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6E8C" w:rsidRDefault="00296E8C" w:rsidP="007A1416">
      <w:pPr>
        <w:spacing w:after="0" w:line="240" w:lineRule="auto"/>
        <w:ind w:firstLine="709"/>
        <w:jc w:val="both"/>
        <w:rPr>
          <w:rFonts w:ascii="Times New Roman" w:hAnsi="Times New Roman"/>
          <w:sz w:val="24"/>
          <w:szCs w:val="24"/>
        </w:rPr>
      </w:pPr>
    </w:p>
    <w:p w:rsidR="007A1416" w:rsidRDefault="007A1416" w:rsidP="007A1416">
      <w:pPr>
        <w:spacing w:after="0" w:line="240" w:lineRule="auto"/>
        <w:ind w:firstLine="709"/>
        <w:jc w:val="both"/>
        <w:rPr>
          <w:rFonts w:ascii="Times New Roman" w:hAnsi="Times New Roman"/>
          <w:sz w:val="24"/>
          <w:szCs w:val="24"/>
        </w:rPr>
      </w:pPr>
      <w:r>
        <w:rPr>
          <w:rFonts w:ascii="Times New Roman" w:hAnsi="Times New Roman"/>
          <w:sz w:val="24"/>
          <w:szCs w:val="24"/>
        </w:rPr>
        <w:t xml:space="preserve">Представленный курс является адаптированной к российским условиям версией международного курса – в основе его создания лежат основополагающие документы современного российского образования: Федеральный государственный образовательный стандарт общего образования, новый Федеральный базисный учебный план, примерные программы по английскому языку для основного общего образования. Это изначально обеспечивает полное соответствие целей и задач курса, тематики и результатов обучения требованиям федеральных документов.   </w:t>
      </w:r>
    </w:p>
    <w:p w:rsidR="007A1416" w:rsidRDefault="007A1416" w:rsidP="007A1416">
      <w:pPr>
        <w:spacing w:after="0" w:line="240" w:lineRule="auto"/>
        <w:ind w:firstLine="709"/>
        <w:jc w:val="both"/>
        <w:rPr>
          <w:rFonts w:ascii="Times New Roman" w:eastAsia="Times New Roman" w:hAnsi="Times New Roman"/>
          <w:sz w:val="24"/>
          <w:szCs w:val="24"/>
        </w:rPr>
      </w:pPr>
      <w:r>
        <w:rPr>
          <w:rFonts w:ascii="Times New Roman" w:hAnsi="Times New Roman"/>
          <w:sz w:val="24"/>
          <w:szCs w:val="24"/>
        </w:rPr>
        <w:t>Предлагаемый курс также отвечает требованиям Европейских стандартов (</w:t>
      </w:r>
      <w:r>
        <w:rPr>
          <w:rFonts w:ascii="Times New Roman" w:hAnsi="Times New Roman"/>
          <w:sz w:val="24"/>
          <w:szCs w:val="24"/>
          <w:lang w:val="en-US"/>
        </w:rPr>
        <w:t>Common</w:t>
      </w:r>
      <w:r w:rsidRPr="00B1363B">
        <w:rPr>
          <w:rFonts w:ascii="Times New Roman" w:hAnsi="Times New Roman"/>
          <w:sz w:val="24"/>
          <w:szCs w:val="24"/>
        </w:rPr>
        <w:t xml:space="preserve"> </w:t>
      </w:r>
      <w:r>
        <w:rPr>
          <w:rFonts w:ascii="Times New Roman" w:hAnsi="Times New Roman"/>
          <w:sz w:val="24"/>
          <w:szCs w:val="24"/>
          <w:lang w:val="en-US"/>
        </w:rPr>
        <w:t>European</w:t>
      </w:r>
      <w:r w:rsidRPr="00B1363B">
        <w:rPr>
          <w:rFonts w:ascii="Times New Roman" w:hAnsi="Times New Roman"/>
          <w:sz w:val="24"/>
          <w:szCs w:val="24"/>
        </w:rPr>
        <w:t xml:space="preserve"> </w:t>
      </w:r>
      <w:r>
        <w:rPr>
          <w:rFonts w:ascii="Times New Roman" w:hAnsi="Times New Roman"/>
          <w:sz w:val="24"/>
          <w:szCs w:val="24"/>
          <w:lang w:val="en-US"/>
        </w:rPr>
        <w:t>Framework</w:t>
      </w:r>
      <w:r>
        <w:rPr>
          <w:rFonts w:ascii="Times New Roman" w:hAnsi="Times New Roman"/>
          <w:sz w:val="24"/>
          <w:szCs w:val="24"/>
        </w:rPr>
        <w:t xml:space="preserve"> – Общеевропейские компетенции владения иностранным языком). Учитывая данное положение, учащиеся становятся участниками процесса, организуемого Советом Европы по повышению качества общения между европейцами – носителями разных языков и культур. Это позволит им лучше понимать друг друга, свободнее общаться, приведёт к более тесному сотрудничеству.</w:t>
      </w:r>
    </w:p>
    <w:p w:rsidR="007A1416" w:rsidRDefault="007A1416" w:rsidP="007A1416">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    </w:t>
      </w:r>
      <w:r>
        <w:rPr>
          <w:rFonts w:ascii="Times New Roman" w:hAnsi="Times New Roman"/>
          <w:sz w:val="24"/>
          <w:szCs w:val="24"/>
        </w:rPr>
        <w:tab/>
        <w:t xml:space="preserve">Данная программа предназначена для учащихся 5-9 классов основной школы, изучающих английский язык со 2 класса. Кроме того, данная программа также может быть использована в тех общеобразовательных организациях, где английский язык изучается с 5 класса. Объясняется это тем, что неоднозначно решается вопрос о раннем обучении в разных регионах страны по многим причинам, в частности, кадровым. Многие образовательные организации по-прежнему начинают обучение иностранным языкам с пятого класса, учителю часто приходится преподавать в разноуровневых группах, поэтому учебник для 5 класса может использоваться и с продолжающими изучать английский язык, и с начинающими. Это создаёт благоприятную атмосферу и возможность для организации адресного, индивидуализированного, дифференцированного подхода к обучению языку. </w:t>
      </w:r>
    </w:p>
    <w:p w:rsidR="007A1416" w:rsidRDefault="007A1416" w:rsidP="007A1416">
      <w:pPr>
        <w:spacing w:after="0" w:line="240" w:lineRule="auto"/>
        <w:jc w:val="both"/>
        <w:rPr>
          <w:rFonts w:ascii="Times New Roman" w:hAnsi="Times New Roman"/>
          <w:sz w:val="24"/>
          <w:szCs w:val="24"/>
        </w:rPr>
      </w:pPr>
      <w:r>
        <w:rPr>
          <w:rFonts w:ascii="Times New Roman" w:eastAsia="Times New Roman" w:hAnsi="Times New Roman"/>
          <w:sz w:val="24"/>
          <w:szCs w:val="24"/>
        </w:rPr>
        <w:t xml:space="preserve">      </w:t>
      </w:r>
      <w:r>
        <w:rPr>
          <w:rFonts w:ascii="Times New Roman" w:eastAsia="Times New Roman" w:hAnsi="Times New Roman"/>
          <w:sz w:val="24"/>
          <w:szCs w:val="24"/>
        </w:rPr>
        <w:tab/>
      </w:r>
      <w:r>
        <w:rPr>
          <w:rFonts w:ascii="Times New Roman" w:hAnsi="Times New Roman"/>
          <w:sz w:val="24"/>
          <w:szCs w:val="24"/>
        </w:rPr>
        <w:t xml:space="preserve">Программа базируется на таких методологических принципах, как коммуникативно-когнитивный, личностно ориентированный и деятельностный. </w:t>
      </w:r>
    </w:p>
    <w:p w:rsidR="0075419A" w:rsidRDefault="007A1416" w:rsidP="007A1416">
      <w:pPr>
        <w:spacing w:after="0" w:line="240" w:lineRule="auto"/>
        <w:ind w:right="7"/>
        <w:jc w:val="both"/>
        <w:rPr>
          <w:rFonts w:ascii="Times New Roman" w:hAnsi="Times New Roman"/>
          <w:sz w:val="24"/>
          <w:szCs w:val="24"/>
        </w:rPr>
      </w:pPr>
      <w:r>
        <w:rPr>
          <w:rFonts w:ascii="Times New Roman" w:hAnsi="Times New Roman"/>
          <w:sz w:val="24"/>
          <w:szCs w:val="24"/>
        </w:rPr>
        <w:tab/>
      </w:r>
    </w:p>
    <w:p w:rsidR="0075419A" w:rsidRPr="00843C98" w:rsidRDefault="0075419A" w:rsidP="001E087D">
      <w:pPr>
        <w:pStyle w:val="a4"/>
        <w:widowControl w:val="0"/>
        <w:numPr>
          <w:ilvl w:val="0"/>
          <w:numId w:val="39"/>
        </w:numPr>
        <w:jc w:val="center"/>
        <w:rPr>
          <w:rFonts w:ascii="Times New Roman" w:hAnsi="Times New Roman"/>
          <w:sz w:val="24"/>
          <w:szCs w:val="24"/>
        </w:rPr>
      </w:pPr>
      <w:r w:rsidRPr="00843C98">
        <w:rPr>
          <w:rFonts w:ascii="Times New Roman" w:hAnsi="Times New Roman"/>
          <w:b/>
          <w:sz w:val="24"/>
          <w:szCs w:val="24"/>
        </w:rPr>
        <w:t xml:space="preserve">ПЛАНИРУЕМЫЕ РЕЗУЛЬТАТЫ </w:t>
      </w:r>
      <w:r w:rsidR="00843C98">
        <w:rPr>
          <w:rFonts w:ascii="Times New Roman" w:hAnsi="Times New Roman"/>
          <w:b/>
          <w:sz w:val="24"/>
          <w:szCs w:val="24"/>
        </w:rPr>
        <w:t xml:space="preserve">ОСНОВАНИЯ УЧЕБНОГО ПРЕДМЕТА </w:t>
      </w:r>
    </w:p>
    <w:p w:rsidR="0075419A" w:rsidRDefault="0075419A" w:rsidP="00296E8C">
      <w:pPr>
        <w:shd w:val="clear" w:color="auto" w:fill="FFFFFF"/>
        <w:spacing w:after="0" w:line="240" w:lineRule="auto"/>
        <w:ind w:firstLine="708"/>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В данной программе в соответствии с требования Стандарта в структуре планируемых результатов отдельными разделами </w:t>
      </w:r>
      <w:r w:rsidRPr="00296E8C">
        <w:rPr>
          <w:rFonts w:ascii="Times New Roman" w:eastAsia="Times New Roman" w:hAnsi="Times New Roman"/>
          <w:color w:val="000000"/>
          <w:sz w:val="24"/>
          <w:szCs w:val="24"/>
          <w:lang w:eastAsia="ru-RU"/>
        </w:rPr>
        <w:t>представлены</w:t>
      </w:r>
      <w:r w:rsidR="00296E8C">
        <w:rPr>
          <w:rFonts w:ascii="Times New Roman" w:eastAsia="Times New Roman" w:hAnsi="Times New Roman"/>
          <w:b/>
          <w:bCs/>
          <w:i/>
          <w:iCs/>
          <w:color w:val="000000"/>
          <w:sz w:val="24"/>
          <w:szCs w:val="24"/>
          <w:lang w:eastAsia="ru-RU"/>
        </w:rPr>
        <w:t xml:space="preserve">  л</w:t>
      </w:r>
      <w:r w:rsidRPr="00296E8C">
        <w:rPr>
          <w:rFonts w:ascii="Times New Roman" w:eastAsia="Times New Roman" w:hAnsi="Times New Roman"/>
          <w:b/>
          <w:bCs/>
          <w:i/>
          <w:iCs/>
          <w:color w:val="000000"/>
          <w:sz w:val="24"/>
          <w:szCs w:val="24"/>
          <w:lang w:eastAsia="ru-RU"/>
        </w:rPr>
        <w:t>ичностные</w:t>
      </w:r>
      <w:r w:rsidR="00296E8C">
        <w:rPr>
          <w:rFonts w:ascii="Times New Roman" w:eastAsia="Times New Roman" w:hAnsi="Times New Roman"/>
          <w:b/>
          <w:bCs/>
          <w:i/>
          <w:iCs/>
          <w:color w:val="000000"/>
          <w:sz w:val="24"/>
          <w:szCs w:val="24"/>
          <w:lang w:eastAsia="ru-RU"/>
        </w:rPr>
        <w:t xml:space="preserve"> и  </w:t>
      </w:r>
      <w:r w:rsidRPr="00296E8C">
        <w:rPr>
          <w:rFonts w:ascii="Times New Roman" w:eastAsia="Times New Roman" w:hAnsi="Times New Roman"/>
          <w:b/>
          <w:bCs/>
          <w:i/>
          <w:iCs/>
          <w:color w:val="000000"/>
          <w:sz w:val="24"/>
          <w:szCs w:val="24"/>
          <w:lang w:eastAsia="ru-RU"/>
        </w:rPr>
        <w:t>метапредметные</w:t>
      </w:r>
      <w:r w:rsidR="00296E8C">
        <w:rPr>
          <w:rFonts w:ascii="Times New Roman" w:eastAsia="Times New Roman" w:hAnsi="Times New Roman"/>
          <w:b/>
          <w:bCs/>
          <w:i/>
          <w:iCs/>
          <w:color w:val="000000"/>
          <w:sz w:val="24"/>
          <w:szCs w:val="24"/>
          <w:lang w:eastAsia="ru-RU"/>
        </w:rPr>
        <w:t xml:space="preserve"> </w:t>
      </w:r>
      <w:r>
        <w:rPr>
          <w:rFonts w:ascii="Times New Roman" w:eastAsia="Times New Roman" w:hAnsi="Times New Roman"/>
          <w:color w:val="000000"/>
          <w:sz w:val="24"/>
          <w:szCs w:val="24"/>
          <w:lang w:eastAsia="ru-RU"/>
        </w:rPr>
        <w:t> результаты, поскольку их достижение обеспечивается всей совокупностью учебных предметов. Достижение </w:t>
      </w:r>
      <w:r w:rsidRPr="00296E8C">
        <w:rPr>
          <w:rFonts w:ascii="Times New Roman" w:eastAsia="Times New Roman" w:hAnsi="Times New Roman"/>
          <w:b/>
          <w:bCs/>
          <w:i/>
          <w:iCs/>
          <w:color w:val="000000"/>
          <w:sz w:val="24"/>
          <w:szCs w:val="24"/>
          <w:lang w:eastAsia="ru-RU"/>
        </w:rPr>
        <w:t>предметных</w:t>
      </w:r>
      <w:r>
        <w:rPr>
          <w:rFonts w:ascii="Times New Roman" w:eastAsia="Times New Roman" w:hAnsi="Times New Roman"/>
          <w:i/>
          <w:iCs/>
          <w:color w:val="000000"/>
          <w:sz w:val="24"/>
          <w:szCs w:val="24"/>
          <w:lang w:eastAsia="ru-RU"/>
        </w:rPr>
        <w:t> </w:t>
      </w:r>
      <w:r>
        <w:rPr>
          <w:rFonts w:ascii="Times New Roman" w:eastAsia="Times New Roman" w:hAnsi="Times New Roman"/>
          <w:color w:val="000000"/>
          <w:sz w:val="24"/>
          <w:szCs w:val="24"/>
          <w:lang w:eastAsia="ru-RU"/>
        </w:rPr>
        <w:t xml:space="preserve">результатов осуществляется за счет освоения предмета </w:t>
      </w:r>
      <w:r w:rsidRPr="00EE5EAE">
        <w:rPr>
          <w:rFonts w:ascii="Times New Roman" w:eastAsia="Times New Roman" w:hAnsi="Times New Roman"/>
          <w:b/>
          <w:bCs/>
          <w:color w:val="000000"/>
          <w:sz w:val="24"/>
          <w:szCs w:val="24"/>
          <w:lang w:eastAsia="ru-RU"/>
        </w:rPr>
        <w:t>«Английский язык»</w:t>
      </w:r>
      <w:r>
        <w:rPr>
          <w:rFonts w:ascii="Times New Roman" w:eastAsia="Times New Roman" w:hAnsi="Times New Roman"/>
          <w:color w:val="000000"/>
          <w:sz w:val="24"/>
          <w:szCs w:val="24"/>
          <w:lang w:eastAsia="ru-RU"/>
        </w:rPr>
        <w:t xml:space="preserve">, поэтому </w:t>
      </w:r>
      <w:r w:rsidRPr="00296E8C">
        <w:rPr>
          <w:rFonts w:ascii="Times New Roman" w:eastAsia="Times New Roman" w:hAnsi="Times New Roman"/>
          <w:i/>
          <w:iCs/>
          <w:color w:val="000000"/>
          <w:sz w:val="24"/>
          <w:szCs w:val="24"/>
          <w:lang w:eastAsia="ru-RU"/>
        </w:rPr>
        <w:t>предметные результаты</w:t>
      </w:r>
      <w:r>
        <w:rPr>
          <w:rFonts w:ascii="Times New Roman" w:eastAsia="Times New Roman" w:hAnsi="Times New Roman"/>
          <w:color w:val="000000"/>
          <w:sz w:val="24"/>
          <w:szCs w:val="24"/>
          <w:lang w:eastAsia="ru-RU"/>
        </w:rPr>
        <w:t xml:space="preserve"> также сгруппированы отдельно и даются в наиболее развернутой форме. </w:t>
      </w:r>
    </w:p>
    <w:p w:rsidR="0075419A" w:rsidRDefault="0075419A" w:rsidP="00296E8C">
      <w:pPr>
        <w:shd w:val="clear" w:color="auto" w:fill="FFFFFF"/>
        <w:spacing w:after="0" w:line="240" w:lineRule="auto"/>
        <w:ind w:firstLine="708"/>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В программе по иностранному языку сформулированы цели-ориентиры, определяющие целевые установки и основные ожидаемые результаты изучения иностранного языка:</w:t>
      </w:r>
    </w:p>
    <w:p w:rsidR="0075419A" w:rsidRDefault="0075419A" w:rsidP="001E087D">
      <w:pPr>
        <w:numPr>
          <w:ilvl w:val="0"/>
          <w:numId w:val="26"/>
        </w:numPr>
        <w:shd w:val="clear" w:color="auto" w:fill="FFFFFF"/>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изучение иностранного языка будет способствовать формированию коммуникативной культуры школьников, их общему речевому развитию, расширению кругозора, воспитанию чувств и эмоций;</w:t>
      </w:r>
    </w:p>
    <w:p w:rsidR="0075419A" w:rsidRDefault="0075419A" w:rsidP="001E087D">
      <w:pPr>
        <w:numPr>
          <w:ilvl w:val="0"/>
          <w:numId w:val="26"/>
        </w:numPr>
        <w:shd w:val="clear" w:color="auto" w:fill="FFFFFF"/>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в результате изучения английского языка младшие школьники </w:t>
      </w:r>
      <w:r w:rsidR="00EE5EAE">
        <w:rPr>
          <w:rFonts w:ascii="Times New Roman" w:eastAsia="Times New Roman" w:hAnsi="Times New Roman"/>
          <w:color w:val="000000"/>
          <w:sz w:val="24"/>
          <w:szCs w:val="24"/>
          <w:lang w:eastAsia="ru-RU"/>
        </w:rPr>
        <w:t>приобретут</w:t>
      </w:r>
      <w:r w:rsidR="00EE5EAE">
        <w:rPr>
          <w:rFonts w:ascii="Times New Roman" w:eastAsia="Times New Roman" w:hAnsi="Times New Roman"/>
          <w:i/>
          <w:iCs/>
          <w:color w:val="000000"/>
          <w:sz w:val="24"/>
          <w:szCs w:val="24"/>
          <w:lang w:eastAsia="ru-RU"/>
        </w:rPr>
        <w:t xml:space="preserve"> элементарную</w:t>
      </w:r>
      <w:r>
        <w:rPr>
          <w:rFonts w:ascii="Times New Roman" w:eastAsia="Times New Roman" w:hAnsi="Times New Roman"/>
          <w:i/>
          <w:iCs/>
          <w:color w:val="000000"/>
          <w:sz w:val="24"/>
          <w:szCs w:val="24"/>
          <w:lang w:eastAsia="ru-RU"/>
        </w:rPr>
        <w:t xml:space="preserve"> коммуникативную компетенцию, </w:t>
      </w:r>
      <w:r>
        <w:rPr>
          <w:rFonts w:ascii="Times New Roman" w:eastAsia="Times New Roman" w:hAnsi="Times New Roman"/>
          <w:color w:val="000000"/>
          <w:sz w:val="24"/>
          <w:szCs w:val="24"/>
          <w:lang w:eastAsia="ru-RU"/>
        </w:rPr>
        <w:t>т. е. способность и готовность общаться с носителями языка с учетом их речевых возможностей и потребностей в разных формах: устной (говорение и аудирование) и письменной (чтение и письмо);</w:t>
      </w:r>
    </w:p>
    <w:p w:rsidR="0075419A" w:rsidRDefault="0075419A" w:rsidP="001E087D">
      <w:pPr>
        <w:numPr>
          <w:ilvl w:val="0"/>
          <w:numId w:val="26"/>
        </w:numPr>
        <w:shd w:val="clear" w:color="auto" w:fill="FFFFFF"/>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у младших школьников расширится лингвистический кругозор, они освоят начальные лингвистические представления, доступные им и необходимые для овладения устной и письменной речью на английском языке на элементарном уровне;</w:t>
      </w:r>
    </w:p>
    <w:p w:rsidR="0075419A" w:rsidRDefault="0075419A" w:rsidP="001E087D">
      <w:pPr>
        <w:numPr>
          <w:ilvl w:val="0"/>
          <w:numId w:val="26"/>
        </w:numPr>
        <w:shd w:val="clear" w:color="auto" w:fill="FFFFFF"/>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в процессе участия в моделируемых ситуациях общения, ролевых играх, в ходе овладения языковым материалом английского языка у младших школьников будут развиваться речевые, интеллектуальные и познавательные способности, личностные качества, внимание, мышление, память и воображение;</w:t>
      </w:r>
    </w:p>
    <w:p w:rsidR="0075419A" w:rsidRDefault="0075419A" w:rsidP="001E087D">
      <w:pPr>
        <w:numPr>
          <w:ilvl w:val="0"/>
          <w:numId w:val="26"/>
        </w:numPr>
        <w:shd w:val="clear" w:color="auto" w:fill="FFFFFF"/>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наряду с овладением правилами речевого и неречевого поведения в процессе знакомства с жизнью своих англоговорящих сверстников, с детским фольклором и доступными образцами детской художественной литературы младшие школьники приобретут ощущение причастности к универсальной детской культуре, дружелюбное отношение и толерантность к представителям других стран.</w:t>
      </w:r>
    </w:p>
    <w:p w:rsidR="0075419A" w:rsidRDefault="0075419A" w:rsidP="0075419A">
      <w:pPr>
        <w:shd w:val="clear" w:color="auto" w:fill="FFFFFF"/>
        <w:spacing w:after="0" w:line="240" w:lineRule="auto"/>
        <w:rPr>
          <w:rFonts w:ascii="Times New Roman" w:eastAsia="Times New Roman" w:hAnsi="Times New Roman"/>
          <w:color w:val="000000"/>
          <w:sz w:val="24"/>
          <w:szCs w:val="24"/>
          <w:lang w:eastAsia="ru-RU"/>
        </w:rPr>
      </w:pPr>
    </w:p>
    <w:p w:rsidR="0075419A" w:rsidRPr="00541C9A" w:rsidRDefault="0075419A" w:rsidP="00541C9A">
      <w:pPr>
        <w:shd w:val="clear" w:color="auto" w:fill="FFFFFF"/>
        <w:spacing w:after="0" w:line="240" w:lineRule="auto"/>
        <w:ind w:left="720"/>
        <w:jc w:val="center"/>
        <w:rPr>
          <w:rFonts w:ascii="Times New Roman" w:eastAsia="Times New Roman" w:hAnsi="Times New Roman"/>
          <w:b/>
          <w:bCs/>
          <w:color w:val="000000"/>
          <w:sz w:val="24"/>
          <w:szCs w:val="24"/>
          <w:lang w:eastAsia="ru-RU"/>
        </w:rPr>
      </w:pPr>
      <w:r w:rsidRPr="00541C9A">
        <w:rPr>
          <w:rFonts w:ascii="Times New Roman" w:eastAsia="Times New Roman" w:hAnsi="Times New Roman"/>
          <w:b/>
          <w:bCs/>
          <w:color w:val="000000"/>
          <w:sz w:val="24"/>
          <w:szCs w:val="24"/>
          <w:lang w:eastAsia="ru-RU"/>
        </w:rPr>
        <w:t>Графика и орфография, произносительная сторона речи.</w:t>
      </w:r>
    </w:p>
    <w:p w:rsidR="0075419A" w:rsidRPr="00541C9A" w:rsidRDefault="0075419A" w:rsidP="00541C9A">
      <w:pPr>
        <w:shd w:val="clear" w:color="auto" w:fill="FFFFFF"/>
        <w:spacing w:after="0" w:line="240" w:lineRule="auto"/>
        <w:ind w:left="720" w:firstLine="696"/>
        <w:jc w:val="both"/>
        <w:rPr>
          <w:rFonts w:ascii="Times New Roman" w:eastAsia="Times New Roman" w:hAnsi="Times New Roman"/>
          <w:b/>
          <w:i/>
          <w:color w:val="000000"/>
          <w:sz w:val="24"/>
          <w:szCs w:val="24"/>
          <w:lang w:eastAsia="ru-RU"/>
        </w:rPr>
      </w:pPr>
      <w:r w:rsidRPr="00541C9A">
        <w:rPr>
          <w:rFonts w:ascii="Times New Roman" w:eastAsia="Times New Roman" w:hAnsi="Times New Roman"/>
          <w:i/>
          <w:color w:val="000000"/>
          <w:sz w:val="24"/>
          <w:szCs w:val="24"/>
          <w:lang w:eastAsia="ru-RU"/>
        </w:rPr>
        <w:t>Учащиеся 5 класса</w:t>
      </w:r>
      <w:r w:rsidRPr="00541C9A">
        <w:rPr>
          <w:rFonts w:ascii="Times New Roman" w:eastAsia="Times New Roman" w:hAnsi="Times New Roman"/>
          <w:b/>
          <w:i/>
          <w:color w:val="000000"/>
          <w:sz w:val="24"/>
          <w:szCs w:val="24"/>
          <w:lang w:eastAsia="ru-RU"/>
        </w:rPr>
        <w:t xml:space="preserve"> учатся:</w:t>
      </w:r>
    </w:p>
    <w:p w:rsidR="0075419A" w:rsidRPr="00541C9A" w:rsidRDefault="0075419A" w:rsidP="001E087D">
      <w:pPr>
        <w:numPr>
          <w:ilvl w:val="0"/>
          <w:numId w:val="27"/>
        </w:numPr>
        <w:shd w:val="clear" w:color="auto" w:fill="FFFFFF"/>
        <w:spacing w:after="0" w:line="240" w:lineRule="auto"/>
        <w:jc w:val="both"/>
        <w:rPr>
          <w:rFonts w:ascii="Times New Roman" w:eastAsia="Times New Roman" w:hAnsi="Times New Roman"/>
          <w:color w:val="000000"/>
          <w:sz w:val="24"/>
          <w:szCs w:val="24"/>
          <w:lang w:eastAsia="ru-RU"/>
        </w:rPr>
      </w:pPr>
      <w:r w:rsidRPr="00541C9A">
        <w:rPr>
          <w:rFonts w:ascii="Times New Roman" w:eastAsia="Times New Roman" w:hAnsi="Times New Roman"/>
          <w:color w:val="000000"/>
          <w:sz w:val="24"/>
          <w:szCs w:val="24"/>
          <w:lang w:eastAsia="ru-RU"/>
        </w:rPr>
        <w:t>применять правила чтения и орфографии на основе усвоенного на первой ступени и нового лексического материала,</w:t>
      </w:r>
    </w:p>
    <w:p w:rsidR="0075419A" w:rsidRPr="00541C9A" w:rsidRDefault="0075419A" w:rsidP="001E087D">
      <w:pPr>
        <w:numPr>
          <w:ilvl w:val="0"/>
          <w:numId w:val="27"/>
        </w:numPr>
        <w:shd w:val="clear" w:color="auto" w:fill="FFFFFF"/>
        <w:spacing w:after="0" w:line="240" w:lineRule="auto"/>
        <w:jc w:val="both"/>
        <w:rPr>
          <w:rFonts w:ascii="Times New Roman" w:eastAsia="Times New Roman" w:hAnsi="Times New Roman"/>
          <w:color w:val="000000"/>
          <w:sz w:val="24"/>
          <w:szCs w:val="24"/>
          <w:lang w:eastAsia="ru-RU"/>
        </w:rPr>
      </w:pPr>
      <w:r w:rsidRPr="00541C9A">
        <w:rPr>
          <w:rFonts w:ascii="Times New Roman" w:eastAsia="Times New Roman" w:hAnsi="Times New Roman"/>
          <w:color w:val="000000"/>
          <w:sz w:val="24"/>
          <w:szCs w:val="24"/>
          <w:lang w:eastAsia="ru-RU"/>
        </w:rPr>
        <w:t>адекватно произносить и различать на слух все звуки английского языка, соблюдать ударение в слове и фразе, соблюдать правильную интонацию повелительных, утвердительных, вопросительных (общий, специальный, альтернативный, разделительный вопросы) и восклицательных предложениях.</w:t>
      </w:r>
    </w:p>
    <w:p w:rsidR="0075419A" w:rsidRPr="00541C9A" w:rsidRDefault="0075419A" w:rsidP="00541C9A">
      <w:pPr>
        <w:shd w:val="clear" w:color="auto" w:fill="FFFFFF"/>
        <w:spacing w:after="0" w:line="240" w:lineRule="auto"/>
        <w:ind w:left="720"/>
        <w:jc w:val="center"/>
        <w:rPr>
          <w:rFonts w:ascii="Times New Roman" w:eastAsia="Times New Roman" w:hAnsi="Times New Roman"/>
          <w:color w:val="000000"/>
          <w:sz w:val="24"/>
          <w:szCs w:val="24"/>
          <w:lang w:eastAsia="ru-RU"/>
        </w:rPr>
      </w:pPr>
      <w:r w:rsidRPr="00541C9A">
        <w:rPr>
          <w:rFonts w:ascii="Times New Roman" w:eastAsia="Times New Roman" w:hAnsi="Times New Roman"/>
          <w:b/>
          <w:bCs/>
          <w:color w:val="000000"/>
          <w:sz w:val="24"/>
          <w:szCs w:val="24"/>
          <w:lang w:eastAsia="ru-RU"/>
        </w:rPr>
        <w:t>Лексическая сторона речи</w:t>
      </w:r>
    </w:p>
    <w:p w:rsidR="0075419A" w:rsidRPr="00541C9A" w:rsidRDefault="0075419A" w:rsidP="00541C9A">
      <w:pPr>
        <w:shd w:val="clear" w:color="auto" w:fill="FFFFFF"/>
        <w:spacing w:after="0" w:line="240" w:lineRule="auto"/>
        <w:ind w:left="720" w:firstLine="696"/>
        <w:jc w:val="both"/>
        <w:rPr>
          <w:rFonts w:ascii="Times New Roman" w:eastAsia="Times New Roman" w:hAnsi="Times New Roman"/>
          <w:color w:val="000000"/>
          <w:sz w:val="24"/>
          <w:szCs w:val="24"/>
          <w:lang w:eastAsia="ru-RU"/>
        </w:rPr>
      </w:pPr>
      <w:r w:rsidRPr="00541C9A">
        <w:rPr>
          <w:rFonts w:ascii="Times New Roman" w:eastAsia="Times New Roman" w:hAnsi="Times New Roman"/>
          <w:i/>
          <w:color w:val="000000"/>
          <w:sz w:val="24"/>
          <w:szCs w:val="24"/>
          <w:lang w:eastAsia="ru-RU"/>
        </w:rPr>
        <w:t>Учащиеся 5 класса</w:t>
      </w:r>
      <w:r w:rsidRPr="00541C9A">
        <w:rPr>
          <w:rFonts w:ascii="Times New Roman" w:eastAsia="Times New Roman" w:hAnsi="Times New Roman"/>
          <w:color w:val="000000"/>
          <w:sz w:val="24"/>
          <w:szCs w:val="24"/>
          <w:lang w:eastAsia="ru-RU"/>
        </w:rPr>
        <w:t xml:space="preserve"> </w:t>
      </w:r>
      <w:r w:rsidRPr="00541C9A">
        <w:rPr>
          <w:rFonts w:ascii="Times New Roman" w:eastAsia="Times New Roman" w:hAnsi="Times New Roman"/>
          <w:b/>
          <w:i/>
          <w:color w:val="000000"/>
          <w:sz w:val="24"/>
          <w:szCs w:val="24"/>
          <w:lang w:eastAsia="ru-RU"/>
        </w:rPr>
        <w:t>должны овладеть</w:t>
      </w:r>
      <w:r w:rsidRPr="00541C9A">
        <w:rPr>
          <w:rFonts w:ascii="Times New Roman" w:eastAsia="Times New Roman" w:hAnsi="Times New Roman"/>
          <w:color w:val="000000"/>
          <w:sz w:val="24"/>
          <w:szCs w:val="24"/>
          <w:lang w:eastAsia="ru-RU"/>
        </w:rPr>
        <w:t xml:space="preserve"> следующими словообразовательными средствами для создания и расширения потенциального словаря:</w:t>
      </w:r>
    </w:p>
    <w:p w:rsidR="0075419A" w:rsidRPr="00541C9A" w:rsidRDefault="0075419A" w:rsidP="00541C9A">
      <w:pPr>
        <w:shd w:val="clear" w:color="auto" w:fill="FFFFFF"/>
        <w:spacing w:after="0" w:line="240" w:lineRule="auto"/>
        <w:ind w:left="708" w:firstLine="708"/>
        <w:jc w:val="both"/>
        <w:rPr>
          <w:rFonts w:ascii="Times New Roman" w:eastAsia="Times New Roman" w:hAnsi="Times New Roman"/>
          <w:b/>
          <w:i/>
          <w:color w:val="000000"/>
          <w:sz w:val="24"/>
          <w:szCs w:val="24"/>
          <w:lang w:eastAsia="ru-RU"/>
        </w:rPr>
      </w:pPr>
      <w:r w:rsidRPr="00541C9A">
        <w:rPr>
          <w:rFonts w:ascii="Times New Roman" w:eastAsia="Times New Roman" w:hAnsi="Times New Roman"/>
          <w:b/>
          <w:i/>
          <w:color w:val="000000"/>
          <w:sz w:val="24"/>
          <w:szCs w:val="24"/>
          <w:lang w:eastAsia="ru-RU"/>
        </w:rPr>
        <w:t>а) аффиксацией:</w:t>
      </w:r>
    </w:p>
    <w:p w:rsidR="0075419A" w:rsidRPr="00541C9A" w:rsidRDefault="0075419A" w:rsidP="001E087D">
      <w:pPr>
        <w:numPr>
          <w:ilvl w:val="0"/>
          <w:numId w:val="28"/>
        </w:numPr>
        <w:shd w:val="clear" w:color="auto" w:fill="FFFFFF"/>
        <w:spacing w:after="0" w:line="240" w:lineRule="auto"/>
        <w:jc w:val="both"/>
        <w:rPr>
          <w:rFonts w:ascii="Times New Roman" w:eastAsia="Times New Roman" w:hAnsi="Times New Roman"/>
          <w:color w:val="000000"/>
          <w:sz w:val="24"/>
          <w:szCs w:val="24"/>
          <w:lang w:val="en-US" w:eastAsia="ru-RU"/>
        </w:rPr>
      </w:pPr>
      <w:r w:rsidRPr="00541C9A">
        <w:rPr>
          <w:rFonts w:ascii="Times New Roman" w:eastAsia="Times New Roman" w:hAnsi="Times New Roman"/>
          <w:color w:val="000000"/>
          <w:sz w:val="24"/>
          <w:szCs w:val="24"/>
          <w:lang w:eastAsia="ru-RU"/>
        </w:rPr>
        <w:t>суффиксами</w:t>
      </w:r>
      <w:r w:rsidRPr="00541C9A">
        <w:rPr>
          <w:rFonts w:ascii="Times New Roman" w:eastAsia="Times New Roman" w:hAnsi="Times New Roman"/>
          <w:color w:val="000000"/>
          <w:sz w:val="24"/>
          <w:szCs w:val="24"/>
          <w:lang w:val="en-US" w:eastAsia="ru-RU"/>
        </w:rPr>
        <w:t xml:space="preserve"> </w:t>
      </w:r>
      <w:r w:rsidRPr="00541C9A">
        <w:rPr>
          <w:rFonts w:ascii="Times New Roman" w:eastAsia="Times New Roman" w:hAnsi="Times New Roman"/>
          <w:color w:val="000000"/>
          <w:sz w:val="24"/>
          <w:szCs w:val="24"/>
          <w:lang w:eastAsia="ru-RU"/>
        </w:rPr>
        <w:t>имен</w:t>
      </w:r>
      <w:r w:rsidRPr="00541C9A">
        <w:rPr>
          <w:rFonts w:ascii="Times New Roman" w:eastAsia="Times New Roman" w:hAnsi="Times New Roman"/>
          <w:color w:val="000000"/>
          <w:sz w:val="24"/>
          <w:szCs w:val="24"/>
          <w:lang w:val="en-US" w:eastAsia="ru-RU"/>
        </w:rPr>
        <w:t xml:space="preserve"> </w:t>
      </w:r>
      <w:r w:rsidRPr="00541C9A">
        <w:rPr>
          <w:rFonts w:ascii="Times New Roman" w:eastAsia="Times New Roman" w:hAnsi="Times New Roman"/>
          <w:color w:val="000000"/>
          <w:sz w:val="24"/>
          <w:szCs w:val="24"/>
          <w:lang w:eastAsia="ru-RU"/>
        </w:rPr>
        <w:t>существительных</w:t>
      </w:r>
      <w:r w:rsidRPr="00541C9A">
        <w:rPr>
          <w:rFonts w:ascii="Times New Roman" w:eastAsia="Times New Roman" w:hAnsi="Times New Roman"/>
          <w:color w:val="000000"/>
          <w:sz w:val="24"/>
          <w:szCs w:val="24"/>
          <w:lang w:val="en-US" w:eastAsia="ru-RU"/>
        </w:rPr>
        <w:t>: -</w:t>
      </w:r>
      <w:proofErr w:type="spellStart"/>
      <w:r w:rsidRPr="00541C9A">
        <w:rPr>
          <w:rFonts w:ascii="Times New Roman" w:eastAsia="Times New Roman" w:hAnsi="Times New Roman"/>
          <w:color w:val="000000"/>
          <w:sz w:val="24"/>
          <w:szCs w:val="24"/>
          <w:lang w:val="en-US" w:eastAsia="ru-RU"/>
        </w:rPr>
        <w:t>ist</w:t>
      </w:r>
      <w:proofErr w:type="spellEnd"/>
      <w:r w:rsidRPr="00541C9A">
        <w:rPr>
          <w:rFonts w:ascii="Times New Roman" w:eastAsia="Times New Roman" w:hAnsi="Times New Roman"/>
          <w:color w:val="000000"/>
          <w:sz w:val="24"/>
          <w:szCs w:val="24"/>
          <w:lang w:val="en-US" w:eastAsia="ru-RU"/>
        </w:rPr>
        <w:t>, -</w:t>
      </w:r>
      <w:proofErr w:type="spellStart"/>
      <w:r w:rsidRPr="00541C9A">
        <w:rPr>
          <w:rFonts w:ascii="Times New Roman" w:eastAsia="Times New Roman" w:hAnsi="Times New Roman"/>
          <w:color w:val="000000"/>
          <w:sz w:val="24"/>
          <w:szCs w:val="24"/>
          <w:lang w:val="en-US" w:eastAsia="ru-RU"/>
        </w:rPr>
        <w:t>ian</w:t>
      </w:r>
      <w:proofErr w:type="spellEnd"/>
      <w:r w:rsidRPr="00541C9A">
        <w:rPr>
          <w:rFonts w:ascii="Times New Roman" w:eastAsia="Times New Roman" w:hAnsi="Times New Roman"/>
          <w:color w:val="000000"/>
          <w:sz w:val="24"/>
          <w:szCs w:val="24"/>
          <w:lang w:val="en-US" w:eastAsia="ru-RU"/>
        </w:rPr>
        <w:t xml:space="preserve">,- </w:t>
      </w:r>
      <w:proofErr w:type="spellStart"/>
      <w:r w:rsidRPr="00541C9A">
        <w:rPr>
          <w:rFonts w:ascii="Times New Roman" w:eastAsia="Times New Roman" w:hAnsi="Times New Roman"/>
          <w:color w:val="000000"/>
          <w:sz w:val="24"/>
          <w:szCs w:val="24"/>
          <w:lang w:val="en-US" w:eastAsia="ru-RU"/>
        </w:rPr>
        <w:t>ect</w:t>
      </w:r>
      <w:proofErr w:type="spellEnd"/>
      <w:r w:rsidRPr="00541C9A">
        <w:rPr>
          <w:rFonts w:ascii="Times New Roman" w:eastAsia="Times New Roman" w:hAnsi="Times New Roman"/>
          <w:color w:val="000000"/>
          <w:sz w:val="24"/>
          <w:szCs w:val="24"/>
          <w:lang w:val="en-US" w:eastAsia="ru-RU"/>
        </w:rPr>
        <w:t>, -</w:t>
      </w:r>
      <w:proofErr w:type="spellStart"/>
      <w:r w:rsidRPr="00541C9A">
        <w:rPr>
          <w:rFonts w:ascii="Times New Roman" w:eastAsia="Times New Roman" w:hAnsi="Times New Roman"/>
          <w:color w:val="000000"/>
          <w:sz w:val="24"/>
          <w:szCs w:val="24"/>
          <w:lang w:val="en-US" w:eastAsia="ru-RU"/>
        </w:rPr>
        <w:t>er</w:t>
      </w:r>
      <w:proofErr w:type="spellEnd"/>
      <w:r w:rsidRPr="00541C9A">
        <w:rPr>
          <w:rFonts w:ascii="Times New Roman" w:eastAsia="Times New Roman" w:hAnsi="Times New Roman"/>
          <w:color w:val="000000"/>
          <w:sz w:val="24"/>
          <w:szCs w:val="24"/>
          <w:lang w:val="en-US" w:eastAsia="ru-RU"/>
        </w:rPr>
        <w:t xml:space="preserve"> (-or), -</w:t>
      </w:r>
      <w:proofErr w:type="spellStart"/>
      <w:r w:rsidRPr="00541C9A">
        <w:rPr>
          <w:rFonts w:ascii="Times New Roman" w:eastAsia="Times New Roman" w:hAnsi="Times New Roman"/>
          <w:color w:val="000000"/>
          <w:sz w:val="24"/>
          <w:szCs w:val="24"/>
          <w:lang w:val="en-US" w:eastAsia="ru-RU"/>
        </w:rPr>
        <w:t>tion</w:t>
      </w:r>
      <w:proofErr w:type="spellEnd"/>
      <w:r w:rsidRPr="00541C9A">
        <w:rPr>
          <w:rFonts w:ascii="Times New Roman" w:eastAsia="Times New Roman" w:hAnsi="Times New Roman"/>
          <w:color w:val="000000"/>
          <w:sz w:val="24"/>
          <w:szCs w:val="24"/>
          <w:lang w:val="en-US" w:eastAsia="ru-RU"/>
        </w:rPr>
        <w:t>/-</w:t>
      </w:r>
      <w:proofErr w:type="spellStart"/>
      <w:r w:rsidRPr="00541C9A">
        <w:rPr>
          <w:rFonts w:ascii="Times New Roman" w:eastAsia="Times New Roman" w:hAnsi="Times New Roman"/>
          <w:color w:val="000000"/>
          <w:sz w:val="24"/>
          <w:szCs w:val="24"/>
          <w:lang w:val="en-US" w:eastAsia="ru-RU"/>
        </w:rPr>
        <w:t>sion</w:t>
      </w:r>
      <w:proofErr w:type="spellEnd"/>
      <w:r w:rsidRPr="00541C9A">
        <w:rPr>
          <w:rFonts w:ascii="Times New Roman" w:eastAsia="Times New Roman" w:hAnsi="Times New Roman"/>
          <w:color w:val="000000"/>
          <w:sz w:val="24"/>
          <w:szCs w:val="24"/>
          <w:lang w:val="en-US" w:eastAsia="ru-RU"/>
        </w:rPr>
        <w:t>, -</w:t>
      </w:r>
      <w:proofErr w:type="spellStart"/>
      <w:r w:rsidRPr="00541C9A">
        <w:rPr>
          <w:rFonts w:ascii="Times New Roman" w:eastAsia="Times New Roman" w:hAnsi="Times New Roman"/>
          <w:color w:val="000000"/>
          <w:sz w:val="24"/>
          <w:szCs w:val="24"/>
          <w:lang w:val="en-US" w:eastAsia="ru-RU"/>
        </w:rPr>
        <w:t>ment</w:t>
      </w:r>
      <w:proofErr w:type="spellEnd"/>
      <w:r w:rsidRPr="00541C9A">
        <w:rPr>
          <w:rFonts w:ascii="Times New Roman" w:eastAsia="Times New Roman" w:hAnsi="Times New Roman"/>
          <w:color w:val="000000"/>
          <w:sz w:val="24"/>
          <w:szCs w:val="24"/>
          <w:lang w:val="en-US" w:eastAsia="ru-RU"/>
        </w:rPr>
        <w:t>, -</w:t>
      </w:r>
      <w:proofErr w:type="spellStart"/>
      <w:r w:rsidRPr="00541C9A">
        <w:rPr>
          <w:rFonts w:ascii="Times New Roman" w:eastAsia="Times New Roman" w:hAnsi="Times New Roman"/>
          <w:color w:val="000000"/>
          <w:sz w:val="24"/>
          <w:szCs w:val="24"/>
          <w:lang w:val="en-US" w:eastAsia="ru-RU"/>
        </w:rPr>
        <w:t>ity</w:t>
      </w:r>
      <w:proofErr w:type="spellEnd"/>
      <w:r w:rsidRPr="00541C9A">
        <w:rPr>
          <w:rFonts w:ascii="Times New Roman" w:eastAsia="Times New Roman" w:hAnsi="Times New Roman"/>
          <w:color w:val="000000"/>
          <w:sz w:val="24"/>
          <w:szCs w:val="24"/>
          <w:lang w:val="en-US" w:eastAsia="ru-RU"/>
        </w:rPr>
        <w:t>, -</w:t>
      </w:r>
      <w:proofErr w:type="spellStart"/>
      <w:r w:rsidRPr="00541C9A">
        <w:rPr>
          <w:rFonts w:ascii="Times New Roman" w:eastAsia="Times New Roman" w:hAnsi="Times New Roman"/>
          <w:color w:val="000000"/>
          <w:sz w:val="24"/>
          <w:szCs w:val="24"/>
          <w:lang w:val="en-US" w:eastAsia="ru-RU"/>
        </w:rPr>
        <w:t>ance</w:t>
      </w:r>
      <w:proofErr w:type="spellEnd"/>
      <w:r w:rsidRPr="00541C9A">
        <w:rPr>
          <w:rFonts w:ascii="Times New Roman" w:eastAsia="Times New Roman" w:hAnsi="Times New Roman"/>
          <w:color w:val="000000"/>
          <w:sz w:val="24"/>
          <w:szCs w:val="24"/>
          <w:lang w:val="en-US" w:eastAsia="ru-RU"/>
        </w:rPr>
        <w:t>-/</w:t>
      </w:r>
      <w:proofErr w:type="spellStart"/>
      <w:r w:rsidRPr="00541C9A">
        <w:rPr>
          <w:rFonts w:ascii="Times New Roman" w:eastAsia="Times New Roman" w:hAnsi="Times New Roman"/>
          <w:color w:val="000000"/>
          <w:sz w:val="24"/>
          <w:szCs w:val="24"/>
          <w:lang w:val="en-US" w:eastAsia="ru-RU"/>
        </w:rPr>
        <w:t>ence</w:t>
      </w:r>
      <w:proofErr w:type="spellEnd"/>
      <w:r w:rsidRPr="00541C9A">
        <w:rPr>
          <w:rFonts w:ascii="Times New Roman" w:eastAsia="Times New Roman" w:hAnsi="Times New Roman"/>
          <w:color w:val="000000"/>
          <w:sz w:val="24"/>
          <w:szCs w:val="24"/>
          <w:lang w:val="en-US" w:eastAsia="ru-RU"/>
        </w:rPr>
        <w:t xml:space="preserve">, </w:t>
      </w:r>
      <w:proofErr w:type="spellStart"/>
      <w:r w:rsidRPr="00541C9A">
        <w:rPr>
          <w:rFonts w:ascii="Times New Roman" w:eastAsia="Times New Roman" w:hAnsi="Times New Roman"/>
          <w:color w:val="000000"/>
          <w:sz w:val="24"/>
          <w:szCs w:val="24"/>
          <w:lang w:val="en-US" w:eastAsia="ru-RU"/>
        </w:rPr>
        <w:t>ing</w:t>
      </w:r>
      <w:proofErr w:type="spellEnd"/>
      <w:r w:rsidRPr="00541C9A">
        <w:rPr>
          <w:rFonts w:ascii="Times New Roman" w:eastAsia="Times New Roman" w:hAnsi="Times New Roman"/>
          <w:color w:val="000000"/>
          <w:sz w:val="24"/>
          <w:szCs w:val="24"/>
          <w:lang w:val="en-US" w:eastAsia="ru-RU"/>
        </w:rPr>
        <w:t>.</w:t>
      </w:r>
    </w:p>
    <w:p w:rsidR="0075419A" w:rsidRPr="00541C9A" w:rsidRDefault="0075419A" w:rsidP="001E087D">
      <w:pPr>
        <w:numPr>
          <w:ilvl w:val="0"/>
          <w:numId w:val="29"/>
        </w:numPr>
        <w:shd w:val="clear" w:color="auto" w:fill="FFFFFF"/>
        <w:spacing w:after="0" w:line="240" w:lineRule="auto"/>
        <w:jc w:val="both"/>
        <w:rPr>
          <w:rFonts w:ascii="Times New Roman" w:eastAsia="Times New Roman" w:hAnsi="Times New Roman"/>
          <w:color w:val="000000"/>
          <w:sz w:val="24"/>
          <w:szCs w:val="24"/>
          <w:lang w:eastAsia="ru-RU"/>
        </w:rPr>
      </w:pPr>
      <w:r w:rsidRPr="00541C9A">
        <w:rPr>
          <w:rFonts w:ascii="Times New Roman" w:eastAsia="Times New Roman" w:hAnsi="Times New Roman"/>
          <w:color w:val="000000"/>
          <w:sz w:val="24"/>
          <w:szCs w:val="24"/>
          <w:lang w:eastAsia="ru-RU"/>
        </w:rPr>
        <w:t xml:space="preserve">префиксами и суффиксами имен прилагательных: </w:t>
      </w:r>
      <w:proofErr w:type="spellStart"/>
      <w:r w:rsidRPr="00541C9A">
        <w:rPr>
          <w:rFonts w:ascii="Times New Roman" w:eastAsia="Times New Roman" w:hAnsi="Times New Roman"/>
          <w:color w:val="000000"/>
          <w:sz w:val="24"/>
          <w:szCs w:val="24"/>
          <w:lang w:eastAsia="ru-RU"/>
        </w:rPr>
        <w:t>un</w:t>
      </w:r>
      <w:proofErr w:type="spellEnd"/>
      <w:r w:rsidRPr="00541C9A">
        <w:rPr>
          <w:rFonts w:ascii="Times New Roman" w:eastAsia="Times New Roman" w:hAnsi="Times New Roman"/>
          <w:color w:val="000000"/>
          <w:sz w:val="24"/>
          <w:szCs w:val="24"/>
          <w:lang w:eastAsia="ru-RU"/>
        </w:rPr>
        <w:t xml:space="preserve">-, </w:t>
      </w:r>
      <w:proofErr w:type="spellStart"/>
      <w:r w:rsidRPr="00541C9A">
        <w:rPr>
          <w:rFonts w:ascii="Times New Roman" w:eastAsia="Times New Roman" w:hAnsi="Times New Roman"/>
          <w:color w:val="000000"/>
          <w:sz w:val="24"/>
          <w:szCs w:val="24"/>
          <w:lang w:eastAsia="ru-RU"/>
        </w:rPr>
        <w:t>in</w:t>
      </w:r>
      <w:proofErr w:type="spellEnd"/>
      <w:r w:rsidRPr="00541C9A">
        <w:rPr>
          <w:rFonts w:ascii="Times New Roman" w:eastAsia="Times New Roman" w:hAnsi="Times New Roman"/>
          <w:color w:val="000000"/>
          <w:sz w:val="24"/>
          <w:szCs w:val="24"/>
          <w:lang w:eastAsia="ru-RU"/>
        </w:rPr>
        <w:t xml:space="preserve">-, </w:t>
      </w:r>
      <w:proofErr w:type="spellStart"/>
      <w:r w:rsidRPr="00541C9A">
        <w:rPr>
          <w:rFonts w:ascii="Times New Roman" w:eastAsia="Times New Roman" w:hAnsi="Times New Roman"/>
          <w:color w:val="000000"/>
          <w:sz w:val="24"/>
          <w:szCs w:val="24"/>
          <w:lang w:eastAsia="ru-RU"/>
        </w:rPr>
        <w:t>im</w:t>
      </w:r>
      <w:proofErr w:type="spellEnd"/>
      <w:r w:rsidRPr="00541C9A">
        <w:rPr>
          <w:rFonts w:ascii="Times New Roman" w:eastAsia="Times New Roman" w:hAnsi="Times New Roman"/>
          <w:color w:val="000000"/>
          <w:sz w:val="24"/>
          <w:szCs w:val="24"/>
          <w:lang w:eastAsia="ru-RU"/>
        </w:rPr>
        <w:t xml:space="preserve">-, </w:t>
      </w:r>
      <w:proofErr w:type="spellStart"/>
      <w:r w:rsidRPr="00541C9A">
        <w:rPr>
          <w:rFonts w:ascii="Times New Roman" w:eastAsia="Times New Roman" w:hAnsi="Times New Roman"/>
          <w:color w:val="000000"/>
          <w:sz w:val="24"/>
          <w:szCs w:val="24"/>
          <w:lang w:eastAsia="ru-RU"/>
        </w:rPr>
        <w:t>non</w:t>
      </w:r>
      <w:proofErr w:type="spellEnd"/>
      <w:r w:rsidRPr="00541C9A">
        <w:rPr>
          <w:rFonts w:ascii="Times New Roman" w:eastAsia="Times New Roman" w:hAnsi="Times New Roman"/>
          <w:color w:val="000000"/>
          <w:sz w:val="24"/>
          <w:szCs w:val="24"/>
          <w:lang w:eastAsia="ru-RU"/>
        </w:rPr>
        <w:t xml:space="preserve">-, </w:t>
      </w:r>
      <w:proofErr w:type="spellStart"/>
      <w:r w:rsidRPr="00541C9A">
        <w:rPr>
          <w:rFonts w:ascii="Times New Roman" w:eastAsia="Times New Roman" w:hAnsi="Times New Roman"/>
          <w:color w:val="000000"/>
          <w:sz w:val="24"/>
          <w:szCs w:val="24"/>
          <w:lang w:eastAsia="ru-RU"/>
        </w:rPr>
        <w:t>ir</w:t>
      </w:r>
      <w:proofErr w:type="spellEnd"/>
      <w:r w:rsidRPr="00541C9A">
        <w:rPr>
          <w:rFonts w:ascii="Times New Roman" w:eastAsia="Times New Roman" w:hAnsi="Times New Roman"/>
          <w:color w:val="000000"/>
          <w:sz w:val="24"/>
          <w:szCs w:val="24"/>
          <w:lang w:eastAsia="ru-RU"/>
        </w:rPr>
        <w:t>-, -</w:t>
      </w:r>
      <w:proofErr w:type="spellStart"/>
      <w:r w:rsidRPr="00541C9A">
        <w:rPr>
          <w:rFonts w:ascii="Times New Roman" w:eastAsia="Times New Roman" w:hAnsi="Times New Roman"/>
          <w:color w:val="000000"/>
          <w:sz w:val="24"/>
          <w:szCs w:val="24"/>
          <w:lang w:eastAsia="ru-RU"/>
        </w:rPr>
        <w:t>al</w:t>
      </w:r>
      <w:proofErr w:type="spellEnd"/>
      <w:r w:rsidRPr="00541C9A">
        <w:rPr>
          <w:rFonts w:ascii="Times New Roman" w:eastAsia="Times New Roman" w:hAnsi="Times New Roman"/>
          <w:color w:val="000000"/>
          <w:sz w:val="24"/>
          <w:szCs w:val="24"/>
          <w:lang w:eastAsia="ru-RU"/>
        </w:rPr>
        <w:t>/</w:t>
      </w:r>
    </w:p>
    <w:p w:rsidR="0075419A" w:rsidRPr="00541C9A" w:rsidRDefault="0075419A" w:rsidP="00541C9A">
      <w:pPr>
        <w:shd w:val="clear" w:color="auto" w:fill="FFFFFF"/>
        <w:spacing w:after="0" w:line="240" w:lineRule="auto"/>
        <w:ind w:left="720"/>
        <w:jc w:val="both"/>
        <w:rPr>
          <w:rFonts w:ascii="Times New Roman" w:eastAsia="Times New Roman" w:hAnsi="Times New Roman"/>
          <w:color w:val="000000"/>
          <w:sz w:val="24"/>
          <w:szCs w:val="24"/>
          <w:lang w:val="en-US" w:eastAsia="ru-RU"/>
        </w:rPr>
      </w:pPr>
      <w:r w:rsidRPr="00541C9A">
        <w:rPr>
          <w:rFonts w:ascii="Times New Roman" w:eastAsia="Times New Roman" w:hAnsi="Times New Roman"/>
          <w:color w:val="000000"/>
          <w:sz w:val="24"/>
          <w:szCs w:val="24"/>
          <w:lang w:val="en-US" w:eastAsia="ru-RU"/>
        </w:rPr>
        <w:t>-</w:t>
      </w:r>
      <w:proofErr w:type="spellStart"/>
      <w:r w:rsidRPr="00541C9A">
        <w:rPr>
          <w:rFonts w:ascii="Times New Roman" w:eastAsia="Times New Roman" w:hAnsi="Times New Roman"/>
          <w:color w:val="000000"/>
          <w:sz w:val="24"/>
          <w:szCs w:val="24"/>
          <w:lang w:val="en-US" w:eastAsia="ru-RU"/>
        </w:rPr>
        <w:t>il</w:t>
      </w:r>
      <w:proofErr w:type="spellEnd"/>
      <w:r w:rsidRPr="00541C9A">
        <w:rPr>
          <w:rFonts w:ascii="Times New Roman" w:eastAsia="Times New Roman" w:hAnsi="Times New Roman"/>
          <w:color w:val="000000"/>
          <w:sz w:val="24"/>
          <w:szCs w:val="24"/>
          <w:lang w:val="en-US" w:eastAsia="ru-RU"/>
        </w:rPr>
        <w:t xml:space="preserve">, -able/- </w:t>
      </w:r>
      <w:proofErr w:type="spellStart"/>
      <w:r w:rsidRPr="00541C9A">
        <w:rPr>
          <w:rFonts w:ascii="Times New Roman" w:eastAsia="Times New Roman" w:hAnsi="Times New Roman"/>
          <w:color w:val="000000"/>
          <w:sz w:val="24"/>
          <w:szCs w:val="24"/>
          <w:lang w:val="en-US" w:eastAsia="ru-RU"/>
        </w:rPr>
        <w:t>ible</w:t>
      </w:r>
      <w:proofErr w:type="spellEnd"/>
      <w:r w:rsidRPr="00541C9A">
        <w:rPr>
          <w:rFonts w:ascii="Times New Roman" w:eastAsia="Times New Roman" w:hAnsi="Times New Roman"/>
          <w:color w:val="000000"/>
          <w:sz w:val="24"/>
          <w:szCs w:val="24"/>
          <w:lang w:val="en-US" w:eastAsia="ru-RU"/>
        </w:rPr>
        <w:t>, -</w:t>
      </w:r>
      <w:proofErr w:type="spellStart"/>
      <w:r w:rsidRPr="00541C9A">
        <w:rPr>
          <w:rFonts w:ascii="Times New Roman" w:eastAsia="Times New Roman" w:hAnsi="Times New Roman"/>
          <w:color w:val="000000"/>
          <w:sz w:val="24"/>
          <w:szCs w:val="24"/>
          <w:lang w:val="en-US" w:eastAsia="ru-RU"/>
        </w:rPr>
        <w:t>ous</w:t>
      </w:r>
      <w:proofErr w:type="spellEnd"/>
      <w:r w:rsidRPr="00541C9A">
        <w:rPr>
          <w:rFonts w:ascii="Times New Roman" w:eastAsia="Times New Roman" w:hAnsi="Times New Roman"/>
          <w:color w:val="000000"/>
          <w:sz w:val="24"/>
          <w:szCs w:val="24"/>
          <w:lang w:val="en-US" w:eastAsia="ru-RU"/>
        </w:rPr>
        <w:t>, -</w:t>
      </w:r>
      <w:proofErr w:type="spellStart"/>
      <w:r w:rsidRPr="00541C9A">
        <w:rPr>
          <w:rFonts w:ascii="Times New Roman" w:eastAsia="Times New Roman" w:hAnsi="Times New Roman"/>
          <w:color w:val="000000"/>
          <w:sz w:val="24"/>
          <w:szCs w:val="24"/>
          <w:lang w:val="en-US" w:eastAsia="ru-RU"/>
        </w:rPr>
        <w:t>ful</w:t>
      </w:r>
      <w:proofErr w:type="spellEnd"/>
      <w:r w:rsidRPr="00541C9A">
        <w:rPr>
          <w:rFonts w:ascii="Times New Roman" w:eastAsia="Times New Roman" w:hAnsi="Times New Roman"/>
          <w:color w:val="000000"/>
          <w:sz w:val="24"/>
          <w:szCs w:val="24"/>
          <w:lang w:val="en-US" w:eastAsia="ru-RU"/>
        </w:rPr>
        <w:t>, -</w:t>
      </w:r>
      <w:proofErr w:type="spellStart"/>
      <w:r w:rsidRPr="00541C9A">
        <w:rPr>
          <w:rFonts w:ascii="Times New Roman" w:eastAsia="Times New Roman" w:hAnsi="Times New Roman"/>
          <w:color w:val="000000"/>
          <w:sz w:val="24"/>
          <w:szCs w:val="24"/>
          <w:lang w:val="en-US" w:eastAsia="ru-RU"/>
        </w:rPr>
        <w:t>ly</w:t>
      </w:r>
      <w:proofErr w:type="spellEnd"/>
      <w:r w:rsidRPr="00541C9A">
        <w:rPr>
          <w:rFonts w:ascii="Times New Roman" w:eastAsia="Times New Roman" w:hAnsi="Times New Roman"/>
          <w:color w:val="000000"/>
          <w:sz w:val="24"/>
          <w:szCs w:val="24"/>
          <w:lang w:val="en-US" w:eastAsia="ru-RU"/>
        </w:rPr>
        <w:t>, -y, -</w:t>
      </w:r>
      <w:proofErr w:type="spellStart"/>
      <w:r w:rsidRPr="00541C9A">
        <w:rPr>
          <w:rFonts w:ascii="Times New Roman" w:eastAsia="Times New Roman" w:hAnsi="Times New Roman"/>
          <w:color w:val="000000"/>
          <w:sz w:val="24"/>
          <w:szCs w:val="24"/>
          <w:lang w:val="en-US" w:eastAsia="ru-RU"/>
        </w:rPr>
        <w:t>ic</w:t>
      </w:r>
      <w:proofErr w:type="spellEnd"/>
      <w:r w:rsidRPr="00541C9A">
        <w:rPr>
          <w:rFonts w:ascii="Times New Roman" w:eastAsia="Times New Roman" w:hAnsi="Times New Roman"/>
          <w:color w:val="000000"/>
          <w:sz w:val="24"/>
          <w:szCs w:val="24"/>
          <w:lang w:val="en-US" w:eastAsia="ru-RU"/>
        </w:rPr>
        <w:t>, -(</w:t>
      </w:r>
      <w:proofErr w:type="spellStart"/>
      <w:r w:rsidRPr="00541C9A">
        <w:rPr>
          <w:rFonts w:ascii="Times New Roman" w:eastAsia="Times New Roman" w:hAnsi="Times New Roman"/>
          <w:color w:val="000000"/>
          <w:sz w:val="24"/>
          <w:szCs w:val="24"/>
          <w:lang w:val="en-US" w:eastAsia="ru-RU"/>
        </w:rPr>
        <w:t>i</w:t>
      </w:r>
      <w:proofErr w:type="spellEnd"/>
      <w:r w:rsidRPr="00541C9A">
        <w:rPr>
          <w:rFonts w:ascii="Times New Roman" w:eastAsia="Times New Roman" w:hAnsi="Times New Roman"/>
          <w:color w:val="000000"/>
          <w:sz w:val="24"/>
          <w:szCs w:val="24"/>
          <w:lang w:val="en-US" w:eastAsia="ru-RU"/>
        </w:rPr>
        <w:t>)an, -</w:t>
      </w:r>
      <w:proofErr w:type="spellStart"/>
      <w:r w:rsidRPr="00541C9A">
        <w:rPr>
          <w:rFonts w:ascii="Times New Roman" w:eastAsia="Times New Roman" w:hAnsi="Times New Roman"/>
          <w:color w:val="000000"/>
          <w:sz w:val="24"/>
          <w:szCs w:val="24"/>
          <w:lang w:val="en-US" w:eastAsia="ru-RU"/>
        </w:rPr>
        <w:t>ing</w:t>
      </w:r>
      <w:proofErr w:type="spellEnd"/>
      <w:r w:rsidRPr="00541C9A">
        <w:rPr>
          <w:rFonts w:ascii="Times New Roman" w:eastAsia="Times New Roman" w:hAnsi="Times New Roman"/>
          <w:color w:val="000000"/>
          <w:sz w:val="24"/>
          <w:szCs w:val="24"/>
          <w:lang w:val="en-US" w:eastAsia="ru-RU"/>
        </w:rPr>
        <w:t>,</w:t>
      </w:r>
    </w:p>
    <w:p w:rsidR="0075419A" w:rsidRPr="00541C9A" w:rsidRDefault="0075419A" w:rsidP="001E087D">
      <w:pPr>
        <w:numPr>
          <w:ilvl w:val="0"/>
          <w:numId w:val="30"/>
        </w:numPr>
        <w:shd w:val="clear" w:color="auto" w:fill="FFFFFF"/>
        <w:spacing w:after="0" w:line="240" w:lineRule="auto"/>
        <w:jc w:val="both"/>
        <w:rPr>
          <w:rFonts w:ascii="Times New Roman" w:eastAsia="Times New Roman" w:hAnsi="Times New Roman"/>
          <w:color w:val="000000"/>
          <w:sz w:val="24"/>
          <w:szCs w:val="24"/>
          <w:lang w:val="en-US" w:eastAsia="ru-RU"/>
        </w:rPr>
      </w:pPr>
      <w:r w:rsidRPr="00541C9A">
        <w:rPr>
          <w:rFonts w:ascii="Times New Roman" w:eastAsia="Times New Roman" w:hAnsi="Times New Roman"/>
          <w:color w:val="000000"/>
          <w:sz w:val="24"/>
          <w:szCs w:val="24"/>
          <w:lang w:eastAsia="ru-RU"/>
        </w:rPr>
        <w:t>префиксами</w:t>
      </w:r>
      <w:r w:rsidRPr="00541C9A">
        <w:rPr>
          <w:rFonts w:ascii="Times New Roman" w:eastAsia="Times New Roman" w:hAnsi="Times New Roman"/>
          <w:color w:val="000000"/>
          <w:sz w:val="24"/>
          <w:szCs w:val="24"/>
          <w:lang w:val="en-US" w:eastAsia="ru-RU"/>
        </w:rPr>
        <w:t xml:space="preserve"> </w:t>
      </w:r>
      <w:r w:rsidRPr="00541C9A">
        <w:rPr>
          <w:rFonts w:ascii="Times New Roman" w:eastAsia="Times New Roman" w:hAnsi="Times New Roman"/>
          <w:color w:val="000000"/>
          <w:sz w:val="24"/>
          <w:szCs w:val="24"/>
          <w:lang w:eastAsia="ru-RU"/>
        </w:rPr>
        <w:t>и</w:t>
      </w:r>
      <w:r w:rsidRPr="00541C9A">
        <w:rPr>
          <w:rFonts w:ascii="Times New Roman" w:eastAsia="Times New Roman" w:hAnsi="Times New Roman"/>
          <w:color w:val="000000"/>
          <w:sz w:val="24"/>
          <w:szCs w:val="24"/>
          <w:lang w:val="en-US" w:eastAsia="ru-RU"/>
        </w:rPr>
        <w:t xml:space="preserve"> </w:t>
      </w:r>
      <w:r w:rsidRPr="00541C9A">
        <w:rPr>
          <w:rFonts w:ascii="Times New Roman" w:eastAsia="Times New Roman" w:hAnsi="Times New Roman"/>
          <w:color w:val="000000"/>
          <w:sz w:val="24"/>
          <w:szCs w:val="24"/>
          <w:lang w:eastAsia="ru-RU"/>
        </w:rPr>
        <w:t>суффиксами</w:t>
      </w:r>
      <w:r w:rsidRPr="00541C9A">
        <w:rPr>
          <w:rFonts w:ascii="Times New Roman" w:eastAsia="Times New Roman" w:hAnsi="Times New Roman"/>
          <w:color w:val="000000"/>
          <w:sz w:val="24"/>
          <w:szCs w:val="24"/>
          <w:lang w:val="en-US" w:eastAsia="ru-RU"/>
        </w:rPr>
        <w:t xml:space="preserve"> </w:t>
      </w:r>
      <w:r w:rsidRPr="00541C9A">
        <w:rPr>
          <w:rFonts w:ascii="Times New Roman" w:eastAsia="Times New Roman" w:hAnsi="Times New Roman"/>
          <w:color w:val="000000"/>
          <w:sz w:val="24"/>
          <w:szCs w:val="24"/>
          <w:lang w:eastAsia="ru-RU"/>
        </w:rPr>
        <w:t>глаголов</w:t>
      </w:r>
      <w:r w:rsidRPr="00541C9A">
        <w:rPr>
          <w:rFonts w:ascii="Times New Roman" w:eastAsia="Times New Roman" w:hAnsi="Times New Roman"/>
          <w:color w:val="000000"/>
          <w:sz w:val="24"/>
          <w:szCs w:val="24"/>
          <w:lang w:val="en-US" w:eastAsia="ru-RU"/>
        </w:rPr>
        <w:t xml:space="preserve">: un-, re-, </w:t>
      </w:r>
      <w:proofErr w:type="spellStart"/>
      <w:r w:rsidRPr="00541C9A">
        <w:rPr>
          <w:rFonts w:ascii="Times New Roman" w:eastAsia="Times New Roman" w:hAnsi="Times New Roman"/>
          <w:color w:val="000000"/>
          <w:sz w:val="24"/>
          <w:szCs w:val="24"/>
          <w:lang w:val="en-US" w:eastAsia="ru-RU"/>
        </w:rPr>
        <w:t>mis</w:t>
      </w:r>
      <w:proofErr w:type="spellEnd"/>
      <w:r w:rsidRPr="00541C9A">
        <w:rPr>
          <w:rFonts w:ascii="Times New Roman" w:eastAsia="Times New Roman" w:hAnsi="Times New Roman"/>
          <w:color w:val="000000"/>
          <w:sz w:val="24"/>
          <w:szCs w:val="24"/>
          <w:lang w:val="en-US" w:eastAsia="ru-RU"/>
        </w:rPr>
        <w:t xml:space="preserve">-, </w:t>
      </w:r>
      <w:proofErr w:type="spellStart"/>
      <w:r w:rsidRPr="00541C9A">
        <w:rPr>
          <w:rFonts w:ascii="Times New Roman" w:eastAsia="Times New Roman" w:hAnsi="Times New Roman"/>
          <w:color w:val="000000"/>
          <w:sz w:val="24"/>
          <w:szCs w:val="24"/>
          <w:lang w:val="en-US" w:eastAsia="ru-RU"/>
        </w:rPr>
        <w:t>dis</w:t>
      </w:r>
      <w:proofErr w:type="spellEnd"/>
      <w:r w:rsidRPr="00541C9A">
        <w:rPr>
          <w:rFonts w:ascii="Times New Roman" w:eastAsia="Times New Roman" w:hAnsi="Times New Roman"/>
          <w:color w:val="000000"/>
          <w:sz w:val="24"/>
          <w:szCs w:val="24"/>
          <w:lang w:val="en-US" w:eastAsia="ru-RU"/>
        </w:rPr>
        <w:t>-, -</w:t>
      </w:r>
      <w:proofErr w:type="spellStart"/>
      <w:r w:rsidRPr="00541C9A">
        <w:rPr>
          <w:rFonts w:ascii="Times New Roman" w:eastAsia="Times New Roman" w:hAnsi="Times New Roman"/>
          <w:color w:val="000000"/>
          <w:sz w:val="24"/>
          <w:szCs w:val="24"/>
          <w:lang w:val="en-US" w:eastAsia="ru-RU"/>
        </w:rPr>
        <w:t>ize</w:t>
      </w:r>
      <w:proofErr w:type="spellEnd"/>
      <w:r w:rsidRPr="00541C9A">
        <w:rPr>
          <w:rFonts w:ascii="Times New Roman" w:eastAsia="Times New Roman" w:hAnsi="Times New Roman"/>
          <w:color w:val="000000"/>
          <w:sz w:val="24"/>
          <w:szCs w:val="24"/>
          <w:lang w:val="en-US" w:eastAsia="ru-RU"/>
        </w:rPr>
        <w:t xml:space="preserve"> (</w:t>
      </w:r>
      <w:proofErr w:type="spellStart"/>
      <w:r w:rsidRPr="00541C9A">
        <w:rPr>
          <w:rFonts w:ascii="Times New Roman" w:eastAsia="Times New Roman" w:hAnsi="Times New Roman"/>
          <w:color w:val="000000"/>
          <w:sz w:val="24"/>
          <w:szCs w:val="24"/>
          <w:lang w:val="en-US" w:eastAsia="ru-RU"/>
        </w:rPr>
        <w:t>ise</w:t>
      </w:r>
      <w:proofErr w:type="spellEnd"/>
      <w:r w:rsidRPr="00541C9A">
        <w:rPr>
          <w:rFonts w:ascii="Times New Roman" w:eastAsia="Times New Roman" w:hAnsi="Times New Roman"/>
          <w:color w:val="000000"/>
          <w:sz w:val="24"/>
          <w:szCs w:val="24"/>
          <w:lang w:val="en-US" w:eastAsia="ru-RU"/>
        </w:rPr>
        <w:t>), -en,</w:t>
      </w:r>
    </w:p>
    <w:p w:rsidR="0075419A" w:rsidRPr="00541C9A" w:rsidRDefault="0075419A" w:rsidP="001E087D">
      <w:pPr>
        <w:numPr>
          <w:ilvl w:val="0"/>
          <w:numId w:val="30"/>
        </w:numPr>
        <w:shd w:val="clear" w:color="auto" w:fill="FFFFFF"/>
        <w:spacing w:after="0" w:line="240" w:lineRule="auto"/>
        <w:jc w:val="both"/>
        <w:rPr>
          <w:rFonts w:ascii="Times New Roman" w:eastAsia="Times New Roman" w:hAnsi="Times New Roman"/>
          <w:color w:val="000000"/>
          <w:sz w:val="24"/>
          <w:szCs w:val="24"/>
          <w:lang w:eastAsia="ru-RU"/>
        </w:rPr>
      </w:pPr>
      <w:r w:rsidRPr="00541C9A">
        <w:rPr>
          <w:rFonts w:ascii="Times New Roman" w:eastAsia="Times New Roman" w:hAnsi="Times New Roman"/>
          <w:color w:val="000000"/>
          <w:sz w:val="24"/>
          <w:szCs w:val="24"/>
          <w:lang w:eastAsia="ru-RU"/>
        </w:rPr>
        <w:t xml:space="preserve">префиксом и суффиксом наречий: </w:t>
      </w:r>
      <w:proofErr w:type="spellStart"/>
      <w:r w:rsidRPr="00541C9A">
        <w:rPr>
          <w:rFonts w:ascii="Times New Roman" w:eastAsia="Times New Roman" w:hAnsi="Times New Roman"/>
          <w:color w:val="000000"/>
          <w:sz w:val="24"/>
          <w:szCs w:val="24"/>
          <w:lang w:eastAsia="ru-RU"/>
        </w:rPr>
        <w:t>un</w:t>
      </w:r>
      <w:proofErr w:type="spellEnd"/>
      <w:r w:rsidRPr="00541C9A">
        <w:rPr>
          <w:rFonts w:ascii="Times New Roman" w:eastAsia="Times New Roman" w:hAnsi="Times New Roman"/>
          <w:color w:val="000000"/>
          <w:sz w:val="24"/>
          <w:szCs w:val="24"/>
          <w:lang w:eastAsia="ru-RU"/>
        </w:rPr>
        <w:t>-, -</w:t>
      </w:r>
      <w:proofErr w:type="spellStart"/>
      <w:r w:rsidRPr="00541C9A">
        <w:rPr>
          <w:rFonts w:ascii="Times New Roman" w:eastAsia="Times New Roman" w:hAnsi="Times New Roman"/>
          <w:color w:val="000000"/>
          <w:sz w:val="24"/>
          <w:szCs w:val="24"/>
          <w:lang w:eastAsia="ru-RU"/>
        </w:rPr>
        <w:t>ly</w:t>
      </w:r>
      <w:proofErr w:type="spellEnd"/>
      <w:r w:rsidRPr="00541C9A">
        <w:rPr>
          <w:rFonts w:ascii="Times New Roman" w:eastAsia="Times New Roman" w:hAnsi="Times New Roman"/>
          <w:color w:val="000000"/>
          <w:sz w:val="24"/>
          <w:szCs w:val="24"/>
          <w:lang w:eastAsia="ru-RU"/>
        </w:rPr>
        <w:t>,</w:t>
      </w:r>
    </w:p>
    <w:p w:rsidR="0075419A" w:rsidRPr="00541C9A" w:rsidRDefault="0075419A" w:rsidP="00541C9A">
      <w:pPr>
        <w:shd w:val="clear" w:color="auto" w:fill="FFFFFF"/>
        <w:spacing w:after="0" w:line="240" w:lineRule="auto"/>
        <w:ind w:left="708" w:firstLine="708"/>
        <w:jc w:val="both"/>
        <w:rPr>
          <w:rFonts w:ascii="Times New Roman" w:eastAsia="Times New Roman" w:hAnsi="Times New Roman"/>
          <w:b/>
          <w:i/>
          <w:color w:val="000000"/>
          <w:sz w:val="24"/>
          <w:szCs w:val="24"/>
          <w:lang w:eastAsia="ru-RU"/>
        </w:rPr>
      </w:pPr>
      <w:r w:rsidRPr="00541C9A">
        <w:rPr>
          <w:rFonts w:ascii="Times New Roman" w:eastAsia="Times New Roman" w:hAnsi="Times New Roman"/>
          <w:b/>
          <w:i/>
          <w:color w:val="000000"/>
          <w:sz w:val="24"/>
          <w:szCs w:val="24"/>
          <w:lang w:eastAsia="ru-RU"/>
        </w:rPr>
        <w:t>б) конверсией:</w:t>
      </w:r>
    </w:p>
    <w:p w:rsidR="0075419A" w:rsidRPr="00541C9A" w:rsidRDefault="0075419A" w:rsidP="001E087D">
      <w:pPr>
        <w:numPr>
          <w:ilvl w:val="0"/>
          <w:numId w:val="31"/>
        </w:numPr>
        <w:shd w:val="clear" w:color="auto" w:fill="FFFFFF"/>
        <w:spacing w:after="0" w:line="240" w:lineRule="auto"/>
        <w:jc w:val="both"/>
        <w:rPr>
          <w:rFonts w:ascii="Times New Roman" w:eastAsia="Times New Roman" w:hAnsi="Times New Roman"/>
          <w:color w:val="000000"/>
          <w:sz w:val="24"/>
          <w:szCs w:val="24"/>
          <w:lang w:eastAsia="ru-RU"/>
        </w:rPr>
      </w:pPr>
      <w:r w:rsidRPr="00541C9A">
        <w:rPr>
          <w:rFonts w:ascii="Times New Roman" w:eastAsia="Times New Roman" w:hAnsi="Times New Roman"/>
          <w:color w:val="000000"/>
          <w:sz w:val="24"/>
          <w:szCs w:val="24"/>
          <w:lang w:eastAsia="ru-RU"/>
        </w:rPr>
        <w:t xml:space="preserve">прилагательными, образованными от глаголов: </w:t>
      </w:r>
      <w:proofErr w:type="spellStart"/>
      <w:r w:rsidRPr="00541C9A">
        <w:rPr>
          <w:rFonts w:ascii="Times New Roman" w:eastAsia="Times New Roman" w:hAnsi="Times New Roman"/>
          <w:color w:val="000000"/>
          <w:sz w:val="24"/>
          <w:szCs w:val="24"/>
          <w:lang w:eastAsia="ru-RU"/>
        </w:rPr>
        <w:t>to</w:t>
      </w:r>
      <w:proofErr w:type="spellEnd"/>
      <w:r w:rsidRPr="00541C9A">
        <w:rPr>
          <w:rFonts w:ascii="Times New Roman" w:eastAsia="Times New Roman" w:hAnsi="Times New Roman"/>
          <w:color w:val="000000"/>
          <w:sz w:val="24"/>
          <w:szCs w:val="24"/>
          <w:lang w:eastAsia="ru-RU"/>
        </w:rPr>
        <w:t xml:space="preserve"> </w:t>
      </w:r>
      <w:proofErr w:type="spellStart"/>
      <w:r w:rsidRPr="00541C9A">
        <w:rPr>
          <w:rFonts w:ascii="Times New Roman" w:eastAsia="Times New Roman" w:hAnsi="Times New Roman"/>
          <w:color w:val="000000"/>
          <w:sz w:val="24"/>
          <w:szCs w:val="24"/>
          <w:lang w:eastAsia="ru-RU"/>
        </w:rPr>
        <w:t>clean</w:t>
      </w:r>
      <w:proofErr w:type="spellEnd"/>
      <w:r w:rsidRPr="00541C9A">
        <w:rPr>
          <w:rFonts w:ascii="Times New Roman" w:eastAsia="Times New Roman" w:hAnsi="Times New Roman"/>
          <w:color w:val="000000"/>
          <w:sz w:val="24"/>
          <w:szCs w:val="24"/>
          <w:lang w:eastAsia="ru-RU"/>
        </w:rPr>
        <w:t xml:space="preserve"> – </w:t>
      </w:r>
      <w:proofErr w:type="spellStart"/>
      <w:r w:rsidRPr="00541C9A">
        <w:rPr>
          <w:rFonts w:ascii="Times New Roman" w:eastAsia="Times New Roman" w:hAnsi="Times New Roman"/>
          <w:color w:val="000000"/>
          <w:sz w:val="24"/>
          <w:szCs w:val="24"/>
          <w:lang w:eastAsia="ru-RU"/>
        </w:rPr>
        <w:t>a</w:t>
      </w:r>
      <w:proofErr w:type="spellEnd"/>
      <w:r w:rsidRPr="00541C9A">
        <w:rPr>
          <w:rFonts w:ascii="Times New Roman" w:eastAsia="Times New Roman" w:hAnsi="Times New Roman"/>
          <w:color w:val="000000"/>
          <w:sz w:val="24"/>
          <w:szCs w:val="24"/>
          <w:lang w:eastAsia="ru-RU"/>
        </w:rPr>
        <w:t xml:space="preserve"> </w:t>
      </w:r>
      <w:proofErr w:type="spellStart"/>
      <w:r w:rsidRPr="00541C9A">
        <w:rPr>
          <w:rFonts w:ascii="Times New Roman" w:eastAsia="Times New Roman" w:hAnsi="Times New Roman"/>
          <w:color w:val="000000"/>
          <w:sz w:val="24"/>
          <w:szCs w:val="24"/>
          <w:lang w:eastAsia="ru-RU"/>
        </w:rPr>
        <w:t>clean</w:t>
      </w:r>
      <w:proofErr w:type="spellEnd"/>
      <w:r w:rsidRPr="00541C9A">
        <w:rPr>
          <w:rFonts w:ascii="Times New Roman" w:eastAsia="Times New Roman" w:hAnsi="Times New Roman"/>
          <w:color w:val="000000"/>
          <w:sz w:val="24"/>
          <w:szCs w:val="24"/>
          <w:lang w:eastAsia="ru-RU"/>
        </w:rPr>
        <w:t xml:space="preserve"> </w:t>
      </w:r>
      <w:proofErr w:type="spellStart"/>
      <w:r w:rsidRPr="00541C9A">
        <w:rPr>
          <w:rFonts w:ascii="Times New Roman" w:eastAsia="Times New Roman" w:hAnsi="Times New Roman"/>
          <w:color w:val="000000"/>
          <w:sz w:val="24"/>
          <w:szCs w:val="24"/>
          <w:lang w:eastAsia="ru-RU"/>
        </w:rPr>
        <w:t>room</w:t>
      </w:r>
      <w:proofErr w:type="spellEnd"/>
      <w:r w:rsidRPr="00541C9A">
        <w:rPr>
          <w:rFonts w:ascii="Times New Roman" w:eastAsia="Times New Roman" w:hAnsi="Times New Roman"/>
          <w:color w:val="000000"/>
          <w:sz w:val="24"/>
          <w:szCs w:val="24"/>
          <w:lang w:eastAsia="ru-RU"/>
        </w:rPr>
        <w:t>,</w:t>
      </w:r>
    </w:p>
    <w:p w:rsidR="0075419A" w:rsidRPr="00541C9A" w:rsidRDefault="0075419A" w:rsidP="001E087D">
      <w:pPr>
        <w:numPr>
          <w:ilvl w:val="0"/>
          <w:numId w:val="31"/>
        </w:numPr>
        <w:shd w:val="clear" w:color="auto" w:fill="FFFFFF"/>
        <w:spacing w:after="0" w:line="240" w:lineRule="auto"/>
        <w:jc w:val="both"/>
        <w:rPr>
          <w:rFonts w:ascii="Times New Roman" w:eastAsia="Times New Roman" w:hAnsi="Times New Roman"/>
          <w:color w:val="000000"/>
          <w:sz w:val="24"/>
          <w:szCs w:val="24"/>
          <w:lang w:eastAsia="ru-RU"/>
        </w:rPr>
      </w:pPr>
      <w:r w:rsidRPr="00541C9A">
        <w:rPr>
          <w:rFonts w:ascii="Times New Roman" w:eastAsia="Times New Roman" w:hAnsi="Times New Roman"/>
          <w:color w:val="000000"/>
          <w:sz w:val="24"/>
          <w:szCs w:val="24"/>
          <w:lang w:eastAsia="ru-RU"/>
        </w:rPr>
        <w:t xml:space="preserve">прилагательными, образованными от существительных: </w:t>
      </w:r>
      <w:proofErr w:type="spellStart"/>
      <w:r w:rsidRPr="00541C9A">
        <w:rPr>
          <w:rFonts w:ascii="Times New Roman" w:eastAsia="Times New Roman" w:hAnsi="Times New Roman"/>
          <w:color w:val="000000"/>
          <w:sz w:val="24"/>
          <w:szCs w:val="24"/>
          <w:lang w:eastAsia="ru-RU"/>
        </w:rPr>
        <w:t>cold</w:t>
      </w:r>
      <w:proofErr w:type="spellEnd"/>
      <w:r w:rsidRPr="00541C9A">
        <w:rPr>
          <w:rFonts w:ascii="Times New Roman" w:eastAsia="Times New Roman" w:hAnsi="Times New Roman"/>
          <w:color w:val="000000"/>
          <w:sz w:val="24"/>
          <w:szCs w:val="24"/>
          <w:lang w:eastAsia="ru-RU"/>
        </w:rPr>
        <w:t xml:space="preserve"> – </w:t>
      </w:r>
      <w:proofErr w:type="spellStart"/>
      <w:r w:rsidRPr="00541C9A">
        <w:rPr>
          <w:rFonts w:ascii="Times New Roman" w:eastAsia="Times New Roman" w:hAnsi="Times New Roman"/>
          <w:color w:val="000000"/>
          <w:sz w:val="24"/>
          <w:szCs w:val="24"/>
          <w:lang w:eastAsia="ru-RU"/>
        </w:rPr>
        <w:t>cold</w:t>
      </w:r>
      <w:proofErr w:type="spellEnd"/>
      <w:r w:rsidRPr="00541C9A">
        <w:rPr>
          <w:rFonts w:ascii="Times New Roman" w:eastAsia="Times New Roman" w:hAnsi="Times New Roman"/>
          <w:color w:val="000000"/>
          <w:sz w:val="24"/>
          <w:szCs w:val="24"/>
          <w:lang w:eastAsia="ru-RU"/>
        </w:rPr>
        <w:t xml:space="preserve"> </w:t>
      </w:r>
      <w:proofErr w:type="spellStart"/>
      <w:r w:rsidRPr="00541C9A">
        <w:rPr>
          <w:rFonts w:ascii="Times New Roman" w:eastAsia="Times New Roman" w:hAnsi="Times New Roman"/>
          <w:color w:val="000000"/>
          <w:sz w:val="24"/>
          <w:szCs w:val="24"/>
          <w:lang w:eastAsia="ru-RU"/>
        </w:rPr>
        <w:t>weather</w:t>
      </w:r>
      <w:proofErr w:type="spellEnd"/>
    </w:p>
    <w:p w:rsidR="0075419A" w:rsidRPr="00541C9A" w:rsidRDefault="0075419A" w:rsidP="00541C9A">
      <w:pPr>
        <w:shd w:val="clear" w:color="auto" w:fill="FFFFFF"/>
        <w:spacing w:after="0" w:line="240" w:lineRule="auto"/>
        <w:ind w:left="708" w:firstLine="708"/>
        <w:jc w:val="both"/>
        <w:rPr>
          <w:rFonts w:ascii="Times New Roman" w:eastAsia="Times New Roman" w:hAnsi="Times New Roman"/>
          <w:b/>
          <w:i/>
          <w:color w:val="000000"/>
          <w:sz w:val="24"/>
          <w:szCs w:val="24"/>
          <w:lang w:eastAsia="ru-RU"/>
        </w:rPr>
      </w:pPr>
      <w:r w:rsidRPr="00541C9A">
        <w:rPr>
          <w:rFonts w:ascii="Times New Roman" w:eastAsia="Times New Roman" w:hAnsi="Times New Roman"/>
          <w:b/>
          <w:i/>
          <w:color w:val="000000"/>
          <w:sz w:val="24"/>
          <w:szCs w:val="24"/>
          <w:lang w:eastAsia="ru-RU"/>
        </w:rPr>
        <w:t>в) словосложением типа:</w:t>
      </w:r>
    </w:p>
    <w:p w:rsidR="0075419A" w:rsidRPr="00541C9A" w:rsidRDefault="0075419A" w:rsidP="001E087D">
      <w:pPr>
        <w:numPr>
          <w:ilvl w:val="0"/>
          <w:numId w:val="32"/>
        </w:numPr>
        <w:shd w:val="clear" w:color="auto" w:fill="FFFFFF"/>
        <w:spacing w:after="0" w:line="240" w:lineRule="auto"/>
        <w:jc w:val="both"/>
        <w:rPr>
          <w:rFonts w:ascii="Times New Roman" w:eastAsia="Times New Roman" w:hAnsi="Times New Roman"/>
          <w:color w:val="000000"/>
          <w:sz w:val="24"/>
          <w:szCs w:val="24"/>
          <w:lang w:eastAsia="ru-RU"/>
        </w:rPr>
      </w:pPr>
      <w:r w:rsidRPr="00541C9A">
        <w:rPr>
          <w:rFonts w:ascii="Times New Roman" w:eastAsia="Times New Roman" w:hAnsi="Times New Roman"/>
          <w:color w:val="000000"/>
          <w:sz w:val="24"/>
          <w:szCs w:val="24"/>
          <w:lang w:eastAsia="ru-RU"/>
        </w:rPr>
        <w:t xml:space="preserve">прилагательное + существительное: </w:t>
      </w:r>
      <w:proofErr w:type="spellStart"/>
      <w:r w:rsidRPr="00541C9A">
        <w:rPr>
          <w:rFonts w:ascii="Times New Roman" w:eastAsia="Times New Roman" w:hAnsi="Times New Roman"/>
          <w:color w:val="000000"/>
          <w:sz w:val="24"/>
          <w:szCs w:val="24"/>
          <w:lang w:eastAsia="ru-RU"/>
        </w:rPr>
        <w:t>blackboard</w:t>
      </w:r>
      <w:proofErr w:type="spellEnd"/>
    </w:p>
    <w:p w:rsidR="0075419A" w:rsidRPr="00541C9A" w:rsidRDefault="0075419A" w:rsidP="001E087D">
      <w:pPr>
        <w:numPr>
          <w:ilvl w:val="0"/>
          <w:numId w:val="32"/>
        </w:numPr>
        <w:shd w:val="clear" w:color="auto" w:fill="FFFFFF"/>
        <w:spacing w:after="0" w:line="240" w:lineRule="auto"/>
        <w:jc w:val="both"/>
        <w:rPr>
          <w:rFonts w:ascii="Times New Roman" w:eastAsia="Times New Roman" w:hAnsi="Times New Roman"/>
          <w:color w:val="000000"/>
          <w:sz w:val="24"/>
          <w:szCs w:val="24"/>
          <w:lang w:eastAsia="ru-RU"/>
        </w:rPr>
      </w:pPr>
      <w:r w:rsidRPr="00541C9A">
        <w:rPr>
          <w:rFonts w:ascii="Times New Roman" w:eastAsia="Times New Roman" w:hAnsi="Times New Roman"/>
          <w:color w:val="000000"/>
          <w:sz w:val="24"/>
          <w:szCs w:val="24"/>
          <w:lang w:eastAsia="ru-RU"/>
        </w:rPr>
        <w:t xml:space="preserve">прилагательное + прилагательное: </w:t>
      </w:r>
      <w:proofErr w:type="spellStart"/>
      <w:r w:rsidRPr="00541C9A">
        <w:rPr>
          <w:rFonts w:ascii="Times New Roman" w:eastAsia="Times New Roman" w:hAnsi="Times New Roman"/>
          <w:color w:val="000000"/>
          <w:sz w:val="24"/>
          <w:szCs w:val="24"/>
          <w:lang w:eastAsia="ru-RU"/>
        </w:rPr>
        <w:t>well-known</w:t>
      </w:r>
      <w:proofErr w:type="spellEnd"/>
      <w:r w:rsidRPr="00541C9A">
        <w:rPr>
          <w:rFonts w:ascii="Times New Roman" w:eastAsia="Times New Roman" w:hAnsi="Times New Roman"/>
          <w:color w:val="000000"/>
          <w:sz w:val="24"/>
          <w:szCs w:val="24"/>
          <w:lang w:eastAsia="ru-RU"/>
        </w:rPr>
        <w:t xml:space="preserve">, </w:t>
      </w:r>
      <w:proofErr w:type="spellStart"/>
      <w:r w:rsidRPr="00541C9A">
        <w:rPr>
          <w:rFonts w:ascii="Times New Roman" w:eastAsia="Times New Roman" w:hAnsi="Times New Roman"/>
          <w:color w:val="000000"/>
          <w:sz w:val="24"/>
          <w:szCs w:val="24"/>
          <w:lang w:eastAsia="ru-RU"/>
        </w:rPr>
        <w:t>good-looking</w:t>
      </w:r>
      <w:proofErr w:type="spellEnd"/>
      <w:r w:rsidRPr="00541C9A">
        <w:rPr>
          <w:rFonts w:ascii="Times New Roman" w:eastAsia="Times New Roman" w:hAnsi="Times New Roman"/>
          <w:color w:val="000000"/>
          <w:sz w:val="24"/>
          <w:szCs w:val="24"/>
          <w:lang w:eastAsia="ru-RU"/>
        </w:rPr>
        <w:t>.</w:t>
      </w:r>
    </w:p>
    <w:p w:rsidR="0075419A" w:rsidRPr="00541C9A" w:rsidRDefault="0075419A" w:rsidP="00541C9A">
      <w:pPr>
        <w:shd w:val="clear" w:color="auto" w:fill="FFFFFF"/>
        <w:spacing w:after="0" w:line="240" w:lineRule="auto"/>
        <w:ind w:left="720"/>
        <w:jc w:val="center"/>
        <w:rPr>
          <w:rFonts w:ascii="Times New Roman" w:eastAsia="Times New Roman" w:hAnsi="Times New Roman"/>
          <w:b/>
          <w:bCs/>
          <w:color w:val="000000"/>
          <w:sz w:val="24"/>
          <w:szCs w:val="24"/>
          <w:lang w:eastAsia="ru-RU"/>
        </w:rPr>
      </w:pPr>
      <w:r w:rsidRPr="00541C9A">
        <w:rPr>
          <w:rFonts w:ascii="Times New Roman" w:eastAsia="Times New Roman" w:hAnsi="Times New Roman"/>
          <w:b/>
          <w:bCs/>
          <w:color w:val="000000"/>
          <w:sz w:val="24"/>
          <w:szCs w:val="24"/>
          <w:lang w:eastAsia="ru-RU"/>
        </w:rPr>
        <w:t>Грамматическая сторона речи.</w:t>
      </w:r>
    </w:p>
    <w:p w:rsidR="0075419A" w:rsidRPr="00541C9A" w:rsidRDefault="0075419A" w:rsidP="00541C9A">
      <w:pPr>
        <w:shd w:val="clear" w:color="auto" w:fill="FFFFFF"/>
        <w:spacing w:after="0" w:line="240" w:lineRule="auto"/>
        <w:ind w:left="720" w:firstLine="696"/>
        <w:jc w:val="both"/>
        <w:rPr>
          <w:rFonts w:ascii="Times New Roman" w:eastAsia="Times New Roman" w:hAnsi="Times New Roman"/>
          <w:color w:val="000000"/>
          <w:sz w:val="24"/>
          <w:szCs w:val="24"/>
          <w:lang w:eastAsia="ru-RU"/>
        </w:rPr>
      </w:pPr>
      <w:r w:rsidRPr="00541C9A">
        <w:rPr>
          <w:rFonts w:ascii="Times New Roman" w:eastAsia="Times New Roman" w:hAnsi="Times New Roman"/>
          <w:i/>
          <w:color w:val="000000"/>
          <w:sz w:val="24"/>
          <w:szCs w:val="24"/>
          <w:lang w:eastAsia="ru-RU"/>
        </w:rPr>
        <w:t xml:space="preserve">Учащиеся 5 класса </w:t>
      </w:r>
      <w:r w:rsidRPr="00541C9A">
        <w:rPr>
          <w:rFonts w:ascii="Times New Roman" w:eastAsia="Times New Roman" w:hAnsi="Times New Roman"/>
          <w:b/>
          <w:i/>
          <w:color w:val="000000"/>
          <w:sz w:val="24"/>
          <w:szCs w:val="24"/>
          <w:lang w:eastAsia="ru-RU"/>
        </w:rPr>
        <w:t>учатся</w:t>
      </w:r>
      <w:r w:rsidRPr="00541C9A">
        <w:rPr>
          <w:rFonts w:ascii="Times New Roman" w:eastAsia="Times New Roman" w:hAnsi="Times New Roman"/>
          <w:color w:val="000000"/>
          <w:sz w:val="24"/>
          <w:szCs w:val="24"/>
          <w:lang w:eastAsia="ru-RU"/>
        </w:rPr>
        <w:t xml:space="preserve"> употреблять в речи:</w:t>
      </w:r>
    </w:p>
    <w:p w:rsidR="0075419A" w:rsidRPr="00541C9A" w:rsidRDefault="0075419A" w:rsidP="001E087D">
      <w:pPr>
        <w:numPr>
          <w:ilvl w:val="0"/>
          <w:numId w:val="33"/>
        </w:numPr>
        <w:shd w:val="clear" w:color="auto" w:fill="FFFFFF"/>
        <w:spacing w:after="0" w:line="240" w:lineRule="auto"/>
        <w:jc w:val="both"/>
        <w:rPr>
          <w:rFonts w:ascii="Times New Roman" w:eastAsia="Times New Roman" w:hAnsi="Times New Roman"/>
          <w:color w:val="000000"/>
          <w:sz w:val="24"/>
          <w:szCs w:val="24"/>
          <w:lang w:eastAsia="ru-RU"/>
        </w:rPr>
      </w:pPr>
      <w:r w:rsidRPr="00541C9A">
        <w:rPr>
          <w:rFonts w:ascii="Times New Roman" w:eastAsia="Times New Roman" w:hAnsi="Times New Roman"/>
          <w:color w:val="000000"/>
          <w:sz w:val="24"/>
          <w:szCs w:val="24"/>
          <w:lang w:eastAsia="ru-RU"/>
        </w:rPr>
        <w:t>артикли: определенный и нулевой артикли с названиями планет, сторон света, океанов, морей, рек, каналов, горных цепей и вершин, государств, городов, улиц и площадей, с названиями национальностей и языков, исторических достопримечательностей, с именами собственными,</w:t>
      </w:r>
    </w:p>
    <w:p w:rsidR="0075419A" w:rsidRPr="00541C9A" w:rsidRDefault="0075419A" w:rsidP="001E087D">
      <w:pPr>
        <w:numPr>
          <w:ilvl w:val="0"/>
          <w:numId w:val="33"/>
        </w:numPr>
        <w:shd w:val="clear" w:color="auto" w:fill="FFFFFF"/>
        <w:spacing w:after="0" w:line="240" w:lineRule="auto"/>
        <w:jc w:val="both"/>
        <w:rPr>
          <w:rFonts w:ascii="Times New Roman" w:eastAsia="Times New Roman" w:hAnsi="Times New Roman"/>
          <w:color w:val="000000"/>
          <w:sz w:val="24"/>
          <w:szCs w:val="24"/>
          <w:lang w:eastAsia="ru-RU"/>
        </w:rPr>
      </w:pPr>
      <w:r w:rsidRPr="00541C9A">
        <w:rPr>
          <w:rFonts w:ascii="Times New Roman" w:eastAsia="Times New Roman" w:hAnsi="Times New Roman"/>
          <w:color w:val="000000"/>
          <w:sz w:val="24"/>
          <w:szCs w:val="24"/>
          <w:lang w:eastAsia="ru-RU"/>
        </w:rPr>
        <w:t xml:space="preserve">существительные в функции прилагательного (например, </w:t>
      </w:r>
      <w:proofErr w:type="spellStart"/>
      <w:r w:rsidRPr="00541C9A">
        <w:rPr>
          <w:rFonts w:ascii="Times New Roman" w:eastAsia="Times New Roman" w:hAnsi="Times New Roman"/>
          <w:color w:val="000000"/>
          <w:sz w:val="24"/>
          <w:szCs w:val="24"/>
          <w:lang w:eastAsia="ru-RU"/>
        </w:rPr>
        <w:t>art</w:t>
      </w:r>
      <w:proofErr w:type="spellEnd"/>
      <w:r w:rsidRPr="00541C9A">
        <w:rPr>
          <w:rFonts w:ascii="Times New Roman" w:eastAsia="Times New Roman" w:hAnsi="Times New Roman"/>
          <w:color w:val="000000"/>
          <w:sz w:val="24"/>
          <w:szCs w:val="24"/>
          <w:lang w:eastAsia="ru-RU"/>
        </w:rPr>
        <w:t xml:space="preserve"> </w:t>
      </w:r>
      <w:proofErr w:type="spellStart"/>
      <w:r w:rsidRPr="00541C9A">
        <w:rPr>
          <w:rFonts w:ascii="Times New Roman" w:eastAsia="Times New Roman" w:hAnsi="Times New Roman"/>
          <w:color w:val="000000"/>
          <w:sz w:val="24"/>
          <w:szCs w:val="24"/>
          <w:lang w:eastAsia="ru-RU"/>
        </w:rPr>
        <w:t>gallery</w:t>
      </w:r>
      <w:proofErr w:type="spellEnd"/>
      <w:r w:rsidRPr="00541C9A">
        <w:rPr>
          <w:rFonts w:ascii="Times New Roman" w:eastAsia="Times New Roman" w:hAnsi="Times New Roman"/>
          <w:color w:val="000000"/>
          <w:sz w:val="24"/>
          <w:szCs w:val="24"/>
          <w:lang w:eastAsia="ru-RU"/>
        </w:rPr>
        <w:t>),</w:t>
      </w:r>
    </w:p>
    <w:p w:rsidR="0075419A" w:rsidRPr="00541C9A" w:rsidRDefault="0075419A" w:rsidP="001E087D">
      <w:pPr>
        <w:numPr>
          <w:ilvl w:val="0"/>
          <w:numId w:val="33"/>
        </w:numPr>
        <w:shd w:val="clear" w:color="auto" w:fill="FFFFFF"/>
        <w:spacing w:after="0" w:line="240" w:lineRule="auto"/>
        <w:jc w:val="both"/>
        <w:rPr>
          <w:rFonts w:ascii="Times New Roman" w:eastAsia="Times New Roman" w:hAnsi="Times New Roman"/>
          <w:color w:val="000000"/>
          <w:sz w:val="24"/>
          <w:szCs w:val="24"/>
          <w:lang w:eastAsia="ru-RU"/>
        </w:rPr>
      </w:pPr>
      <w:r w:rsidRPr="00541C9A">
        <w:rPr>
          <w:rFonts w:ascii="Times New Roman" w:eastAsia="Times New Roman" w:hAnsi="Times New Roman"/>
          <w:color w:val="000000"/>
          <w:sz w:val="24"/>
          <w:szCs w:val="24"/>
          <w:lang w:eastAsia="ru-RU"/>
        </w:rPr>
        <w:t xml:space="preserve">глаголы в действительном залоге в </w:t>
      </w:r>
      <w:proofErr w:type="spellStart"/>
      <w:r w:rsidRPr="00541C9A">
        <w:rPr>
          <w:rFonts w:ascii="Times New Roman" w:eastAsia="Times New Roman" w:hAnsi="Times New Roman"/>
          <w:color w:val="000000"/>
          <w:sz w:val="24"/>
          <w:szCs w:val="24"/>
          <w:lang w:eastAsia="ru-RU"/>
        </w:rPr>
        <w:t>Present</w:t>
      </w:r>
      <w:proofErr w:type="spellEnd"/>
      <w:r w:rsidRPr="00541C9A">
        <w:rPr>
          <w:rFonts w:ascii="Times New Roman" w:eastAsia="Times New Roman" w:hAnsi="Times New Roman"/>
          <w:color w:val="000000"/>
          <w:sz w:val="24"/>
          <w:szCs w:val="24"/>
          <w:lang w:eastAsia="ru-RU"/>
        </w:rPr>
        <w:t xml:space="preserve"> </w:t>
      </w:r>
      <w:proofErr w:type="spellStart"/>
      <w:r w:rsidRPr="00541C9A">
        <w:rPr>
          <w:rFonts w:ascii="Times New Roman" w:eastAsia="Times New Roman" w:hAnsi="Times New Roman"/>
          <w:color w:val="000000"/>
          <w:sz w:val="24"/>
          <w:szCs w:val="24"/>
          <w:lang w:eastAsia="ru-RU"/>
        </w:rPr>
        <w:t>Continuous</w:t>
      </w:r>
      <w:proofErr w:type="spellEnd"/>
      <w:r w:rsidRPr="00541C9A">
        <w:rPr>
          <w:rFonts w:ascii="Times New Roman" w:eastAsia="Times New Roman" w:hAnsi="Times New Roman"/>
          <w:color w:val="000000"/>
          <w:sz w:val="24"/>
          <w:szCs w:val="24"/>
          <w:lang w:eastAsia="ru-RU"/>
        </w:rPr>
        <w:t>, эквиваленты модальных глаголов (</w:t>
      </w:r>
      <w:proofErr w:type="spellStart"/>
      <w:r w:rsidRPr="00541C9A">
        <w:rPr>
          <w:rFonts w:ascii="Times New Roman" w:eastAsia="Times New Roman" w:hAnsi="Times New Roman"/>
          <w:color w:val="000000"/>
          <w:sz w:val="24"/>
          <w:szCs w:val="24"/>
          <w:lang w:eastAsia="ru-RU"/>
        </w:rPr>
        <w:t>to</w:t>
      </w:r>
      <w:proofErr w:type="spellEnd"/>
      <w:r w:rsidRPr="00541C9A">
        <w:rPr>
          <w:rFonts w:ascii="Times New Roman" w:eastAsia="Times New Roman" w:hAnsi="Times New Roman"/>
          <w:color w:val="000000"/>
          <w:sz w:val="24"/>
          <w:szCs w:val="24"/>
          <w:lang w:eastAsia="ru-RU"/>
        </w:rPr>
        <w:t xml:space="preserve"> </w:t>
      </w:r>
      <w:proofErr w:type="spellStart"/>
      <w:r w:rsidRPr="00541C9A">
        <w:rPr>
          <w:rFonts w:ascii="Times New Roman" w:eastAsia="Times New Roman" w:hAnsi="Times New Roman"/>
          <w:color w:val="000000"/>
          <w:sz w:val="24"/>
          <w:szCs w:val="24"/>
          <w:lang w:eastAsia="ru-RU"/>
        </w:rPr>
        <w:t>have</w:t>
      </w:r>
      <w:proofErr w:type="spellEnd"/>
      <w:r w:rsidRPr="00541C9A">
        <w:rPr>
          <w:rFonts w:ascii="Times New Roman" w:eastAsia="Times New Roman" w:hAnsi="Times New Roman"/>
          <w:color w:val="000000"/>
          <w:sz w:val="24"/>
          <w:szCs w:val="24"/>
          <w:lang w:eastAsia="ru-RU"/>
        </w:rPr>
        <w:t xml:space="preserve">, </w:t>
      </w:r>
      <w:proofErr w:type="spellStart"/>
      <w:r w:rsidRPr="00541C9A">
        <w:rPr>
          <w:rFonts w:ascii="Times New Roman" w:eastAsia="Times New Roman" w:hAnsi="Times New Roman"/>
          <w:color w:val="000000"/>
          <w:sz w:val="24"/>
          <w:szCs w:val="24"/>
          <w:lang w:eastAsia="ru-RU"/>
        </w:rPr>
        <w:t>should</w:t>
      </w:r>
      <w:proofErr w:type="spellEnd"/>
      <w:r w:rsidRPr="00541C9A">
        <w:rPr>
          <w:rFonts w:ascii="Times New Roman" w:eastAsia="Times New Roman" w:hAnsi="Times New Roman"/>
          <w:color w:val="000000"/>
          <w:sz w:val="24"/>
          <w:szCs w:val="24"/>
          <w:lang w:eastAsia="ru-RU"/>
        </w:rPr>
        <w:t xml:space="preserve">), некоторые фразовые глаголы (например, </w:t>
      </w:r>
      <w:proofErr w:type="spellStart"/>
      <w:r w:rsidRPr="00541C9A">
        <w:rPr>
          <w:rFonts w:ascii="Times New Roman" w:eastAsia="Times New Roman" w:hAnsi="Times New Roman"/>
          <w:color w:val="000000"/>
          <w:sz w:val="24"/>
          <w:szCs w:val="24"/>
          <w:lang w:eastAsia="ru-RU"/>
        </w:rPr>
        <w:t>take</w:t>
      </w:r>
      <w:proofErr w:type="spellEnd"/>
      <w:r w:rsidRPr="00541C9A">
        <w:rPr>
          <w:rFonts w:ascii="Times New Roman" w:eastAsia="Times New Roman" w:hAnsi="Times New Roman"/>
          <w:color w:val="000000"/>
          <w:sz w:val="24"/>
          <w:szCs w:val="24"/>
          <w:lang w:eastAsia="ru-RU"/>
        </w:rPr>
        <w:t xml:space="preserve"> </w:t>
      </w:r>
      <w:proofErr w:type="spellStart"/>
      <w:r w:rsidRPr="00541C9A">
        <w:rPr>
          <w:rFonts w:ascii="Times New Roman" w:eastAsia="Times New Roman" w:hAnsi="Times New Roman"/>
          <w:color w:val="000000"/>
          <w:sz w:val="24"/>
          <w:szCs w:val="24"/>
          <w:lang w:eastAsia="ru-RU"/>
        </w:rPr>
        <w:t>care</w:t>
      </w:r>
      <w:proofErr w:type="spellEnd"/>
      <w:r w:rsidRPr="00541C9A">
        <w:rPr>
          <w:rFonts w:ascii="Times New Roman" w:eastAsia="Times New Roman" w:hAnsi="Times New Roman"/>
          <w:color w:val="000000"/>
          <w:sz w:val="24"/>
          <w:szCs w:val="24"/>
          <w:lang w:eastAsia="ru-RU"/>
        </w:rPr>
        <w:t xml:space="preserve"> </w:t>
      </w:r>
      <w:proofErr w:type="spellStart"/>
      <w:r w:rsidRPr="00541C9A">
        <w:rPr>
          <w:rFonts w:ascii="Times New Roman" w:eastAsia="Times New Roman" w:hAnsi="Times New Roman"/>
          <w:color w:val="000000"/>
          <w:sz w:val="24"/>
          <w:szCs w:val="24"/>
          <w:lang w:eastAsia="ru-RU"/>
        </w:rPr>
        <w:t>of</w:t>
      </w:r>
      <w:proofErr w:type="spellEnd"/>
      <w:r w:rsidRPr="00541C9A">
        <w:rPr>
          <w:rFonts w:ascii="Times New Roman" w:eastAsia="Times New Roman" w:hAnsi="Times New Roman"/>
          <w:color w:val="000000"/>
          <w:sz w:val="24"/>
          <w:szCs w:val="24"/>
          <w:lang w:eastAsia="ru-RU"/>
        </w:rPr>
        <w:t xml:space="preserve">, </w:t>
      </w:r>
      <w:proofErr w:type="spellStart"/>
      <w:r w:rsidRPr="00541C9A">
        <w:rPr>
          <w:rFonts w:ascii="Times New Roman" w:eastAsia="Times New Roman" w:hAnsi="Times New Roman"/>
          <w:color w:val="000000"/>
          <w:sz w:val="24"/>
          <w:szCs w:val="24"/>
          <w:lang w:eastAsia="ru-RU"/>
        </w:rPr>
        <w:t>look</w:t>
      </w:r>
      <w:proofErr w:type="spellEnd"/>
      <w:r w:rsidRPr="00541C9A">
        <w:rPr>
          <w:rFonts w:ascii="Times New Roman" w:eastAsia="Times New Roman" w:hAnsi="Times New Roman"/>
          <w:color w:val="000000"/>
          <w:sz w:val="24"/>
          <w:szCs w:val="24"/>
          <w:lang w:eastAsia="ru-RU"/>
        </w:rPr>
        <w:t xml:space="preserve"> </w:t>
      </w:r>
      <w:proofErr w:type="spellStart"/>
      <w:r w:rsidRPr="00541C9A">
        <w:rPr>
          <w:rFonts w:ascii="Times New Roman" w:eastAsia="Times New Roman" w:hAnsi="Times New Roman"/>
          <w:color w:val="000000"/>
          <w:sz w:val="24"/>
          <w:szCs w:val="24"/>
          <w:lang w:eastAsia="ru-RU"/>
        </w:rPr>
        <w:t>for</w:t>
      </w:r>
      <w:proofErr w:type="spellEnd"/>
      <w:r w:rsidRPr="00541C9A">
        <w:rPr>
          <w:rFonts w:ascii="Times New Roman" w:eastAsia="Times New Roman" w:hAnsi="Times New Roman"/>
          <w:color w:val="000000"/>
          <w:sz w:val="24"/>
          <w:szCs w:val="24"/>
          <w:lang w:eastAsia="ru-RU"/>
        </w:rPr>
        <w:t xml:space="preserve">), конструкцию </w:t>
      </w:r>
      <w:proofErr w:type="spellStart"/>
      <w:r w:rsidRPr="00541C9A">
        <w:rPr>
          <w:rFonts w:ascii="Times New Roman" w:eastAsia="Times New Roman" w:hAnsi="Times New Roman"/>
          <w:color w:val="000000"/>
          <w:sz w:val="24"/>
          <w:szCs w:val="24"/>
          <w:lang w:eastAsia="ru-RU"/>
        </w:rPr>
        <w:t>to</w:t>
      </w:r>
      <w:proofErr w:type="spellEnd"/>
      <w:r w:rsidRPr="00541C9A">
        <w:rPr>
          <w:rFonts w:ascii="Times New Roman" w:eastAsia="Times New Roman" w:hAnsi="Times New Roman"/>
          <w:color w:val="000000"/>
          <w:sz w:val="24"/>
          <w:szCs w:val="24"/>
          <w:lang w:eastAsia="ru-RU"/>
        </w:rPr>
        <w:t xml:space="preserve"> </w:t>
      </w:r>
      <w:proofErr w:type="spellStart"/>
      <w:r w:rsidRPr="00541C9A">
        <w:rPr>
          <w:rFonts w:ascii="Times New Roman" w:eastAsia="Times New Roman" w:hAnsi="Times New Roman"/>
          <w:color w:val="000000"/>
          <w:sz w:val="24"/>
          <w:szCs w:val="24"/>
          <w:lang w:eastAsia="ru-RU"/>
        </w:rPr>
        <w:t>be</w:t>
      </w:r>
      <w:proofErr w:type="spellEnd"/>
      <w:r w:rsidRPr="00541C9A">
        <w:rPr>
          <w:rFonts w:ascii="Times New Roman" w:eastAsia="Times New Roman" w:hAnsi="Times New Roman"/>
          <w:color w:val="000000"/>
          <w:sz w:val="24"/>
          <w:szCs w:val="24"/>
          <w:lang w:eastAsia="ru-RU"/>
        </w:rPr>
        <w:t xml:space="preserve"> </w:t>
      </w:r>
      <w:proofErr w:type="spellStart"/>
      <w:r w:rsidRPr="00541C9A">
        <w:rPr>
          <w:rFonts w:ascii="Times New Roman" w:eastAsia="Times New Roman" w:hAnsi="Times New Roman"/>
          <w:color w:val="000000"/>
          <w:sz w:val="24"/>
          <w:szCs w:val="24"/>
          <w:lang w:eastAsia="ru-RU"/>
        </w:rPr>
        <w:t>going</w:t>
      </w:r>
      <w:proofErr w:type="spellEnd"/>
      <w:r w:rsidRPr="00541C9A">
        <w:rPr>
          <w:rFonts w:ascii="Times New Roman" w:eastAsia="Times New Roman" w:hAnsi="Times New Roman"/>
          <w:color w:val="000000"/>
          <w:sz w:val="24"/>
          <w:szCs w:val="24"/>
          <w:lang w:eastAsia="ru-RU"/>
        </w:rPr>
        <w:t xml:space="preserve"> </w:t>
      </w:r>
      <w:proofErr w:type="spellStart"/>
      <w:r w:rsidRPr="00541C9A">
        <w:rPr>
          <w:rFonts w:ascii="Times New Roman" w:eastAsia="Times New Roman" w:hAnsi="Times New Roman"/>
          <w:color w:val="000000"/>
          <w:sz w:val="24"/>
          <w:szCs w:val="24"/>
          <w:lang w:eastAsia="ru-RU"/>
        </w:rPr>
        <w:t>to</w:t>
      </w:r>
      <w:proofErr w:type="spellEnd"/>
      <w:r w:rsidRPr="00541C9A">
        <w:rPr>
          <w:rFonts w:ascii="Times New Roman" w:eastAsia="Times New Roman" w:hAnsi="Times New Roman"/>
          <w:color w:val="000000"/>
          <w:sz w:val="24"/>
          <w:szCs w:val="24"/>
          <w:lang w:eastAsia="ru-RU"/>
        </w:rPr>
        <w:t xml:space="preserve"> для выражения будущего действия, конструкцию </w:t>
      </w:r>
      <w:proofErr w:type="spellStart"/>
      <w:r w:rsidRPr="00541C9A">
        <w:rPr>
          <w:rFonts w:ascii="Times New Roman" w:eastAsia="Times New Roman" w:hAnsi="Times New Roman"/>
          <w:color w:val="000000"/>
          <w:sz w:val="24"/>
          <w:szCs w:val="24"/>
          <w:lang w:eastAsia="ru-RU"/>
        </w:rPr>
        <w:t>there</w:t>
      </w:r>
      <w:proofErr w:type="spellEnd"/>
      <w:r w:rsidRPr="00541C9A">
        <w:rPr>
          <w:rFonts w:ascii="Times New Roman" w:eastAsia="Times New Roman" w:hAnsi="Times New Roman"/>
          <w:color w:val="000000"/>
          <w:sz w:val="24"/>
          <w:szCs w:val="24"/>
          <w:lang w:eastAsia="ru-RU"/>
        </w:rPr>
        <w:t xml:space="preserve"> </w:t>
      </w:r>
      <w:proofErr w:type="spellStart"/>
      <w:r w:rsidRPr="00541C9A">
        <w:rPr>
          <w:rFonts w:ascii="Times New Roman" w:eastAsia="Times New Roman" w:hAnsi="Times New Roman"/>
          <w:color w:val="000000"/>
          <w:sz w:val="24"/>
          <w:szCs w:val="24"/>
          <w:lang w:eastAsia="ru-RU"/>
        </w:rPr>
        <w:t>is</w:t>
      </w:r>
      <w:proofErr w:type="spellEnd"/>
      <w:r w:rsidRPr="00541C9A">
        <w:rPr>
          <w:rFonts w:ascii="Times New Roman" w:eastAsia="Times New Roman" w:hAnsi="Times New Roman"/>
          <w:color w:val="000000"/>
          <w:sz w:val="24"/>
          <w:szCs w:val="24"/>
          <w:lang w:eastAsia="ru-RU"/>
        </w:rPr>
        <w:t xml:space="preserve">/ </w:t>
      </w:r>
      <w:proofErr w:type="spellStart"/>
      <w:r w:rsidRPr="00541C9A">
        <w:rPr>
          <w:rFonts w:ascii="Times New Roman" w:eastAsia="Times New Roman" w:hAnsi="Times New Roman"/>
          <w:color w:val="000000"/>
          <w:sz w:val="24"/>
          <w:szCs w:val="24"/>
          <w:lang w:eastAsia="ru-RU"/>
        </w:rPr>
        <w:t>there</w:t>
      </w:r>
      <w:proofErr w:type="spellEnd"/>
      <w:r w:rsidRPr="00541C9A">
        <w:rPr>
          <w:rFonts w:ascii="Times New Roman" w:eastAsia="Times New Roman" w:hAnsi="Times New Roman"/>
          <w:color w:val="000000"/>
          <w:sz w:val="24"/>
          <w:szCs w:val="24"/>
          <w:lang w:eastAsia="ru-RU"/>
        </w:rPr>
        <w:t xml:space="preserve"> </w:t>
      </w:r>
      <w:proofErr w:type="spellStart"/>
      <w:r w:rsidRPr="00541C9A">
        <w:rPr>
          <w:rFonts w:ascii="Times New Roman" w:eastAsia="Times New Roman" w:hAnsi="Times New Roman"/>
          <w:color w:val="000000"/>
          <w:sz w:val="24"/>
          <w:szCs w:val="24"/>
          <w:lang w:eastAsia="ru-RU"/>
        </w:rPr>
        <w:t>are</w:t>
      </w:r>
      <w:proofErr w:type="spellEnd"/>
      <w:r w:rsidRPr="00541C9A">
        <w:rPr>
          <w:rFonts w:ascii="Times New Roman" w:eastAsia="Times New Roman" w:hAnsi="Times New Roman"/>
          <w:color w:val="000000"/>
          <w:sz w:val="24"/>
          <w:szCs w:val="24"/>
          <w:lang w:eastAsia="ru-RU"/>
        </w:rPr>
        <w:t xml:space="preserve"> в </w:t>
      </w:r>
      <w:proofErr w:type="spellStart"/>
      <w:r w:rsidRPr="00541C9A">
        <w:rPr>
          <w:rFonts w:ascii="Times New Roman" w:eastAsia="Times New Roman" w:hAnsi="Times New Roman"/>
          <w:color w:val="000000"/>
          <w:sz w:val="24"/>
          <w:szCs w:val="24"/>
          <w:lang w:eastAsia="ru-RU"/>
        </w:rPr>
        <w:t>Past</w:t>
      </w:r>
      <w:proofErr w:type="spellEnd"/>
      <w:r w:rsidRPr="00541C9A">
        <w:rPr>
          <w:rFonts w:ascii="Times New Roman" w:eastAsia="Times New Roman" w:hAnsi="Times New Roman"/>
          <w:color w:val="000000"/>
          <w:sz w:val="24"/>
          <w:szCs w:val="24"/>
          <w:lang w:eastAsia="ru-RU"/>
        </w:rPr>
        <w:t xml:space="preserve"> </w:t>
      </w:r>
      <w:proofErr w:type="spellStart"/>
      <w:r w:rsidRPr="00541C9A">
        <w:rPr>
          <w:rFonts w:ascii="Times New Roman" w:eastAsia="Times New Roman" w:hAnsi="Times New Roman"/>
          <w:color w:val="000000"/>
          <w:sz w:val="24"/>
          <w:szCs w:val="24"/>
          <w:lang w:eastAsia="ru-RU"/>
        </w:rPr>
        <w:t>Simple</w:t>
      </w:r>
      <w:proofErr w:type="spellEnd"/>
      <w:r w:rsidRPr="00541C9A">
        <w:rPr>
          <w:rFonts w:ascii="Times New Roman" w:eastAsia="Times New Roman" w:hAnsi="Times New Roman"/>
          <w:color w:val="000000"/>
          <w:sz w:val="24"/>
          <w:szCs w:val="24"/>
          <w:lang w:eastAsia="ru-RU"/>
        </w:rPr>
        <w:t>,</w:t>
      </w:r>
    </w:p>
    <w:p w:rsidR="0075419A" w:rsidRPr="00541C9A" w:rsidRDefault="0075419A" w:rsidP="001E087D">
      <w:pPr>
        <w:numPr>
          <w:ilvl w:val="0"/>
          <w:numId w:val="33"/>
        </w:numPr>
        <w:shd w:val="clear" w:color="auto" w:fill="FFFFFF"/>
        <w:spacing w:after="0" w:line="240" w:lineRule="auto"/>
        <w:jc w:val="both"/>
        <w:rPr>
          <w:rFonts w:ascii="Times New Roman" w:eastAsia="Times New Roman" w:hAnsi="Times New Roman"/>
          <w:color w:val="000000"/>
          <w:sz w:val="24"/>
          <w:szCs w:val="24"/>
          <w:lang w:eastAsia="ru-RU"/>
        </w:rPr>
      </w:pPr>
      <w:r w:rsidRPr="00541C9A">
        <w:rPr>
          <w:rFonts w:ascii="Times New Roman" w:eastAsia="Times New Roman" w:hAnsi="Times New Roman"/>
          <w:color w:val="000000"/>
          <w:sz w:val="24"/>
          <w:szCs w:val="24"/>
          <w:lang w:eastAsia="ru-RU"/>
        </w:rPr>
        <w:t>местоимения: притяжательные местоимения в абсолютной форме (</w:t>
      </w:r>
      <w:proofErr w:type="spellStart"/>
      <w:r w:rsidRPr="00541C9A">
        <w:rPr>
          <w:rFonts w:ascii="Times New Roman" w:eastAsia="Times New Roman" w:hAnsi="Times New Roman"/>
          <w:color w:val="000000"/>
          <w:sz w:val="24"/>
          <w:szCs w:val="24"/>
          <w:lang w:eastAsia="ru-RU"/>
        </w:rPr>
        <w:t>mine</w:t>
      </w:r>
      <w:proofErr w:type="spellEnd"/>
      <w:r w:rsidRPr="00541C9A">
        <w:rPr>
          <w:rFonts w:ascii="Times New Roman" w:eastAsia="Times New Roman" w:hAnsi="Times New Roman"/>
          <w:color w:val="000000"/>
          <w:sz w:val="24"/>
          <w:szCs w:val="24"/>
          <w:lang w:eastAsia="ru-RU"/>
        </w:rPr>
        <w:t xml:space="preserve">, </w:t>
      </w:r>
      <w:proofErr w:type="spellStart"/>
      <w:r w:rsidRPr="00541C9A">
        <w:rPr>
          <w:rFonts w:ascii="Times New Roman" w:eastAsia="Times New Roman" w:hAnsi="Times New Roman"/>
          <w:color w:val="000000"/>
          <w:sz w:val="24"/>
          <w:szCs w:val="24"/>
          <w:lang w:eastAsia="ru-RU"/>
        </w:rPr>
        <w:t>yours</w:t>
      </w:r>
      <w:proofErr w:type="spellEnd"/>
      <w:r w:rsidRPr="00541C9A">
        <w:rPr>
          <w:rFonts w:ascii="Times New Roman" w:eastAsia="Times New Roman" w:hAnsi="Times New Roman"/>
          <w:color w:val="000000"/>
          <w:sz w:val="24"/>
          <w:szCs w:val="24"/>
          <w:lang w:eastAsia="ru-RU"/>
        </w:rPr>
        <w:t xml:space="preserve">, </w:t>
      </w:r>
      <w:proofErr w:type="spellStart"/>
      <w:r w:rsidRPr="00541C9A">
        <w:rPr>
          <w:rFonts w:ascii="Times New Roman" w:eastAsia="Times New Roman" w:hAnsi="Times New Roman"/>
          <w:color w:val="000000"/>
          <w:sz w:val="24"/>
          <w:szCs w:val="24"/>
          <w:lang w:eastAsia="ru-RU"/>
        </w:rPr>
        <w:t>hers</w:t>
      </w:r>
      <w:proofErr w:type="spellEnd"/>
      <w:r w:rsidRPr="00541C9A">
        <w:rPr>
          <w:rFonts w:ascii="Times New Roman" w:eastAsia="Times New Roman" w:hAnsi="Times New Roman"/>
          <w:color w:val="000000"/>
          <w:sz w:val="24"/>
          <w:szCs w:val="24"/>
          <w:lang w:eastAsia="ru-RU"/>
        </w:rPr>
        <w:t>…), возвратные местоимения (</w:t>
      </w:r>
      <w:proofErr w:type="spellStart"/>
      <w:r w:rsidRPr="00541C9A">
        <w:rPr>
          <w:rFonts w:ascii="Times New Roman" w:eastAsia="Times New Roman" w:hAnsi="Times New Roman"/>
          <w:color w:val="000000"/>
          <w:sz w:val="24"/>
          <w:szCs w:val="24"/>
          <w:lang w:eastAsia="ru-RU"/>
        </w:rPr>
        <w:t>myself</w:t>
      </w:r>
      <w:proofErr w:type="spellEnd"/>
      <w:r w:rsidRPr="00541C9A">
        <w:rPr>
          <w:rFonts w:ascii="Times New Roman" w:eastAsia="Times New Roman" w:hAnsi="Times New Roman"/>
          <w:color w:val="000000"/>
          <w:sz w:val="24"/>
          <w:szCs w:val="24"/>
          <w:lang w:eastAsia="ru-RU"/>
        </w:rPr>
        <w:t xml:space="preserve">, </w:t>
      </w:r>
      <w:proofErr w:type="spellStart"/>
      <w:r w:rsidRPr="00541C9A">
        <w:rPr>
          <w:rFonts w:ascii="Times New Roman" w:eastAsia="Times New Roman" w:hAnsi="Times New Roman"/>
          <w:color w:val="000000"/>
          <w:sz w:val="24"/>
          <w:szCs w:val="24"/>
          <w:lang w:eastAsia="ru-RU"/>
        </w:rPr>
        <w:t>yourself</w:t>
      </w:r>
      <w:proofErr w:type="spellEnd"/>
      <w:r w:rsidRPr="00541C9A">
        <w:rPr>
          <w:rFonts w:ascii="Times New Roman" w:eastAsia="Times New Roman" w:hAnsi="Times New Roman"/>
          <w:color w:val="000000"/>
          <w:sz w:val="24"/>
          <w:szCs w:val="24"/>
          <w:lang w:eastAsia="ru-RU"/>
        </w:rPr>
        <w:t xml:space="preserve">…), местоимения </w:t>
      </w:r>
      <w:proofErr w:type="spellStart"/>
      <w:r w:rsidRPr="00541C9A">
        <w:rPr>
          <w:rFonts w:ascii="Times New Roman" w:eastAsia="Times New Roman" w:hAnsi="Times New Roman"/>
          <w:color w:val="000000"/>
          <w:sz w:val="24"/>
          <w:szCs w:val="24"/>
          <w:lang w:eastAsia="ru-RU"/>
        </w:rPr>
        <w:t>one</w:t>
      </w:r>
      <w:proofErr w:type="spellEnd"/>
      <w:r w:rsidRPr="00541C9A">
        <w:rPr>
          <w:rFonts w:ascii="Times New Roman" w:eastAsia="Times New Roman" w:hAnsi="Times New Roman"/>
          <w:color w:val="000000"/>
          <w:sz w:val="24"/>
          <w:szCs w:val="24"/>
          <w:lang w:eastAsia="ru-RU"/>
        </w:rPr>
        <w:t xml:space="preserve">/ </w:t>
      </w:r>
      <w:proofErr w:type="spellStart"/>
      <w:r w:rsidRPr="00541C9A">
        <w:rPr>
          <w:rFonts w:ascii="Times New Roman" w:eastAsia="Times New Roman" w:hAnsi="Times New Roman"/>
          <w:color w:val="000000"/>
          <w:sz w:val="24"/>
          <w:szCs w:val="24"/>
          <w:lang w:eastAsia="ru-RU"/>
        </w:rPr>
        <w:t>ones</w:t>
      </w:r>
      <w:proofErr w:type="spellEnd"/>
      <w:r w:rsidRPr="00541C9A">
        <w:rPr>
          <w:rFonts w:ascii="Times New Roman" w:eastAsia="Times New Roman" w:hAnsi="Times New Roman"/>
          <w:color w:val="000000"/>
          <w:sz w:val="24"/>
          <w:szCs w:val="24"/>
          <w:lang w:eastAsia="ru-RU"/>
        </w:rPr>
        <w:t xml:space="preserve"> для замены ранее упомянутого существительного,</w:t>
      </w:r>
    </w:p>
    <w:p w:rsidR="0075419A" w:rsidRPr="00541C9A" w:rsidRDefault="0075419A" w:rsidP="001E087D">
      <w:pPr>
        <w:numPr>
          <w:ilvl w:val="0"/>
          <w:numId w:val="33"/>
        </w:numPr>
        <w:shd w:val="clear" w:color="auto" w:fill="FFFFFF"/>
        <w:spacing w:after="0" w:line="240" w:lineRule="auto"/>
        <w:jc w:val="both"/>
        <w:rPr>
          <w:rFonts w:ascii="Times New Roman" w:eastAsia="Times New Roman" w:hAnsi="Times New Roman"/>
          <w:color w:val="000000"/>
          <w:sz w:val="24"/>
          <w:szCs w:val="24"/>
          <w:lang w:eastAsia="ru-RU"/>
        </w:rPr>
      </w:pPr>
      <w:r w:rsidRPr="00541C9A">
        <w:rPr>
          <w:rFonts w:ascii="Times New Roman" w:eastAsia="Times New Roman" w:hAnsi="Times New Roman"/>
          <w:color w:val="000000"/>
          <w:sz w:val="24"/>
          <w:szCs w:val="24"/>
          <w:lang w:eastAsia="ru-RU"/>
        </w:rPr>
        <w:t>наречия, образованные с помощью суффикса –</w:t>
      </w:r>
      <w:proofErr w:type="spellStart"/>
      <w:r w:rsidRPr="00541C9A">
        <w:rPr>
          <w:rFonts w:ascii="Times New Roman" w:eastAsia="Times New Roman" w:hAnsi="Times New Roman"/>
          <w:color w:val="000000"/>
          <w:sz w:val="24"/>
          <w:szCs w:val="24"/>
          <w:lang w:eastAsia="ru-RU"/>
        </w:rPr>
        <w:t>ly</w:t>
      </w:r>
      <w:proofErr w:type="spellEnd"/>
      <w:r w:rsidRPr="00541C9A">
        <w:rPr>
          <w:rFonts w:ascii="Times New Roman" w:eastAsia="Times New Roman" w:hAnsi="Times New Roman"/>
          <w:color w:val="000000"/>
          <w:sz w:val="24"/>
          <w:szCs w:val="24"/>
          <w:lang w:eastAsia="ru-RU"/>
        </w:rPr>
        <w:t>, степени сравнения наречий, включая исключения,</w:t>
      </w:r>
    </w:p>
    <w:p w:rsidR="0075419A" w:rsidRPr="00541C9A" w:rsidRDefault="0075419A" w:rsidP="001E087D">
      <w:pPr>
        <w:numPr>
          <w:ilvl w:val="0"/>
          <w:numId w:val="33"/>
        </w:numPr>
        <w:shd w:val="clear" w:color="auto" w:fill="FFFFFF"/>
        <w:spacing w:after="0" w:line="240" w:lineRule="auto"/>
        <w:jc w:val="both"/>
        <w:rPr>
          <w:rFonts w:ascii="Times New Roman" w:eastAsia="Times New Roman" w:hAnsi="Times New Roman"/>
          <w:color w:val="000000"/>
          <w:sz w:val="24"/>
          <w:szCs w:val="24"/>
          <w:lang w:eastAsia="ru-RU"/>
        </w:rPr>
      </w:pPr>
      <w:r w:rsidRPr="00541C9A">
        <w:rPr>
          <w:rFonts w:ascii="Times New Roman" w:eastAsia="Times New Roman" w:hAnsi="Times New Roman"/>
          <w:color w:val="000000"/>
          <w:sz w:val="24"/>
          <w:szCs w:val="24"/>
          <w:lang w:eastAsia="ru-RU"/>
        </w:rPr>
        <w:t xml:space="preserve">междометия: </w:t>
      </w:r>
      <w:proofErr w:type="spellStart"/>
      <w:r w:rsidRPr="00541C9A">
        <w:rPr>
          <w:rFonts w:ascii="Times New Roman" w:eastAsia="Times New Roman" w:hAnsi="Times New Roman"/>
          <w:color w:val="000000"/>
          <w:sz w:val="24"/>
          <w:szCs w:val="24"/>
          <w:lang w:eastAsia="ru-RU"/>
        </w:rPr>
        <w:t>Oh</w:t>
      </w:r>
      <w:proofErr w:type="spellEnd"/>
      <w:r w:rsidRPr="00541C9A">
        <w:rPr>
          <w:rFonts w:ascii="Times New Roman" w:eastAsia="Times New Roman" w:hAnsi="Times New Roman"/>
          <w:color w:val="000000"/>
          <w:sz w:val="24"/>
          <w:szCs w:val="24"/>
          <w:lang w:eastAsia="ru-RU"/>
        </w:rPr>
        <w:t xml:space="preserve">! </w:t>
      </w:r>
      <w:proofErr w:type="spellStart"/>
      <w:r w:rsidRPr="00541C9A">
        <w:rPr>
          <w:rFonts w:ascii="Times New Roman" w:eastAsia="Times New Roman" w:hAnsi="Times New Roman"/>
          <w:color w:val="000000"/>
          <w:sz w:val="24"/>
          <w:szCs w:val="24"/>
          <w:lang w:eastAsia="ru-RU"/>
        </w:rPr>
        <w:t>Well</w:t>
      </w:r>
      <w:proofErr w:type="spellEnd"/>
      <w:r w:rsidRPr="00541C9A">
        <w:rPr>
          <w:rFonts w:ascii="Times New Roman" w:eastAsia="Times New Roman" w:hAnsi="Times New Roman"/>
          <w:color w:val="000000"/>
          <w:sz w:val="24"/>
          <w:szCs w:val="24"/>
          <w:lang w:eastAsia="ru-RU"/>
        </w:rPr>
        <w:t>!</w:t>
      </w:r>
    </w:p>
    <w:p w:rsidR="0075419A" w:rsidRPr="00541C9A" w:rsidRDefault="0075419A" w:rsidP="001E087D">
      <w:pPr>
        <w:numPr>
          <w:ilvl w:val="0"/>
          <w:numId w:val="33"/>
        </w:numPr>
        <w:shd w:val="clear" w:color="auto" w:fill="FFFFFF"/>
        <w:spacing w:after="0" w:line="240" w:lineRule="auto"/>
        <w:jc w:val="both"/>
        <w:rPr>
          <w:rFonts w:ascii="Times New Roman" w:eastAsia="Times New Roman" w:hAnsi="Times New Roman"/>
          <w:color w:val="000000"/>
          <w:sz w:val="24"/>
          <w:szCs w:val="24"/>
          <w:lang w:eastAsia="ru-RU"/>
        </w:rPr>
      </w:pPr>
      <w:r w:rsidRPr="00541C9A">
        <w:rPr>
          <w:rFonts w:ascii="Times New Roman" w:eastAsia="Times New Roman" w:hAnsi="Times New Roman"/>
          <w:color w:val="000000"/>
          <w:sz w:val="24"/>
          <w:szCs w:val="24"/>
          <w:lang w:eastAsia="ru-RU"/>
        </w:rPr>
        <w:t>предлоги места, времени, направления,</w:t>
      </w:r>
    </w:p>
    <w:p w:rsidR="0075419A" w:rsidRPr="00541C9A" w:rsidRDefault="0075419A" w:rsidP="001E087D">
      <w:pPr>
        <w:numPr>
          <w:ilvl w:val="0"/>
          <w:numId w:val="33"/>
        </w:numPr>
        <w:shd w:val="clear" w:color="auto" w:fill="FFFFFF"/>
        <w:spacing w:after="0" w:line="240" w:lineRule="auto"/>
        <w:jc w:val="both"/>
        <w:rPr>
          <w:rFonts w:ascii="Times New Roman" w:eastAsia="Times New Roman" w:hAnsi="Times New Roman"/>
          <w:color w:val="000000"/>
          <w:sz w:val="24"/>
          <w:szCs w:val="24"/>
          <w:lang w:val="en-US" w:eastAsia="ru-RU"/>
        </w:rPr>
      </w:pPr>
      <w:r w:rsidRPr="00541C9A">
        <w:rPr>
          <w:rFonts w:ascii="Times New Roman" w:eastAsia="Times New Roman" w:hAnsi="Times New Roman"/>
          <w:color w:val="000000"/>
          <w:sz w:val="24"/>
          <w:szCs w:val="24"/>
          <w:lang w:eastAsia="ru-RU"/>
        </w:rPr>
        <w:t>специальные</w:t>
      </w:r>
      <w:r w:rsidRPr="00541C9A">
        <w:rPr>
          <w:rFonts w:ascii="Times New Roman" w:eastAsia="Times New Roman" w:hAnsi="Times New Roman"/>
          <w:color w:val="000000"/>
          <w:sz w:val="24"/>
          <w:szCs w:val="24"/>
          <w:lang w:val="en-US" w:eastAsia="ru-RU"/>
        </w:rPr>
        <w:t xml:space="preserve"> </w:t>
      </w:r>
      <w:r w:rsidRPr="00541C9A">
        <w:rPr>
          <w:rFonts w:ascii="Times New Roman" w:eastAsia="Times New Roman" w:hAnsi="Times New Roman"/>
          <w:color w:val="000000"/>
          <w:sz w:val="24"/>
          <w:szCs w:val="24"/>
          <w:lang w:eastAsia="ru-RU"/>
        </w:rPr>
        <w:t>вопросы</w:t>
      </w:r>
      <w:r w:rsidRPr="00541C9A">
        <w:rPr>
          <w:rFonts w:ascii="Times New Roman" w:eastAsia="Times New Roman" w:hAnsi="Times New Roman"/>
          <w:color w:val="000000"/>
          <w:sz w:val="24"/>
          <w:szCs w:val="24"/>
          <w:lang w:val="en-US" w:eastAsia="ru-RU"/>
        </w:rPr>
        <w:t xml:space="preserve"> </w:t>
      </w:r>
      <w:r w:rsidRPr="00541C9A">
        <w:rPr>
          <w:rFonts w:ascii="Times New Roman" w:eastAsia="Times New Roman" w:hAnsi="Times New Roman"/>
          <w:color w:val="000000"/>
          <w:sz w:val="24"/>
          <w:szCs w:val="24"/>
          <w:lang w:eastAsia="ru-RU"/>
        </w:rPr>
        <w:t>с</w:t>
      </w:r>
      <w:r w:rsidRPr="00541C9A">
        <w:rPr>
          <w:rFonts w:ascii="Times New Roman" w:eastAsia="Times New Roman" w:hAnsi="Times New Roman"/>
          <w:color w:val="000000"/>
          <w:sz w:val="24"/>
          <w:szCs w:val="24"/>
          <w:lang w:val="en-US" w:eastAsia="ru-RU"/>
        </w:rPr>
        <w:t xml:space="preserve"> How (How long/ much/ many/ old…?)</w:t>
      </w:r>
    </w:p>
    <w:p w:rsidR="0075419A" w:rsidRPr="00541C9A" w:rsidRDefault="0075419A" w:rsidP="001E087D">
      <w:pPr>
        <w:numPr>
          <w:ilvl w:val="0"/>
          <w:numId w:val="33"/>
        </w:numPr>
        <w:shd w:val="clear" w:color="auto" w:fill="FFFFFF"/>
        <w:spacing w:after="0" w:line="240" w:lineRule="auto"/>
        <w:rPr>
          <w:rFonts w:ascii="Times New Roman" w:eastAsia="Times New Roman" w:hAnsi="Times New Roman"/>
          <w:color w:val="000000"/>
          <w:sz w:val="24"/>
          <w:szCs w:val="24"/>
          <w:lang w:eastAsia="ru-RU"/>
        </w:rPr>
      </w:pPr>
      <w:r w:rsidRPr="00541C9A">
        <w:rPr>
          <w:rFonts w:ascii="Times New Roman" w:eastAsia="Times New Roman" w:hAnsi="Times New Roman"/>
          <w:color w:val="000000"/>
          <w:sz w:val="24"/>
          <w:szCs w:val="24"/>
          <w:lang w:eastAsia="ru-RU"/>
        </w:rPr>
        <w:t>альтернативные вопросы,</w:t>
      </w:r>
    </w:p>
    <w:p w:rsidR="0075419A" w:rsidRPr="00541C9A" w:rsidRDefault="0075419A" w:rsidP="001E087D">
      <w:pPr>
        <w:numPr>
          <w:ilvl w:val="0"/>
          <w:numId w:val="33"/>
        </w:numPr>
        <w:shd w:val="clear" w:color="auto" w:fill="FFFFFF"/>
        <w:spacing w:after="0" w:line="240" w:lineRule="auto"/>
        <w:rPr>
          <w:rFonts w:ascii="Times New Roman" w:eastAsia="Times New Roman" w:hAnsi="Times New Roman"/>
          <w:color w:val="000000"/>
          <w:sz w:val="24"/>
          <w:szCs w:val="24"/>
          <w:lang w:val="en-US" w:eastAsia="ru-RU"/>
        </w:rPr>
      </w:pPr>
      <w:r w:rsidRPr="00541C9A">
        <w:rPr>
          <w:rFonts w:ascii="Times New Roman" w:eastAsia="Times New Roman" w:hAnsi="Times New Roman"/>
          <w:color w:val="000000"/>
          <w:sz w:val="24"/>
          <w:szCs w:val="24"/>
          <w:lang w:eastAsia="ru-RU"/>
        </w:rPr>
        <w:t>разделительные</w:t>
      </w:r>
      <w:r w:rsidRPr="00541C9A">
        <w:rPr>
          <w:rFonts w:ascii="Times New Roman" w:eastAsia="Times New Roman" w:hAnsi="Times New Roman"/>
          <w:color w:val="000000"/>
          <w:sz w:val="24"/>
          <w:szCs w:val="24"/>
          <w:lang w:val="en-US" w:eastAsia="ru-RU"/>
        </w:rPr>
        <w:t xml:space="preserve"> </w:t>
      </w:r>
      <w:r w:rsidRPr="00541C9A">
        <w:rPr>
          <w:rFonts w:ascii="Times New Roman" w:eastAsia="Times New Roman" w:hAnsi="Times New Roman"/>
          <w:color w:val="000000"/>
          <w:sz w:val="24"/>
          <w:szCs w:val="24"/>
          <w:lang w:eastAsia="ru-RU"/>
        </w:rPr>
        <w:t>вопросы</w:t>
      </w:r>
      <w:r w:rsidRPr="00541C9A">
        <w:rPr>
          <w:rFonts w:ascii="Times New Roman" w:eastAsia="Times New Roman" w:hAnsi="Times New Roman"/>
          <w:color w:val="000000"/>
          <w:sz w:val="24"/>
          <w:szCs w:val="24"/>
          <w:lang w:val="en-US" w:eastAsia="ru-RU"/>
        </w:rPr>
        <w:t xml:space="preserve"> </w:t>
      </w:r>
      <w:r w:rsidRPr="00541C9A">
        <w:rPr>
          <w:rFonts w:ascii="Times New Roman" w:eastAsia="Times New Roman" w:hAnsi="Times New Roman"/>
          <w:color w:val="000000"/>
          <w:sz w:val="24"/>
          <w:szCs w:val="24"/>
          <w:lang w:eastAsia="ru-RU"/>
        </w:rPr>
        <w:t>с</w:t>
      </w:r>
      <w:r w:rsidRPr="00541C9A">
        <w:rPr>
          <w:rFonts w:ascii="Times New Roman" w:eastAsia="Times New Roman" w:hAnsi="Times New Roman"/>
          <w:color w:val="000000"/>
          <w:sz w:val="24"/>
          <w:szCs w:val="24"/>
          <w:lang w:val="en-US" w:eastAsia="ru-RU"/>
        </w:rPr>
        <w:t xml:space="preserve"> </w:t>
      </w:r>
      <w:r w:rsidRPr="00541C9A">
        <w:rPr>
          <w:rFonts w:ascii="Times New Roman" w:eastAsia="Times New Roman" w:hAnsi="Times New Roman"/>
          <w:color w:val="000000"/>
          <w:sz w:val="24"/>
          <w:szCs w:val="24"/>
          <w:lang w:eastAsia="ru-RU"/>
        </w:rPr>
        <w:t>глаголами</w:t>
      </w:r>
      <w:r w:rsidRPr="00541C9A">
        <w:rPr>
          <w:rFonts w:ascii="Times New Roman" w:eastAsia="Times New Roman" w:hAnsi="Times New Roman"/>
          <w:color w:val="000000"/>
          <w:sz w:val="24"/>
          <w:szCs w:val="24"/>
          <w:lang w:val="en-US" w:eastAsia="ru-RU"/>
        </w:rPr>
        <w:t xml:space="preserve"> </w:t>
      </w:r>
      <w:r w:rsidRPr="00541C9A">
        <w:rPr>
          <w:rFonts w:ascii="Times New Roman" w:eastAsia="Times New Roman" w:hAnsi="Times New Roman"/>
          <w:color w:val="000000"/>
          <w:sz w:val="24"/>
          <w:szCs w:val="24"/>
          <w:lang w:eastAsia="ru-RU"/>
        </w:rPr>
        <w:t>в</w:t>
      </w:r>
      <w:r w:rsidRPr="00541C9A">
        <w:rPr>
          <w:rFonts w:ascii="Times New Roman" w:eastAsia="Times New Roman" w:hAnsi="Times New Roman"/>
          <w:color w:val="000000"/>
          <w:sz w:val="24"/>
          <w:szCs w:val="24"/>
          <w:lang w:val="en-US" w:eastAsia="ru-RU"/>
        </w:rPr>
        <w:t xml:space="preserve"> Present, Past, Future Simple, Present Continuous,</w:t>
      </w:r>
    </w:p>
    <w:p w:rsidR="0075419A" w:rsidRPr="00541C9A" w:rsidRDefault="0075419A" w:rsidP="001E087D">
      <w:pPr>
        <w:numPr>
          <w:ilvl w:val="0"/>
          <w:numId w:val="33"/>
        </w:numPr>
        <w:shd w:val="clear" w:color="auto" w:fill="FFFFFF"/>
        <w:spacing w:after="0" w:line="240" w:lineRule="auto"/>
        <w:rPr>
          <w:rFonts w:ascii="Times New Roman" w:eastAsia="Times New Roman" w:hAnsi="Times New Roman"/>
          <w:color w:val="000000"/>
          <w:sz w:val="24"/>
          <w:szCs w:val="24"/>
          <w:lang w:eastAsia="ru-RU"/>
        </w:rPr>
      </w:pPr>
      <w:r w:rsidRPr="00541C9A">
        <w:rPr>
          <w:rFonts w:ascii="Times New Roman" w:eastAsia="Times New Roman" w:hAnsi="Times New Roman"/>
          <w:color w:val="000000"/>
          <w:sz w:val="24"/>
          <w:szCs w:val="24"/>
          <w:lang w:eastAsia="ru-RU"/>
        </w:rPr>
        <w:t xml:space="preserve">восклицательные предложения для выражения эмоций: </w:t>
      </w:r>
      <w:proofErr w:type="spellStart"/>
      <w:r w:rsidRPr="00541C9A">
        <w:rPr>
          <w:rFonts w:ascii="Times New Roman" w:eastAsia="Times New Roman" w:hAnsi="Times New Roman"/>
          <w:color w:val="000000"/>
          <w:sz w:val="24"/>
          <w:szCs w:val="24"/>
          <w:lang w:eastAsia="ru-RU"/>
        </w:rPr>
        <w:t>What</w:t>
      </w:r>
      <w:proofErr w:type="spellEnd"/>
      <w:r w:rsidRPr="00541C9A">
        <w:rPr>
          <w:rFonts w:ascii="Times New Roman" w:eastAsia="Times New Roman" w:hAnsi="Times New Roman"/>
          <w:color w:val="000000"/>
          <w:sz w:val="24"/>
          <w:szCs w:val="24"/>
          <w:lang w:eastAsia="ru-RU"/>
        </w:rPr>
        <w:t xml:space="preserve"> </w:t>
      </w:r>
      <w:proofErr w:type="spellStart"/>
      <w:r w:rsidRPr="00541C9A">
        <w:rPr>
          <w:rFonts w:ascii="Times New Roman" w:eastAsia="Times New Roman" w:hAnsi="Times New Roman"/>
          <w:color w:val="000000"/>
          <w:sz w:val="24"/>
          <w:szCs w:val="24"/>
          <w:lang w:eastAsia="ru-RU"/>
        </w:rPr>
        <w:t>a</w:t>
      </w:r>
      <w:proofErr w:type="spellEnd"/>
      <w:r w:rsidRPr="00541C9A">
        <w:rPr>
          <w:rFonts w:ascii="Times New Roman" w:eastAsia="Times New Roman" w:hAnsi="Times New Roman"/>
          <w:color w:val="000000"/>
          <w:sz w:val="24"/>
          <w:szCs w:val="24"/>
          <w:lang w:eastAsia="ru-RU"/>
        </w:rPr>
        <w:t xml:space="preserve"> </w:t>
      </w:r>
      <w:proofErr w:type="spellStart"/>
      <w:r w:rsidRPr="00541C9A">
        <w:rPr>
          <w:rFonts w:ascii="Times New Roman" w:eastAsia="Times New Roman" w:hAnsi="Times New Roman"/>
          <w:color w:val="000000"/>
          <w:sz w:val="24"/>
          <w:szCs w:val="24"/>
          <w:lang w:eastAsia="ru-RU"/>
        </w:rPr>
        <w:t>nice</w:t>
      </w:r>
      <w:proofErr w:type="spellEnd"/>
      <w:r w:rsidRPr="00541C9A">
        <w:rPr>
          <w:rFonts w:ascii="Times New Roman" w:eastAsia="Times New Roman" w:hAnsi="Times New Roman"/>
          <w:color w:val="000000"/>
          <w:sz w:val="24"/>
          <w:szCs w:val="24"/>
          <w:lang w:eastAsia="ru-RU"/>
        </w:rPr>
        <w:t xml:space="preserve"> </w:t>
      </w:r>
      <w:proofErr w:type="spellStart"/>
      <w:r w:rsidRPr="00541C9A">
        <w:rPr>
          <w:rFonts w:ascii="Times New Roman" w:eastAsia="Times New Roman" w:hAnsi="Times New Roman"/>
          <w:color w:val="000000"/>
          <w:sz w:val="24"/>
          <w:szCs w:val="24"/>
          <w:lang w:eastAsia="ru-RU"/>
        </w:rPr>
        <w:t>girl</w:t>
      </w:r>
      <w:proofErr w:type="spellEnd"/>
      <w:r w:rsidRPr="00541C9A">
        <w:rPr>
          <w:rFonts w:ascii="Times New Roman" w:eastAsia="Times New Roman" w:hAnsi="Times New Roman"/>
          <w:color w:val="000000"/>
          <w:sz w:val="24"/>
          <w:szCs w:val="24"/>
          <w:lang w:eastAsia="ru-RU"/>
        </w:rPr>
        <w:t xml:space="preserve">! </w:t>
      </w:r>
      <w:proofErr w:type="spellStart"/>
      <w:r w:rsidRPr="00541C9A">
        <w:rPr>
          <w:rFonts w:ascii="Times New Roman" w:eastAsia="Times New Roman" w:hAnsi="Times New Roman"/>
          <w:color w:val="000000"/>
          <w:sz w:val="24"/>
          <w:szCs w:val="24"/>
          <w:lang w:eastAsia="ru-RU"/>
        </w:rPr>
        <w:t>How</w:t>
      </w:r>
      <w:proofErr w:type="spellEnd"/>
      <w:r w:rsidRPr="00541C9A">
        <w:rPr>
          <w:rFonts w:ascii="Times New Roman" w:eastAsia="Times New Roman" w:hAnsi="Times New Roman"/>
          <w:color w:val="000000"/>
          <w:sz w:val="24"/>
          <w:szCs w:val="24"/>
          <w:lang w:eastAsia="ru-RU"/>
        </w:rPr>
        <w:t xml:space="preserve"> </w:t>
      </w:r>
      <w:proofErr w:type="spellStart"/>
      <w:r w:rsidRPr="00541C9A">
        <w:rPr>
          <w:rFonts w:ascii="Times New Roman" w:eastAsia="Times New Roman" w:hAnsi="Times New Roman"/>
          <w:color w:val="000000"/>
          <w:sz w:val="24"/>
          <w:szCs w:val="24"/>
          <w:lang w:eastAsia="ru-RU"/>
        </w:rPr>
        <w:t>wonderful</w:t>
      </w:r>
      <w:proofErr w:type="spellEnd"/>
      <w:r w:rsidRPr="00541C9A">
        <w:rPr>
          <w:rFonts w:ascii="Times New Roman" w:eastAsia="Times New Roman" w:hAnsi="Times New Roman"/>
          <w:color w:val="000000"/>
          <w:sz w:val="24"/>
          <w:szCs w:val="24"/>
          <w:lang w:eastAsia="ru-RU"/>
        </w:rPr>
        <w:t>!</w:t>
      </w:r>
    </w:p>
    <w:p w:rsidR="0075419A" w:rsidRPr="00541C9A" w:rsidRDefault="0075419A" w:rsidP="001E087D">
      <w:pPr>
        <w:numPr>
          <w:ilvl w:val="0"/>
          <w:numId w:val="33"/>
        </w:numPr>
        <w:shd w:val="clear" w:color="auto" w:fill="FFFFFF"/>
        <w:spacing w:after="0" w:line="240" w:lineRule="auto"/>
        <w:rPr>
          <w:rFonts w:ascii="Times New Roman" w:eastAsia="Times New Roman" w:hAnsi="Times New Roman"/>
          <w:color w:val="000000"/>
          <w:sz w:val="24"/>
          <w:szCs w:val="24"/>
          <w:lang w:eastAsia="ru-RU"/>
        </w:rPr>
      </w:pPr>
      <w:r w:rsidRPr="00541C9A">
        <w:rPr>
          <w:rFonts w:ascii="Times New Roman" w:eastAsia="Times New Roman" w:hAnsi="Times New Roman"/>
          <w:color w:val="000000"/>
          <w:sz w:val="24"/>
          <w:szCs w:val="24"/>
          <w:lang w:eastAsia="ru-RU"/>
        </w:rPr>
        <w:t xml:space="preserve">некоторые формы безличных предложений: </w:t>
      </w:r>
      <w:proofErr w:type="spellStart"/>
      <w:r w:rsidRPr="00541C9A">
        <w:rPr>
          <w:rFonts w:ascii="Times New Roman" w:eastAsia="Times New Roman" w:hAnsi="Times New Roman"/>
          <w:color w:val="000000"/>
          <w:sz w:val="24"/>
          <w:szCs w:val="24"/>
          <w:lang w:eastAsia="ru-RU"/>
        </w:rPr>
        <w:t>The</w:t>
      </w:r>
      <w:proofErr w:type="spellEnd"/>
      <w:r w:rsidRPr="00541C9A">
        <w:rPr>
          <w:rFonts w:ascii="Times New Roman" w:eastAsia="Times New Roman" w:hAnsi="Times New Roman"/>
          <w:color w:val="000000"/>
          <w:sz w:val="24"/>
          <w:szCs w:val="24"/>
          <w:lang w:eastAsia="ru-RU"/>
        </w:rPr>
        <w:t xml:space="preserve"> </w:t>
      </w:r>
      <w:proofErr w:type="spellStart"/>
      <w:r w:rsidRPr="00541C9A">
        <w:rPr>
          <w:rFonts w:ascii="Times New Roman" w:eastAsia="Times New Roman" w:hAnsi="Times New Roman"/>
          <w:color w:val="000000"/>
          <w:sz w:val="24"/>
          <w:szCs w:val="24"/>
          <w:lang w:eastAsia="ru-RU"/>
        </w:rPr>
        <w:t>film</w:t>
      </w:r>
      <w:proofErr w:type="spellEnd"/>
      <w:r w:rsidRPr="00541C9A">
        <w:rPr>
          <w:rFonts w:ascii="Times New Roman" w:eastAsia="Times New Roman" w:hAnsi="Times New Roman"/>
          <w:color w:val="000000"/>
          <w:sz w:val="24"/>
          <w:szCs w:val="24"/>
          <w:lang w:eastAsia="ru-RU"/>
        </w:rPr>
        <w:t xml:space="preserve"> </w:t>
      </w:r>
      <w:proofErr w:type="spellStart"/>
      <w:r w:rsidRPr="00541C9A">
        <w:rPr>
          <w:rFonts w:ascii="Times New Roman" w:eastAsia="Times New Roman" w:hAnsi="Times New Roman"/>
          <w:color w:val="000000"/>
          <w:sz w:val="24"/>
          <w:szCs w:val="24"/>
          <w:lang w:eastAsia="ru-RU"/>
        </w:rPr>
        <w:t>is</w:t>
      </w:r>
      <w:proofErr w:type="spellEnd"/>
      <w:r w:rsidRPr="00541C9A">
        <w:rPr>
          <w:rFonts w:ascii="Times New Roman" w:eastAsia="Times New Roman" w:hAnsi="Times New Roman"/>
          <w:color w:val="000000"/>
          <w:sz w:val="24"/>
          <w:szCs w:val="24"/>
          <w:lang w:eastAsia="ru-RU"/>
        </w:rPr>
        <w:t xml:space="preserve"> </w:t>
      </w:r>
      <w:proofErr w:type="spellStart"/>
      <w:r w:rsidRPr="00541C9A">
        <w:rPr>
          <w:rFonts w:ascii="Times New Roman" w:eastAsia="Times New Roman" w:hAnsi="Times New Roman"/>
          <w:color w:val="000000"/>
          <w:sz w:val="24"/>
          <w:szCs w:val="24"/>
          <w:lang w:eastAsia="ru-RU"/>
        </w:rPr>
        <w:t>worth</w:t>
      </w:r>
      <w:proofErr w:type="spellEnd"/>
      <w:r w:rsidRPr="00541C9A">
        <w:rPr>
          <w:rFonts w:ascii="Times New Roman" w:eastAsia="Times New Roman" w:hAnsi="Times New Roman"/>
          <w:color w:val="000000"/>
          <w:sz w:val="24"/>
          <w:szCs w:val="24"/>
          <w:lang w:eastAsia="ru-RU"/>
        </w:rPr>
        <w:t xml:space="preserve"> </w:t>
      </w:r>
      <w:proofErr w:type="spellStart"/>
      <w:r w:rsidRPr="00541C9A">
        <w:rPr>
          <w:rFonts w:ascii="Times New Roman" w:eastAsia="Times New Roman" w:hAnsi="Times New Roman"/>
          <w:color w:val="000000"/>
          <w:sz w:val="24"/>
          <w:szCs w:val="24"/>
          <w:lang w:eastAsia="ru-RU"/>
        </w:rPr>
        <w:t>seeing</w:t>
      </w:r>
      <w:proofErr w:type="spellEnd"/>
      <w:r w:rsidRPr="00541C9A">
        <w:rPr>
          <w:rFonts w:ascii="Times New Roman" w:eastAsia="Times New Roman" w:hAnsi="Times New Roman"/>
          <w:color w:val="000000"/>
          <w:sz w:val="24"/>
          <w:szCs w:val="24"/>
          <w:lang w:eastAsia="ru-RU"/>
        </w:rPr>
        <w:t>.</w:t>
      </w:r>
    </w:p>
    <w:p w:rsidR="0075419A" w:rsidRPr="00541C9A" w:rsidRDefault="0075419A" w:rsidP="001E087D">
      <w:pPr>
        <w:numPr>
          <w:ilvl w:val="0"/>
          <w:numId w:val="33"/>
        </w:numPr>
        <w:shd w:val="clear" w:color="auto" w:fill="FFFFFF"/>
        <w:spacing w:after="0" w:line="240" w:lineRule="auto"/>
        <w:rPr>
          <w:rFonts w:ascii="Times New Roman" w:eastAsia="Times New Roman" w:hAnsi="Times New Roman"/>
          <w:color w:val="000000"/>
          <w:sz w:val="24"/>
          <w:szCs w:val="24"/>
          <w:lang w:eastAsia="ru-RU"/>
        </w:rPr>
      </w:pPr>
      <w:r w:rsidRPr="00541C9A">
        <w:rPr>
          <w:rFonts w:ascii="Times New Roman" w:eastAsia="Times New Roman" w:hAnsi="Times New Roman"/>
          <w:color w:val="000000"/>
          <w:sz w:val="24"/>
          <w:szCs w:val="24"/>
          <w:lang w:eastAsia="ru-RU"/>
        </w:rPr>
        <w:t xml:space="preserve">Сложноподчиненные предложения с придаточными причины с союзом </w:t>
      </w:r>
      <w:proofErr w:type="spellStart"/>
      <w:r w:rsidRPr="00541C9A">
        <w:rPr>
          <w:rFonts w:ascii="Times New Roman" w:eastAsia="Times New Roman" w:hAnsi="Times New Roman"/>
          <w:color w:val="000000"/>
          <w:sz w:val="24"/>
          <w:szCs w:val="24"/>
          <w:lang w:eastAsia="ru-RU"/>
        </w:rPr>
        <w:t>because</w:t>
      </w:r>
      <w:proofErr w:type="spellEnd"/>
      <w:r w:rsidRPr="00541C9A">
        <w:rPr>
          <w:rFonts w:ascii="Times New Roman" w:eastAsia="Times New Roman" w:hAnsi="Times New Roman"/>
          <w:color w:val="000000"/>
          <w:sz w:val="24"/>
          <w:szCs w:val="24"/>
          <w:lang w:eastAsia="ru-RU"/>
        </w:rPr>
        <w:t xml:space="preserve">: I </w:t>
      </w:r>
      <w:proofErr w:type="spellStart"/>
      <w:r w:rsidRPr="00541C9A">
        <w:rPr>
          <w:rFonts w:ascii="Times New Roman" w:eastAsia="Times New Roman" w:hAnsi="Times New Roman"/>
          <w:color w:val="000000"/>
          <w:sz w:val="24"/>
          <w:szCs w:val="24"/>
          <w:lang w:eastAsia="ru-RU"/>
        </w:rPr>
        <w:t>learn</w:t>
      </w:r>
      <w:proofErr w:type="spellEnd"/>
      <w:r w:rsidRPr="00541C9A">
        <w:rPr>
          <w:rFonts w:ascii="Times New Roman" w:eastAsia="Times New Roman" w:hAnsi="Times New Roman"/>
          <w:color w:val="000000"/>
          <w:sz w:val="24"/>
          <w:szCs w:val="24"/>
          <w:lang w:eastAsia="ru-RU"/>
        </w:rPr>
        <w:t xml:space="preserve"> </w:t>
      </w:r>
      <w:proofErr w:type="spellStart"/>
      <w:r w:rsidRPr="00541C9A">
        <w:rPr>
          <w:rFonts w:ascii="Times New Roman" w:eastAsia="Times New Roman" w:hAnsi="Times New Roman"/>
          <w:color w:val="000000"/>
          <w:sz w:val="24"/>
          <w:szCs w:val="24"/>
          <w:lang w:eastAsia="ru-RU"/>
        </w:rPr>
        <w:t>English</w:t>
      </w:r>
      <w:proofErr w:type="spellEnd"/>
      <w:r w:rsidRPr="00541C9A">
        <w:rPr>
          <w:rFonts w:ascii="Times New Roman" w:eastAsia="Times New Roman" w:hAnsi="Times New Roman"/>
          <w:color w:val="000000"/>
          <w:sz w:val="24"/>
          <w:szCs w:val="24"/>
          <w:lang w:eastAsia="ru-RU"/>
        </w:rPr>
        <w:t xml:space="preserve"> </w:t>
      </w:r>
      <w:proofErr w:type="spellStart"/>
      <w:r w:rsidRPr="00541C9A">
        <w:rPr>
          <w:rFonts w:ascii="Times New Roman" w:eastAsia="Times New Roman" w:hAnsi="Times New Roman"/>
          <w:color w:val="000000"/>
          <w:sz w:val="24"/>
          <w:szCs w:val="24"/>
          <w:lang w:eastAsia="ru-RU"/>
        </w:rPr>
        <w:t>because</w:t>
      </w:r>
      <w:proofErr w:type="spellEnd"/>
      <w:r w:rsidRPr="00541C9A">
        <w:rPr>
          <w:rFonts w:ascii="Times New Roman" w:eastAsia="Times New Roman" w:hAnsi="Times New Roman"/>
          <w:color w:val="000000"/>
          <w:sz w:val="24"/>
          <w:szCs w:val="24"/>
          <w:lang w:eastAsia="ru-RU"/>
        </w:rPr>
        <w:t xml:space="preserve"> I </w:t>
      </w:r>
      <w:proofErr w:type="spellStart"/>
      <w:r w:rsidRPr="00541C9A">
        <w:rPr>
          <w:rFonts w:ascii="Times New Roman" w:eastAsia="Times New Roman" w:hAnsi="Times New Roman"/>
          <w:color w:val="000000"/>
          <w:sz w:val="24"/>
          <w:szCs w:val="24"/>
          <w:lang w:eastAsia="ru-RU"/>
        </w:rPr>
        <w:t>want</w:t>
      </w:r>
      <w:proofErr w:type="spellEnd"/>
      <w:r w:rsidRPr="00541C9A">
        <w:rPr>
          <w:rFonts w:ascii="Times New Roman" w:eastAsia="Times New Roman" w:hAnsi="Times New Roman"/>
          <w:color w:val="000000"/>
          <w:sz w:val="24"/>
          <w:szCs w:val="24"/>
          <w:lang w:eastAsia="ru-RU"/>
        </w:rPr>
        <w:t xml:space="preserve"> </w:t>
      </w:r>
      <w:proofErr w:type="spellStart"/>
      <w:r w:rsidRPr="00541C9A">
        <w:rPr>
          <w:rFonts w:ascii="Times New Roman" w:eastAsia="Times New Roman" w:hAnsi="Times New Roman"/>
          <w:color w:val="000000"/>
          <w:sz w:val="24"/>
          <w:szCs w:val="24"/>
          <w:lang w:eastAsia="ru-RU"/>
        </w:rPr>
        <w:t>to</w:t>
      </w:r>
      <w:proofErr w:type="spellEnd"/>
      <w:r w:rsidRPr="00541C9A">
        <w:rPr>
          <w:rFonts w:ascii="Times New Roman" w:eastAsia="Times New Roman" w:hAnsi="Times New Roman"/>
          <w:color w:val="000000"/>
          <w:sz w:val="24"/>
          <w:szCs w:val="24"/>
          <w:lang w:eastAsia="ru-RU"/>
        </w:rPr>
        <w:t xml:space="preserve"> </w:t>
      </w:r>
      <w:proofErr w:type="spellStart"/>
      <w:r w:rsidRPr="00541C9A">
        <w:rPr>
          <w:rFonts w:ascii="Times New Roman" w:eastAsia="Times New Roman" w:hAnsi="Times New Roman"/>
          <w:color w:val="000000"/>
          <w:sz w:val="24"/>
          <w:szCs w:val="24"/>
          <w:lang w:eastAsia="ru-RU"/>
        </w:rPr>
        <w:t>study</w:t>
      </w:r>
      <w:proofErr w:type="spellEnd"/>
      <w:r w:rsidRPr="00541C9A">
        <w:rPr>
          <w:rFonts w:ascii="Times New Roman" w:eastAsia="Times New Roman" w:hAnsi="Times New Roman"/>
          <w:color w:val="000000"/>
          <w:sz w:val="24"/>
          <w:szCs w:val="24"/>
          <w:lang w:eastAsia="ru-RU"/>
        </w:rPr>
        <w:t xml:space="preserve"> </w:t>
      </w:r>
      <w:proofErr w:type="spellStart"/>
      <w:r w:rsidRPr="00541C9A">
        <w:rPr>
          <w:rFonts w:ascii="Times New Roman" w:eastAsia="Times New Roman" w:hAnsi="Times New Roman"/>
          <w:color w:val="000000"/>
          <w:sz w:val="24"/>
          <w:szCs w:val="24"/>
          <w:lang w:eastAsia="ru-RU"/>
        </w:rPr>
        <w:t>abroad</w:t>
      </w:r>
      <w:proofErr w:type="spellEnd"/>
      <w:r w:rsidRPr="00541C9A">
        <w:rPr>
          <w:rFonts w:ascii="Times New Roman" w:eastAsia="Times New Roman" w:hAnsi="Times New Roman"/>
          <w:color w:val="000000"/>
          <w:sz w:val="24"/>
          <w:szCs w:val="24"/>
          <w:lang w:eastAsia="ru-RU"/>
        </w:rPr>
        <w:t>.</w:t>
      </w:r>
    </w:p>
    <w:p w:rsidR="0075419A" w:rsidRPr="00541C9A" w:rsidRDefault="0075419A" w:rsidP="00541C9A">
      <w:pPr>
        <w:shd w:val="clear" w:color="auto" w:fill="FFFFFF"/>
        <w:spacing w:after="0" w:line="240" w:lineRule="auto"/>
        <w:ind w:left="708" w:firstLine="708"/>
        <w:jc w:val="center"/>
        <w:rPr>
          <w:rFonts w:ascii="Times New Roman" w:eastAsia="Times New Roman" w:hAnsi="Times New Roman"/>
          <w:color w:val="000000"/>
          <w:sz w:val="24"/>
          <w:szCs w:val="24"/>
          <w:lang w:eastAsia="ru-RU"/>
        </w:rPr>
      </w:pPr>
      <w:r w:rsidRPr="00541C9A">
        <w:rPr>
          <w:rFonts w:ascii="Times New Roman" w:eastAsia="Times New Roman" w:hAnsi="Times New Roman"/>
          <w:b/>
          <w:bCs/>
          <w:iCs/>
          <w:color w:val="000000"/>
          <w:sz w:val="24"/>
          <w:szCs w:val="24"/>
          <w:lang w:eastAsia="ru-RU"/>
        </w:rPr>
        <w:t>Продуктивные речевые умения учащихся 5 класса.</w:t>
      </w:r>
    </w:p>
    <w:p w:rsidR="0075419A" w:rsidRPr="00541C9A" w:rsidRDefault="0075419A" w:rsidP="00541C9A">
      <w:pPr>
        <w:shd w:val="clear" w:color="auto" w:fill="FFFFFF"/>
        <w:spacing w:after="0" w:line="240" w:lineRule="auto"/>
        <w:ind w:left="708" w:firstLine="708"/>
        <w:jc w:val="both"/>
        <w:rPr>
          <w:rFonts w:ascii="Times New Roman" w:eastAsia="Times New Roman" w:hAnsi="Times New Roman"/>
          <w:color w:val="000000"/>
          <w:sz w:val="24"/>
          <w:szCs w:val="24"/>
          <w:lang w:eastAsia="ru-RU"/>
        </w:rPr>
      </w:pPr>
      <w:r w:rsidRPr="00541C9A">
        <w:rPr>
          <w:rFonts w:ascii="Times New Roman" w:eastAsia="Times New Roman" w:hAnsi="Times New Roman"/>
          <w:b/>
          <w:bCs/>
          <w:i/>
          <w:iCs/>
          <w:color w:val="000000"/>
          <w:sz w:val="24"/>
          <w:szCs w:val="24"/>
          <w:lang w:eastAsia="ru-RU"/>
        </w:rPr>
        <w:t>Умения диалогической речи</w:t>
      </w:r>
    </w:p>
    <w:p w:rsidR="0075419A" w:rsidRPr="00541C9A" w:rsidRDefault="0075419A" w:rsidP="001E087D">
      <w:pPr>
        <w:numPr>
          <w:ilvl w:val="0"/>
          <w:numId w:val="34"/>
        </w:numPr>
        <w:shd w:val="clear" w:color="auto" w:fill="FFFFFF"/>
        <w:spacing w:after="0" w:line="240" w:lineRule="auto"/>
        <w:jc w:val="both"/>
        <w:rPr>
          <w:rFonts w:ascii="Times New Roman" w:eastAsia="Times New Roman" w:hAnsi="Times New Roman"/>
          <w:color w:val="000000"/>
          <w:sz w:val="24"/>
          <w:szCs w:val="24"/>
          <w:lang w:eastAsia="ru-RU"/>
        </w:rPr>
      </w:pPr>
      <w:r w:rsidRPr="00541C9A">
        <w:rPr>
          <w:rFonts w:ascii="Times New Roman" w:eastAsia="Times New Roman" w:hAnsi="Times New Roman"/>
          <w:color w:val="000000"/>
          <w:sz w:val="24"/>
          <w:szCs w:val="24"/>
          <w:lang w:eastAsia="ru-RU"/>
        </w:rPr>
        <w:t>уметь вести диалог этикетного характера: приветствие, знакомство, прощание, выразить благодарность, поздравление, извинение, вежливый отказ; начинать, вести и заканчивать разговор по телефону; поддерживать диалог за столом; делать комплименты и реагировать на них;</w:t>
      </w:r>
    </w:p>
    <w:p w:rsidR="0075419A" w:rsidRPr="00541C9A" w:rsidRDefault="0075419A" w:rsidP="001E087D">
      <w:pPr>
        <w:numPr>
          <w:ilvl w:val="0"/>
          <w:numId w:val="34"/>
        </w:numPr>
        <w:shd w:val="clear" w:color="auto" w:fill="FFFFFF"/>
        <w:spacing w:after="0" w:line="240" w:lineRule="auto"/>
        <w:jc w:val="both"/>
        <w:rPr>
          <w:rFonts w:ascii="Times New Roman" w:eastAsia="Times New Roman" w:hAnsi="Times New Roman"/>
          <w:color w:val="000000"/>
          <w:sz w:val="24"/>
          <w:szCs w:val="24"/>
          <w:lang w:eastAsia="ru-RU"/>
        </w:rPr>
      </w:pPr>
      <w:r w:rsidRPr="00541C9A">
        <w:rPr>
          <w:rFonts w:ascii="Times New Roman" w:eastAsia="Times New Roman" w:hAnsi="Times New Roman"/>
          <w:color w:val="000000"/>
          <w:sz w:val="24"/>
          <w:szCs w:val="24"/>
          <w:lang w:eastAsia="ru-RU"/>
        </w:rPr>
        <w:lastRenderedPageBreak/>
        <w:t>вести диалог-расспрос, используя вопросы: КТО? КОГДА? ГДЕ? КУДА? ОТКУДА? ПОЧЕМУ?</w:t>
      </w:r>
    </w:p>
    <w:p w:rsidR="0075419A" w:rsidRPr="00541C9A" w:rsidRDefault="0075419A" w:rsidP="001E087D">
      <w:pPr>
        <w:numPr>
          <w:ilvl w:val="0"/>
          <w:numId w:val="34"/>
        </w:numPr>
        <w:shd w:val="clear" w:color="auto" w:fill="FFFFFF"/>
        <w:spacing w:after="0" w:line="240" w:lineRule="auto"/>
        <w:jc w:val="both"/>
        <w:rPr>
          <w:rFonts w:ascii="Times New Roman" w:eastAsia="Times New Roman" w:hAnsi="Times New Roman"/>
          <w:color w:val="000000"/>
          <w:sz w:val="24"/>
          <w:szCs w:val="24"/>
          <w:lang w:eastAsia="ru-RU"/>
        </w:rPr>
      </w:pPr>
      <w:r w:rsidRPr="00541C9A">
        <w:rPr>
          <w:rFonts w:ascii="Times New Roman" w:eastAsia="Times New Roman" w:hAnsi="Times New Roman"/>
          <w:color w:val="000000"/>
          <w:sz w:val="24"/>
          <w:szCs w:val="24"/>
          <w:lang w:eastAsia="ru-RU"/>
        </w:rPr>
        <w:t> уметь вести диалог – расспрос: сообщать информацию, отвечая на вопросы разных видов, и самостоятельно запрашивать информацию; взять интервью у знакомого (незнакомого), соблюдая нормы вежливого поведения;</w:t>
      </w:r>
    </w:p>
    <w:p w:rsidR="0075419A" w:rsidRPr="00541C9A" w:rsidRDefault="0075419A" w:rsidP="001E087D">
      <w:pPr>
        <w:numPr>
          <w:ilvl w:val="0"/>
          <w:numId w:val="34"/>
        </w:numPr>
        <w:shd w:val="clear" w:color="auto" w:fill="FFFFFF"/>
        <w:spacing w:after="0" w:line="240" w:lineRule="auto"/>
        <w:jc w:val="both"/>
        <w:rPr>
          <w:rFonts w:ascii="Times New Roman" w:eastAsia="Times New Roman" w:hAnsi="Times New Roman"/>
          <w:color w:val="000000"/>
          <w:sz w:val="24"/>
          <w:szCs w:val="24"/>
          <w:lang w:eastAsia="ru-RU"/>
        </w:rPr>
      </w:pPr>
      <w:r w:rsidRPr="00541C9A">
        <w:rPr>
          <w:rFonts w:ascii="Times New Roman" w:eastAsia="Times New Roman" w:hAnsi="Times New Roman"/>
          <w:color w:val="000000"/>
          <w:sz w:val="24"/>
          <w:szCs w:val="24"/>
          <w:lang w:eastAsia="ru-RU"/>
        </w:rPr>
        <w:t>уметь вести диалог побудительного характера: обратиться с просьбой, согласиться/ отказаться  выполнить просьбу;  пригласить к совместной деятельности (например, к подготовке школьного вечера, написанию заметки в газету), используя при этом адекватные языковые средства; попросить о помощи и предложить свою помощь; дать совет и принять/ не принять совет партнера</w:t>
      </w:r>
    </w:p>
    <w:p w:rsidR="0075419A" w:rsidRPr="00541C9A" w:rsidRDefault="0075419A" w:rsidP="001E087D">
      <w:pPr>
        <w:numPr>
          <w:ilvl w:val="0"/>
          <w:numId w:val="34"/>
        </w:numPr>
        <w:shd w:val="clear" w:color="auto" w:fill="FFFFFF"/>
        <w:spacing w:after="0" w:line="240" w:lineRule="auto"/>
        <w:jc w:val="both"/>
        <w:rPr>
          <w:rFonts w:ascii="Times New Roman" w:eastAsia="Times New Roman" w:hAnsi="Times New Roman"/>
          <w:color w:val="000000"/>
          <w:sz w:val="24"/>
          <w:szCs w:val="24"/>
          <w:lang w:eastAsia="ru-RU"/>
        </w:rPr>
      </w:pPr>
      <w:r w:rsidRPr="00541C9A">
        <w:rPr>
          <w:rFonts w:ascii="Times New Roman" w:eastAsia="Times New Roman" w:hAnsi="Times New Roman"/>
          <w:color w:val="000000"/>
          <w:sz w:val="24"/>
          <w:szCs w:val="24"/>
          <w:lang w:eastAsia="ru-RU"/>
        </w:rPr>
        <w:t>Уметь вести диалог- обмен мнениями: обменяться мнениями об услышанном, прочитанном или увиденном, аргументируя свою точку зрения; выразить свое согласие (несогласие) по определенному вопросу, объяснить причины своего согласия (несогласия), вежливо согласиться или не согласиться, используя краткий ответ; выразить свою точку зрения и обосновать ее.</w:t>
      </w:r>
    </w:p>
    <w:p w:rsidR="0075419A" w:rsidRPr="00541C9A" w:rsidRDefault="0075419A" w:rsidP="001E087D">
      <w:pPr>
        <w:numPr>
          <w:ilvl w:val="0"/>
          <w:numId w:val="34"/>
        </w:numPr>
        <w:shd w:val="clear" w:color="auto" w:fill="FFFFFF"/>
        <w:spacing w:after="0" w:line="240" w:lineRule="auto"/>
        <w:jc w:val="both"/>
        <w:rPr>
          <w:rFonts w:ascii="Times New Roman" w:eastAsia="Times New Roman" w:hAnsi="Times New Roman"/>
          <w:color w:val="000000"/>
          <w:sz w:val="24"/>
          <w:szCs w:val="24"/>
          <w:lang w:eastAsia="ru-RU"/>
        </w:rPr>
      </w:pPr>
      <w:r w:rsidRPr="00541C9A">
        <w:rPr>
          <w:rFonts w:ascii="Times New Roman" w:eastAsia="Times New Roman" w:hAnsi="Times New Roman"/>
          <w:color w:val="000000"/>
          <w:sz w:val="24"/>
          <w:szCs w:val="24"/>
          <w:lang w:eastAsia="ru-RU"/>
        </w:rPr>
        <w:t>Примерный объем диалогического высказывания: 5—6 реплик, правильно оформленных в языковом и интонационном отношении, с каждой стороны при условии, что участники диалога успешно справятся с поставленной коммуникативной задачей.</w:t>
      </w:r>
    </w:p>
    <w:p w:rsidR="0075419A" w:rsidRPr="00541C9A" w:rsidRDefault="0075419A" w:rsidP="00541C9A">
      <w:pPr>
        <w:shd w:val="clear" w:color="auto" w:fill="FFFFFF"/>
        <w:spacing w:after="0" w:line="240" w:lineRule="auto"/>
        <w:ind w:left="720" w:firstLine="696"/>
        <w:jc w:val="both"/>
        <w:rPr>
          <w:rFonts w:ascii="Times New Roman" w:eastAsia="Times New Roman" w:hAnsi="Times New Roman"/>
          <w:b/>
          <w:i/>
          <w:color w:val="000000"/>
          <w:sz w:val="24"/>
          <w:szCs w:val="24"/>
          <w:lang w:eastAsia="ru-RU"/>
        </w:rPr>
      </w:pPr>
      <w:r w:rsidRPr="00541C9A">
        <w:rPr>
          <w:rFonts w:ascii="Times New Roman" w:eastAsia="Times New Roman" w:hAnsi="Times New Roman"/>
          <w:b/>
          <w:i/>
          <w:color w:val="000000"/>
          <w:sz w:val="24"/>
          <w:szCs w:val="24"/>
          <w:lang w:eastAsia="ru-RU"/>
        </w:rPr>
        <w:t>Умения монологической речи:</w:t>
      </w:r>
    </w:p>
    <w:p w:rsidR="0075419A" w:rsidRPr="00541C9A" w:rsidRDefault="0075419A" w:rsidP="001E087D">
      <w:pPr>
        <w:numPr>
          <w:ilvl w:val="0"/>
          <w:numId w:val="34"/>
        </w:numPr>
        <w:shd w:val="clear" w:color="auto" w:fill="FFFFFF"/>
        <w:spacing w:after="0" w:line="240" w:lineRule="auto"/>
        <w:jc w:val="both"/>
        <w:rPr>
          <w:rFonts w:ascii="Times New Roman" w:eastAsia="Times New Roman" w:hAnsi="Times New Roman"/>
          <w:color w:val="000000"/>
          <w:sz w:val="24"/>
          <w:szCs w:val="24"/>
          <w:lang w:eastAsia="ru-RU"/>
        </w:rPr>
      </w:pPr>
      <w:r w:rsidRPr="00541C9A">
        <w:rPr>
          <w:rFonts w:ascii="Times New Roman" w:eastAsia="Times New Roman" w:hAnsi="Times New Roman"/>
          <w:color w:val="000000"/>
          <w:sz w:val="24"/>
          <w:szCs w:val="24"/>
          <w:lang w:eastAsia="ru-RU"/>
        </w:rPr>
        <w:t>описывать иллюстрацию;</w:t>
      </w:r>
    </w:p>
    <w:p w:rsidR="0075419A" w:rsidRPr="00541C9A" w:rsidRDefault="0075419A" w:rsidP="001E087D">
      <w:pPr>
        <w:numPr>
          <w:ilvl w:val="0"/>
          <w:numId w:val="34"/>
        </w:numPr>
        <w:shd w:val="clear" w:color="auto" w:fill="FFFFFF"/>
        <w:spacing w:after="0" w:line="240" w:lineRule="auto"/>
        <w:jc w:val="both"/>
        <w:rPr>
          <w:rFonts w:ascii="Times New Roman" w:eastAsia="Times New Roman" w:hAnsi="Times New Roman"/>
          <w:color w:val="000000"/>
          <w:sz w:val="24"/>
          <w:szCs w:val="24"/>
          <w:lang w:eastAsia="ru-RU"/>
        </w:rPr>
      </w:pPr>
      <w:r w:rsidRPr="00541C9A">
        <w:rPr>
          <w:rFonts w:ascii="Times New Roman" w:eastAsia="Times New Roman" w:hAnsi="Times New Roman"/>
          <w:color w:val="000000"/>
          <w:sz w:val="24"/>
          <w:szCs w:val="24"/>
          <w:lang w:eastAsia="ru-RU"/>
        </w:rPr>
        <w:t>делать краткое сообщение на заданную тему на основе прочитанного/ прослушанного, выражая свое мнение и отношение;</w:t>
      </w:r>
    </w:p>
    <w:p w:rsidR="0075419A" w:rsidRPr="00541C9A" w:rsidRDefault="0075419A" w:rsidP="001E087D">
      <w:pPr>
        <w:numPr>
          <w:ilvl w:val="0"/>
          <w:numId w:val="34"/>
        </w:numPr>
        <w:shd w:val="clear" w:color="auto" w:fill="FFFFFF"/>
        <w:spacing w:after="0" w:line="240" w:lineRule="auto"/>
        <w:jc w:val="both"/>
        <w:rPr>
          <w:rFonts w:ascii="Times New Roman" w:eastAsia="Times New Roman" w:hAnsi="Times New Roman"/>
          <w:color w:val="000000"/>
          <w:sz w:val="24"/>
          <w:szCs w:val="24"/>
          <w:lang w:eastAsia="ru-RU"/>
        </w:rPr>
      </w:pPr>
      <w:r w:rsidRPr="00541C9A">
        <w:rPr>
          <w:rFonts w:ascii="Times New Roman" w:eastAsia="Times New Roman" w:hAnsi="Times New Roman"/>
          <w:color w:val="000000"/>
          <w:sz w:val="24"/>
          <w:szCs w:val="24"/>
          <w:lang w:eastAsia="ru-RU"/>
        </w:rPr>
        <w:t>представиться самому (и представить кого-либо), назвав имя, возраст, место и дату рождения, основное занятие;</w:t>
      </w:r>
    </w:p>
    <w:p w:rsidR="0075419A" w:rsidRPr="00541C9A" w:rsidRDefault="0075419A" w:rsidP="001E087D">
      <w:pPr>
        <w:numPr>
          <w:ilvl w:val="0"/>
          <w:numId w:val="34"/>
        </w:numPr>
        <w:shd w:val="clear" w:color="auto" w:fill="FFFFFF"/>
        <w:spacing w:after="0" w:line="240" w:lineRule="auto"/>
        <w:jc w:val="both"/>
        <w:rPr>
          <w:rFonts w:ascii="Times New Roman" w:eastAsia="Times New Roman" w:hAnsi="Times New Roman"/>
          <w:color w:val="000000"/>
          <w:sz w:val="24"/>
          <w:szCs w:val="24"/>
          <w:lang w:eastAsia="ru-RU"/>
        </w:rPr>
      </w:pPr>
      <w:r w:rsidRPr="00541C9A">
        <w:rPr>
          <w:rFonts w:ascii="Times New Roman" w:eastAsia="Times New Roman" w:hAnsi="Times New Roman"/>
          <w:color w:val="000000"/>
          <w:sz w:val="24"/>
          <w:szCs w:val="24"/>
          <w:lang w:eastAsia="ru-RU"/>
        </w:rPr>
        <w:t>описать человека, животное, школу, памятник архитектуры, явление природы;</w:t>
      </w:r>
    </w:p>
    <w:p w:rsidR="0075419A" w:rsidRPr="00541C9A" w:rsidRDefault="0075419A" w:rsidP="001E087D">
      <w:pPr>
        <w:numPr>
          <w:ilvl w:val="0"/>
          <w:numId w:val="35"/>
        </w:numPr>
        <w:shd w:val="clear" w:color="auto" w:fill="FFFFFF"/>
        <w:spacing w:after="0" w:line="240" w:lineRule="auto"/>
        <w:rPr>
          <w:rFonts w:ascii="Times New Roman" w:eastAsia="Times New Roman" w:hAnsi="Times New Roman"/>
          <w:color w:val="000000"/>
          <w:sz w:val="24"/>
          <w:szCs w:val="24"/>
          <w:lang w:eastAsia="ru-RU"/>
        </w:rPr>
      </w:pPr>
      <w:r w:rsidRPr="00541C9A">
        <w:rPr>
          <w:rFonts w:ascii="Times New Roman" w:eastAsia="Times New Roman" w:hAnsi="Times New Roman"/>
          <w:color w:val="000000"/>
          <w:sz w:val="24"/>
          <w:szCs w:val="24"/>
          <w:lang w:eastAsia="ru-RU"/>
        </w:rPr>
        <w:t>рассказать о ком-то (например, о великом или известном человеке своей страны или страны изучаемого языка) или о чем-то (о своих любимых занятиях, о событии, происшедшем в жизни своей семьи, школы, страны);</w:t>
      </w:r>
    </w:p>
    <w:p w:rsidR="0075419A" w:rsidRPr="00541C9A" w:rsidRDefault="0075419A" w:rsidP="001E087D">
      <w:pPr>
        <w:numPr>
          <w:ilvl w:val="0"/>
          <w:numId w:val="35"/>
        </w:numPr>
        <w:shd w:val="clear" w:color="auto" w:fill="FFFFFF"/>
        <w:spacing w:after="0" w:line="240" w:lineRule="auto"/>
        <w:rPr>
          <w:rFonts w:ascii="Times New Roman" w:eastAsia="Times New Roman" w:hAnsi="Times New Roman"/>
          <w:color w:val="000000"/>
          <w:sz w:val="24"/>
          <w:szCs w:val="24"/>
          <w:lang w:eastAsia="ru-RU"/>
        </w:rPr>
      </w:pPr>
      <w:r w:rsidRPr="00541C9A">
        <w:rPr>
          <w:rFonts w:ascii="Times New Roman" w:eastAsia="Times New Roman" w:hAnsi="Times New Roman"/>
          <w:color w:val="000000"/>
          <w:sz w:val="24"/>
          <w:szCs w:val="24"/>
          <w:lang w:eastAsia="ru-RU"/>
        </w:rPr>
        <w:t>дать характеристику героям прочитанного / прослушанного текста;</w:t>
      </w:r>
    </w:p>
    <w:p w:rsidR="0075419A" w:rsidRPr="00541C9A" w:rsidRDefault="0075419A" w:rsidP="001E087D">
      <w:pPr>
        <w:numPr>
          <w:ilvl w:val="0"/>
          <w:numId w:val="35"/>
        </w:numPr>
        <w:shd w:val="clear" w:color="auto" w:fill="FFFFFF"/>
        <w:spacing w:after="0" w:line="240" w:lineRule="auto"/>
        <w:rPr>
          <w:rFonts w:ascii="Times New Roman" w:eastAsia="Times New Roman" w:hAnsi="Times New Roman"/>
          <w:color w:val="000000"/>
          <w:sz w:val="24"/>
          <w:szCs w:val="24"/>
          <w:lang w:eastAsia="ru-RU"/>
        </w:rPr>
      </w:pPr>
      <w:r w:rsidRPr="00541C9A">
        <w:rPr>
          <w:rFonts w:ascii="Times New Roman" w:eastAsia="Times New Roman" w:hAnsi="Times New Roman"/>
          <w:color w:val="000000"/>
          <w:sz w:val="24"/>
          <w:szCs w:val="24"/>
          <w:lang w:eastAsia="ru-RU"/>
        </w:rPr>
        <w:t>передать содержание прочитанного/ прослушанного текста с опорой на ключевые слова/ план;</w:t>
      </w:r>
    </w:p>
    <w:p w:rsidR="0075419A" w:rsidRPr="00541C9A" w:rsidRDefault="0075419A" w:rsidP="001E087D">
      <w:pPr>
        <w:numPr>
          <w:ilvl w:val="0"/>
          <w:numId w:val="35"/>
        </w:numPr>
        <w:shd w:val="clear" w:color="auto" w:fill="FFFFFF"/>
        <w:spacing w:after="0" w:line="240" w:lineRule="auto"/>
        <w:rPr>
          <w:rFonts w:ascii="Times New Roman" w:eastAsia="Times New Roman" w:hAnsi="Times New Roman"/>
          <w:color w:val="000000"/>
          <w:sz w:val="24"/>
          <w:szCs w:val="24"/>
          <w:lang w:eastAsia="ru-RU"/>
        </w:rPr>
      </w:pPr>
      <w:r w:rsidRPr="00541C9A">
        <w:rPr>
          <w:rFonts w:ascii="Times New Roman" w:eastAsia="Times New Roman" w:hAnsi="Times New Roman"/>
          <w:color w:val="000000"/>
          <w:sz w:val="24"/>
          <w:szCs w:val="24"/>
          <w:lang w:eastAsia="ru-RU"/>
        </w:rPr>
        <w:t>Планируемый объем монологического высказывания: 8—10 фраз по предложенной теме, раскрывающих тему / проблему, правильно оформленных в языковом отношении, достаточно логично выстроенных, излагаемых в нормальном для данного ученика темпе. Желательным является использование детьми адекватного набора разных речевых образцов, что позволяет сделать высказывание не однотипным и личностно окрашенным.</w:t>
      </w:r>
    </w:p>
    <w:p w:rsidR="0075419A" w:rsidRPr="00541C9A" w:rsidRDefault="0075419A" w:rsidP="00541C9A">
      <w:pPr>
        <w:shd w:val="clear" w:color="auto" w:fill="FFFFFF"/>
        <w:spacing w:after="0" w:line="240" w:lineRule="auto"/>
        <w:ind w:left="708" w:firstLine="708"/>
        <w:rPr>
          <w:rFonts w:ascii="Times New Roman" w:eastAsia="Times New Roman" w:hAnsi="Times New Roman"/>
          <w:b/>
          <w:i/>
          <w:color w:val="000000"/>
          <w:sz w:val="24"/>
          <w:szCs w:val="24"/>
          <w:lang w:eastAsia="ru-RU"/>
        </w:rPr>
      </w:pPr>
      <w:r w:rsidRPr="00541C9A">
        <w:rPr>
          <w:rFonts w:ascii="Times New Roman" w:eastAsia="Times New Roman" w:hAnsi="Times New Roman"/>
          <w:b/>
          <w:i/>
          <w:color w:val="000000"/>
          <w:sz w:val="24"/>
          <w:szCs w:val="24"/>
          <w:lang w:eastAsia="ru-RU"/>
        </w:rPr>
        <w:t>Умения письменной речи:</w:t>
      </w:r>
    </w:p>
    <w:p w:rsidR="0075419A" w:rsidRPr="00541C9A" w:rsidRDefault="0075419A" w:rsidP="001E087D">
      <w:pPr>
        <w:numPr>
          <w:ilvl w:val="0"/>
          <w:numId w:val="35"/>
        </w:numPr>
        <w:shd w:val="clear" w:color="auto" w:fill="FFFFFF"/>
        <w:spacing w:after="0" w:line="240" w:lineRule="auto"/>
        <w:rPr>
          <w:rFonts w:ascii="Times New Roman" w:eastAsia="Times New Roman" w:hAnsi="Times New Roman"/>
          <w:color w:val="000000"/>
          <w:sz w:val="24"/>
          <w:szCs w:val="24"/>
          <w:lang w:eastAsia="ru-RU"/>
        </w:rPr>
      </w:pPr>
      <w:r w:rsidRPr="00541C9A">
        <w:rPr>
          <w:rFonts w:ascii="Times New Roman" w:eastAsia="Times New Roman" w:hAnsi="Times New Roman"/>
          <w:color w:val="000000"/>
          <w:sz w:val="24"/>
          <w:szCs w:val="24"/>
          <w:lang w:eastAsia="ru-RU"/>
        </w:rPr>
        <w:t>заполнять таблицы по образцу;</w:t>
      </w:r>
    </w:p>
    <w:p w:rsidR="0075419A" w:rsidRPr="00541C9A" w:rsidRDefault="0075419A" w:rsidP="001E087D">
      <w:pPr>
        <w:numPr>
          <w:ilvl w:val="0"/>
          <w:numId w:val="35"/>
        </w:numPr>
        <w:shd w:val="clear" w:color="auto" w:fill="FFFFFF"/>
        <w:spacing w:after="0" w:line="240" w:lineRule="auto"/>
        <w:rPr>
          <w:rFonts w:ascii="Times New Roman" w:eastAsia="Times New Roman" w:hAnsi="Times New Roman"/>
          <w:color w:val="000000"/>
          <w:sz w:val="24"/>
          <w:szCs w:val="24"/>
          <w:lang w:eastAsia="ru-RU"/>
        </w:rPr>
      </w:pPr>
      <w:r w:rsidRPr="00541C9A">
        <w:rPr>
          <w:rFonts w:ascii="Times New Roman" w:eastAsia="Times New Roman" w:hAnsi="Times New Roman"/>
          <w:color w:val="000000"/>
          <w:sz w:val="24"/>
          <w:szCs w:val="24"/>
          <w:lang w:eastAsia="ru-RU"/>
        </w:rPr>
        <w:t>составлять вопросы к тексту и отвечать на них;</w:t>
      </w:r>
    </w:p>
    <w:p w:rsidR="0075419A" w:rsidRPr="00541C9A" w:rsidRDefault="0075419A" w:rsidP="001E087D">
      <w:pPr>
        <w:numPr>
          <w:ilvl w:val="0"/>
          <w:numId w:val="35"/>
        </w:numPr>
        <w:shd w:val="clear" w:color="auto" w:fill="FFFFFF"/>
        <w:spacing w:after="0" w:line="240" w:lineRule="auto"/>
        <w:rPr>
          <w:rFonts w:ascii="Times New Roman" w:eastAsia="Times New Roman" w:hAnsi="Times New Roman"/>
          <w:color w:val="000000"/>
          <w:sz w:val="24"/>
          <w:szCs w:val="24"/>
          <w:lang w:eastAsia="ru-RU"/>
        </w:rPr>
      </w:pPr>
      <w:r w:rsidRPr="00541C9A">
        <w:rPr>
          <w:rFonts w:ascii="Times New Roman" w:eastAsia="Times New Roman" w:hAnsi="Times New Roman"/>
          <w:color w:val="000000"/>
          <w:sz w:val="24"/>
          <w:szCs w:val="24"/>
          <w:lang w:eastAsia="ru-RU"/>
        </w:rPr>
        <w:t xml:space="preserve">заполнять формуляр, анкету, сообщая о себе основные сведения </w:t>
      </w:r>
      <w:proofErr w:type="gramStart"/>
      <w:r w:rsidRPr="00541C9A">
        <w:rPr>
          <w:rFonts w:ascii="Times New Roman" w:eastAsia="Times New Roman" w:hAnsi="Times New Roman"/>
          <w:color w:val="000000"/>
          <w:sz w:val="24"/>
          <w:szCs w:val="24"/>
          <w:lang w:eastAsia="ru-RU"/>
        </w:rPr>
        <w:t xml:space="preserve">( </w:t>
      </w:r>
      <w:proofErr w:type="gramEnd"/>
      <w:r w:rsidRPr="00541C9A">
        <w:rPr>
          <w:rFonts w:ascii="Times New Roman" w:eastAsia="Times New Roman" w:hAnsi="Times New Roman"/>
          <w:color w:val="000000"/>
          <w:sz w:val="24"/>
          <w:szCs w:val="24"/>
          <w:lang w:eastAsia="ru-RU"/>
        </w:rPr>
        <w:t>имя, фамилия, возраст, пол, гражданство, адрес)</w:t>
      </w:r>
    </w:p>
    <w:p w:rsidR="0075419A" w:rsidRPr="00541C9A" w:rsidRDefault="0075419A" w:rsidP="001E087D">
      <w:pPr>
        <w:numPr>
          <w:ilvl w:val="0"/>
          <w:numId w:val="35"/>
        </w:numPr>
        <w:shd w:val="clear" w:color="auto" w:fill="FFFFFF"/>
        <w:spacing w:after="0" w:line="240" w:lineRule="auto"/>
        <w:rPr>
          <w:rFonts w:ascii="Times New Roman" w:eastAsia="Times New Roman" w:hAnsi="Times New Roman"/>
          <w:color w:val="000000"/>
          <w:sz w:val="24"/>
          <w:szCs w:val="24"/>
          <w:lang w:eastAsia="ru-RU"/>
        </w:rPr>
      </w:pPr>
      <w:r w:rsidRPr="00541C9A">
        <w:rPr>
          <w:rFonts w:ascii="Times New Roman" w:eastAsia="Times New Roman" w:hAnsi="Times New Roman"/>
          <w:color w:val="000000"/>
          <w:sz w:val="24"/>
          <w:szCs w:val="24"/>
          <w:lang w:eastAsia="ru-RU"/>
        </w:rPr>
        <w:t>писать поздравления с праздниками, выражая пожелания;</w:t>
      </w:r>
    </w:p>
    <w:p w:rsidR="0075419A" w:rsidRPr="00541C9A" w:rsidRDefault="0075419A" w:rsidP="001E087D">
      <w:pPr>
        <w:numPr>
          <w:ilvl w:val="0"/>
          <w:numId w:val="35"/>
        </w:numPr>
        <w:shd w:val="clear" w:color="auto" w:fill="FFFFFF"/>
        <w:spacing w:after="0" w:line="240" w:lineRule="auto"/>
        <w:rPr>
          <w:rFonts w:ascii="Times New Roman" w:eastAsia="Times New Roman" w:hAnsi="Times New Roman"/>
          <w:color w:val="000000"/>
          <w:sz w:val="24"/>
          <w:szCs w:val="24"/>
          <w:lang w:eastAsia="ru-RU"/>
        </w:rPr>
      </w:pPr>
      <w:r w:rsidRPr="00541C9A">
        <w:rPr>
          <w:rFonts w:ascii="Times New Roman" w:eastAsia="Times New Roman" w:hAnsi="Times New Roman"/>
          <w:color w:val="000000"/>
          <w:sz w:val="24"/>
          <w:szCs w:val="24"/>
          <w:lang w:eastAsia="ru-RU"/>
        </w:rPr>
        <w:t>писать личное письмо зарубежному другу/ отвечать на письмо зарубежному другу</w:t>
      </w:r>
    </w:p>
    <w:p w:rsidR="0075419A" w:rsidRPr="00541C9A" w:rsidRDefault="0075419A" w:rsidP="001E087D">
      <w:pPr>
        <w:numPr>
          <w:ilvl w:val="0"/>
          <w:numId w:val="35"/>
        </w:numPr>
        <w:shd w:val="clear" w:color="auto" w:fill="FFFFFF"/>
        <w:spacing w:after="0" w:line="240" w:lineRule="auto"/>
        <w:rPr>
          <w:rFonts w:ascii="Times New Roman" w:eastAsia="Times New Roman" w:hAnsi="Times New Roman"/>
          <w:color w:val="000000"/>
          <w:sz w:val="24"/>
          <w:szCs w:val="24"/>
          <w:lang w:eastAsia="ru-RU"/>
        </w:rPr>
      </w:pPr>
      <w:r w:rsidRPr="00541C9A">
        <w:rPr>
          <w:rFonts w:ascii="Times New Roman" w:eastAsia="Times New Roman" w:hAnsi="Times New Roman"/>
          <w:color w:val="000000"/>
          <w:sz w:val="24"/>
          <w:szCs w:val="24"/>
          <w:lang w:eastAsia="ru-RU"/>
        </w:rPr>
        <w:t>самостоятельно и графически правильно выполнять письменные лексические и грамматические</w:t>
      </w:r>
      <w:r w:rsidRPr="00541C9A">
        <w:rPr>
          <w:rFonts w:ascii="Times New Roman" w:eastAsia="Times New Roman" w:hAnsi="Times New Roman"/>
          <w:color w:val="000000"/>
          <w:sz w:val="24"/>
          <w:szCs w:val="24"/>
          <w:lang w:eastAsia="ru-RU"/>
        </w:rPr>
        <w:br/>
        <w:t>упражнения, используя в случае необходимости словарь;</w:t>
      </w:r>
    </w:p>
    <w:p w:rsidR="0075419A" w:rsidRPr="00541C9A" w:rsidRDefault="0075419A" w:rsidP="001E087D">
      <w:pPr>
        <w:numPr>
          <w:ilvl w:val="0"/>
          <w:numId w:val="35"/>
        </w:numPr>
        <w:shd w:val="clear" w:color="auto" w:fill="FFFFFF"/>
        <w:spacing w:after="0" w:line="240" w:lineRule="auto"/>
        <w:rPr>
          <w:rFonts w:ascii="Times New Roman" w:eastAsia="Times New Roman" w:hAnsi="Times New Roman"/>
          <w:color w:val="000000"/>
          <w:sz w:val="24"/>
          <w:szCs w:val="24"/>
          <w:lang w:eastAsia="ru-RU"/>
        </w:rPr>
      </w:pPr>
      <w:r w:rsidRPr="00541C9A">
        <w:rPr>
          <w:rFonts w:ascii="Times New Roman" w:eastAsia="Times New Roman" w:hAnsi="Times New Roman"/>
          <w:color w:val="000000"/>
          <w:sz w:val="24"/>
          <w:szCs w:val="24"/>
          <w:lang w:eastAsia="ru-RU"/>
        </w:rPr>
        <w:t>составлять подписи к картинкам;</w:t>
      </w:r>
    </w:p>
    <w:p w:rsidR="0075419A" w:rsidRPr="00541C9A" w:rsidRDefault="0075419A" w:rsidP="001E087D">
      <w:pPr>
        <w:numPr>
          <w:ilvl w:val="0"/>
          <w:numId w:val="35"/>
        </w:numPr>
        <w:shd w:val="clear" w:color="auto" w:fill="FFFFFF"/>
        <w:spacing w:after="0" w:line="240" w:lineRule="auto"/>
        <w:rPr>
          <w:rFonts w:ascii="Times New Roman" w:eastAsia="Times New Roman" w:hAnsi="Times New Roman"/>
          <w:color w:val="000000"/>
          <w:sz w:val="24"/>
          <w:szCs w:val="24"/>
          <w:lang w:eastAsia="ru-RU"/>
        </w:rPr>
      </w:pPr>
      <w:r w:rsidRPr="00541C9A">
        <w:rPr>
          <w:rFonts w:ascii="Times New Roman" w:eastAsia="Times New Roman" w:hAnsi="Times New Roman"/>
          <w:color w:val="000000"/>
          <w:sz w:val="24"/>
          <w:szCs w:val="24"/>
          <w:lang w:eastAsia="ru-RU"/>
        </w:rPr>
        <w:t>составлять план устного сообщения в виде ключевых слов, делать выписки из текста;</w:t>
      </w:r>
    </w:p>
    <w:p w:rsidR="0075419A" w:rsidRPr="00541C9A" w:rsidRDefault="0075419A" w:rsidP="001E087D">
      <w:pPr>
        <w:numPr>
          <w:ilvl w:val="0"/>
          <w:numId w:val="35"/>
        </w:numPr>
        <w:shd w:val="clear" w:color="auto" w:fill="FFFFFF"/>
        <w:spacing w:after="0" w:line="240" w:lineRule="auto"/>
        <w:rPr>
          <w:rFonts w:ascii="Times New Roman" w:eastAsia="Times New Roman" w:hAnsi="Times New Roman"/>
          <w:color w:val="000000"/>
          <w:sz w:val="24"/>
          <w:szCs w:val="24"/>
          <w:lang w:eastAsia="ru-RU"/>
        </w:rPr>
      </w:pPr>
      <w:r w:rsidRPr="00541C9A">
        <w:rPr>
          <w:rFonts w:ascii="Times New Roman" w:eastAsia="Times New Roman" w:hAnsi="Times New Roman"/>
          <w:color w:val="000000"/>
          <w:sz w:val="24"/>
          <w:szCs w:val="24"/>
          <w:lang w:eastAsia="ru-RU"/>
        </w:rPr>
        <w:t>написать небольшую рекламу (статью) по поставленной (или избранной самим учеником) теме.</w:t>
      </w:r>
    </w:p>
    <w:p w:rsidR="0075419A" w:rsidRDefault="0075419A" w:rsidP="0075419A">
      <w:pPr>
        <w:shd w:val="clear" w:color="auto" w:fill="FFFFFF"/>
        <w:spacing w:after="0" w:line="240" w:lineRule="auto"/>
        <w:ind w:left="720" w:firstLine="696"/>
        <w:jc w:val="center"/>
        <w:rPr>
          <w:rFonts w:ascii="Times New Roman" w:eastAsia="Times New Roman" w:hAnsi="Times New Roman"/>
          <w:b/>
          <w:color w:val="000000"/>
          <w:sz w:val="24"/>
          <w:szCs w:val="24"/>
          <w:lang w:eastAsia="ru-RU"/>
        </w:rPr>
      </w:pPr>
      <w:r>
        <w:rPr>
          <w:rFonts w:ascii="Times New Roman" w:eastAsia="Times New Roman" w:hAnsi="Times New Roman"/>
          <w:b/>
          <w:iCs/>
          <w:color w:val="000000"/>
          <w:sz w:val="24"/>
          <w:szCs w:val="24"/>
          <w:lang w:eastAsia="ru-RU"/>
        </w:rPr>
        <w:t>Рецептивные речевые умения учащихся 5 класса.</w:t>
      </w:r>
    </w:p>
    <w:p w:rsidR="0075419A" w:rsidRDefault="0075419A" w:rsidP="0075419A">
      <w:pPr>
        <w:shd w:val="clear" w:color="auto" w:fill="FFFFFF"/>
        <w:spacing w:after="0" w:line="240" w:lineRule="auto"/>
        <w:ind w:left="720" w:firstLine="696"/>
        <w:rPr>
          <w:rFonts w:ascii="Times New Roman" w:eastAsia="Times New Roman" w:hAnsi="Times New Roman"/>
          <w:b/>
          <w:color w:val="000000"/>
          <w:sz w:val="24"/>
          <w:szCs w:val="24"/>
          <w:lang w:eastAsia="ru-RU"/>
        </w:rPr>
      </w:pPr>
      <w:r>
        <w:rPr>
          <w:rFonts w:ascii="Times New Roman" w:eastAsia="Times New Roman" w:hAnsi="Times New Roman"/>
          <w:b/>
          <w:i/>
          <w:iCs/>
          <w:color w:val="000000"/>
          <w:sz w:val="24"/>
          <w:szCs w:val="24"/>
          <w:lang w:eastAsia="ru-RU"/>
        </w:rPr>
        <w:t>Умения аудирования:</w:t>
      </w:r>
    </w:p>
    <w:p w:rsidR="0075419A" w:rsidRDefault="0075419A" w:rsidP="001E087D">
      <w:pPr>
        <w:numPr>
          <w:ilvl w:val="0"/>
          <w:numId w:val="35"/>
        </w:numPr>
        <w:shd w:val="clear" w:color="auto" w:fill="FFFFFF"/>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воспринимать на слух и понимать живую речь собеседника;</w:t>
      </w:r>
    </w:p>
    <w:p w:rsidR="0075419A" w:rsidRDefault="0075419A" w:rsidP="001E087D">
      <w:pPr>
        <w:numPr>
          <w:ilvl w:val="0"/>
          <w:numId w:val="35"/>
        </w:numPr>
        <w:shd w:val="clear" w:color="auto" w:fill="FFFFFF"/>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уметь догадываться о значении некоторых слов по контексту;</w:t>
      </w:r>
    </w:p>
    <w:p w:rsidR="0075419A" w:rsidRDefault="0075419A" w:rsidP="001E087D">
      <w:pPr>
        <w:numPr>
          <w:ilvl w:val="0"/>
          <w:numId w:val="35"/>
        </w:numPr>
        <w:shd w:val="clear" w:color="auto" w:fill="FFFFFF"/>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уметь  догадываться о значении слов по словообразовательным элементам или по сходству</w:t>
      </w:r>
      <w:r>
        <w:rPr>
          <w:rFonts w:ascii="Times New Roman" w:eastAsia="Times New Roman" w:hAnsi="Times New Roman"/>
          <w:color w:val="000000"/>
          <w:sz w:val="24"/>
          <w:szCs w:val="24"/>
          <w:lang w:eastAsia="ru-RU"/>
        </w:rPr>
        <w:br/>
        <w:t> звучания со словами родного языка;</w:t>
      </w:r>
    </w:p>
    <w:p w:rsidR="0075419A" w:rsidRDefault="0075419A" w:rsidP="001E087D">
      <w:pPr>
        <w:numPr>
          <w:ilvl w:val="0"/>
          <w:numId w:val="35"/>
        </w:numPr>
        <w:shd w:val="clear" w:color="auto" w:fill="FFFFFF"/>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lastRenderedPageBreak/>
        <w:t>уметь "обходить" незнакомые слова, не мешающие пониманию основного содержания текста;</w:t>
      </w:r>
    </w:p>
    <w:p w:rsidR="0075419A" w:rsidRDefault="0075419A" w:rsidP="001E087D">
      <w:pPr>
        <w:numPr>
          <w:ilvl w:val="0"/>
          <w:numId w:val="35"/>
        </w:numPr>
        <w:shd w:val="clear" w:color="auto" w:fill="FFFFFF"/>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уметь переспрашивать с целью уточнения содержания с помощью соответствующих клише</w:t>
      </w:r>
      <w:r>
        <w:rPr>
          <w:rFonts w:ascii="Times New Roman" w:eastAsia="Times New Roman" w:hAnsi="Times New Roman"/>
          <w:color w:val="000000"/>
          <w:sz w:val="24"/>
          <w:szCs w:val="24"/>
          <w:lang w:eastAsia="ru-RU"/>
        </w:rPr>
        <w:br/>
        <w:t>типа: </w:t>
      </w:r>
      <w:proofErr w:type="spellStart"/>
      <w:r>
        <w:rPr>
          <w:rFonts w:ascii="Times New Roman" w:eastAsia="Times New Roman" w:hAnsi="Times New Roman"/>
          <w:i/>
          <w:iCs/>
          <w:color w:val="000000"/>
          <w:sz w:val="24"/>
          <w:szCs w:val="24"/>
          <w:lang w:eastAsia="ru-RU"/>
        </w:rPr>
        <w:t>Excuse</w:t>
      </w:r>
      <w:proofErr w:type="spellEnd"/>
      <w:r>
        <w:rPr>
          <w:rFonts w:ascii="Times New Roman" w:eastAsia="Times New Roman" w:hAnsi="Times New Roman"/>
          <w:i/>
          <w:iCs/>
          <w:color w:val="000000"/>
          <w:sz w:val="24"/>
          <w:szCs w:val="24"/>
          <w:lang w:eastAsia="ru-RU"/>
        </w:rPr>
        <w:t xml:space="preserve"> </w:t>
      </w:r>
      <w:proofErr w:type="spellStart"/>
      <w:r>
        <w:rPr>
          <w:rFonts w:ascii="Times New Roman" w:eastAsia="Times New Roman" w:hAnsi="Times New Roman"/>
          <w:i/>
          <w:iCs/>
          <w:color w:val="000000"/>
          <w:sz w:val="24"/>
          <w:szCs w:val="24"/>
          <w:lang w:eastAsia="ru-RU"/>
        </w:rPr>
        <w:t>me</w:t>
      </w:r>
      <w:proofErr w:type="spellEnd"/>
      <w:r>
        <w:rPr>
          <w:rFonts w:ascii="Times New Roman" w:eastAsia="Times New Roman" w:hAnsi="Times New Roman"/>
          <w:i/>
          <w:iCs/>
          <w:color w:val="000000"/>
          <w:sz w:val="24"/>
          <w:szCs w:val="24"/>
          <w:lang w:eastAsia="ru-RU"/>
        </w:rPr>
        <w:t xml:space="preserve">... </w:t>
      </w:r>
      <w:proofErr w:type="spellStart"/>
      <w:r>
        <w:rPr>
          <w:rFonts w:ascii="Times New Roman" w:eastAsia="Times New Roman" w:hAnsi="Times New Roman"/>
          <w:i/>
          <w:iCs/>
          <w:color w:val="000000"/>
          <w:sz w:val="24"/>
          <w:szCs w:val="24"/>
          <w:lang w:eastAsia="ru-RU"/>
        </w:rPr>
        <w:t>Pardon</w:t>
      </w:r>
      <w:proofErr w:type="spellEnd"/>
      <w:r>
        <w:rPr>
          <w:rFonts w:ascii="Times New Roman" w:eastAsia="Times New Roman" w:hAnsi="Times New Roman"/>
          <w:i/>
          <w:iCs/>
          <w:color w:val="000000"/>
          <w:sz w:val="24"/>
          <w:szCs w:val="24"/>
          <w:lang w:eastAsia="ru-RU"/>
        </w:rPr>
        <w:t xml:space="preserve">? </w:t>
      </w:r>
      <w:proofErr w:type="spellStart"/>
      <w:r>
        <w:rPr>
          <w:rFonts w:ascii="Times New Roman" w:eastAsia="Times New Roman" w:hAnsi="Times New Roman"/>
          <w:i/>
          <w:iCs/>
          <w:color w:val="000000"/>
          <w:sz w:val="24"/>
          <w:szCs w:val="24"/>
          <w:lang w:eastAsia="ru-RU"/>
        </w:rPr>
        <w:t>Could</w:t>
      </w:r>
      <w:proofErr w:type="spellEnd"/>
      <w:r>
        <w:rPr>
          <w:rFonts w:ascii="Times New Roman" w:eastAsia="Times New Roman" w:hAnsi="Times New Roman"/>
          <w:i/>
          <w:iCs/>
          <w:color w:val="000000"/>
          <w:sz w:val="24"/>
          <w:szCs w:val="24"/>
          <w:lang w:eastAsia="ru-RU"/>
        </w:rPr>
        <w:t xml:space="preserve"> </w:t>
      </w:r>
      <w:proofErr w:type="spellStart"/>
      <w:r>
        <w:rPr>
          <w:rFonts w:ascii="Times New Roman" w:eastAsia="Times New Roman" w:hAnsi="Times New Roman"/>
          <w:i/>
          <w:iCs/>
          <w:color w:val="000000"/>
          <w:sz w:val="24"/>
          <w:szCs w:val="24"/>
          <w:lang w:eastAsia="ru-RU"/>
        </w:rPr>
        <w:t>you</w:t>
      </w:r>
      <w:proofErr w:type="spellEnd"/>
      <w:r>
        <w:rPr>
          <w:rFonts w:ascii="Times New Roman" w:eastAsia="Times New Roman" w:hAnsi="Times New Roman"/>
          <w:i/>
          <w:iCs/>
          <w:color w:val="000000"/>
          <w:sz w:val="24"/>
          <w:szCs w:val="24"/>
          <w:lang w:eastAsia="ru-RU"/>
        </w:rPr>
        <w:t xml:space="preserve"> </w:t>
      </w:r>
      <w:proofErr w:type="spellStart"/>
      <w:r>
        <w:rPr>
          <w:rFonts w:ascii="Times New Roman" w:eastAsia="Times New Roman" w:hAnsi="Times New Roman"/>
          <w:i/>
          <w:iCs/>
          <w:color w:val="000000"/>
          <w:sz w:val="24"/>
          <w:szCs w:val="24"/>
          <w:lang w:eastAsia="ru-RU"/>
        </w:rPr>
        <w:t>repeat</w:t>
      </w:r>
      <w:proofErr w:type="spellEnd"/>
      <w:r>
        <w:rPr>
          <w:rFonts w:ascii="Times New Roman" w:eastAsia="Times New Roman" w:hAnsi="Times New Roman"/>
          <w:i/>
          <w:iCs/>
          <w:color w:val="000000"/>
          <w:sz w:val="24"/>
          <w:szCs w:val="24"/>
          <w:lang w:eastAsia="ru-RU"/>
        </w:rPr>
        <w:t xml:space="preserve"> </w:t>
      </w:r>
      <w:proofErr w:type="spellStart"/>
      <w:r>
        <w:rPr>
          <w:rFonts w:ascii="Times New Roman" w:eastAsia="Times New Roman" w:hAnsi="Times New Roman"/>
          <w:i/>
          <w:iCs/>
          <w:color w:val="000000"/>
          <w:sz w:val="24"/>
          <w:szCs w:val="24"/>
          <w:lang w:eastAsia="ru-RU"/>
        </w:rPr>
        <w:t>it</w:t>
      </w:r>
      <w:proofErr w:type="spellEnd"/>
      <w:r>
        <w:rPr>
          <w:rFonts w:ascii="Times New Roman" w:eastAsia="Times New Roman" w:hAnsi="Times New Roman"/>
          <w:i/>
          <w:iCs/>
          <w:color w:val="000000"/>
          <w:sz w:val="24"/>
          <w:szCs w:val="24"/>
          <w:lang w:eastAsia="ru-RU"/>
        </w:rPr>
        <w:t xml:space="preserve">, </w:t>
      </w:r>
      <w:proofErr w:type="spellStart"/>
      <w:r>
        <w:rPr>
          <w:rFonts w:ascii="Times New Roman" w:eastAsia="Times New Roman" w:hAnsi="Times New Roman"/>
          <w:i/>
          <w:iCs/>
          <w:color w:val="000000"/>
          <w:sz w:val="24"/>
          <w:szCs w:val="24"/>
          <w:lang w:eastAsia="ru-RU"/>
        </w:rPr>
        <w:t>please</w:t>
      </w:r>
      <w:proofErr w:type="spellEnd"/>
      <w:r>
        <w:rPr>
          <w:rFonts w:ascii="Times New Roman" w:eastAsia="Times New Roman" w:hAnsi="Times New Roman"/>
          <w:i/>
          <w:iCs/>
          <w:color w:val="000000"/>
          <w:sz w:val="24"/>
          <w:szCs w:val="24"/>
          <w:lang w:eastAsia="ru-RU"/>
        </w:rPr>
        <w:t>?</w:t>
      </w:r>
    </w:p>
    <w:p w:rsidR="0075419A" w:rsidRDefault="0075419A" w:rsidP="001E087D">
      <w:pPr>
        <w:numPr>
          <w:ilvl w:val="0"/>
          <w:numId w:val="35"/>
        </w:numPr>
        <w:shd w:val="clear" w:color="auto" w:fill="FFFFFF"/>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Тексты для аудирования построены в основном на известном детям лексико-грамматическом материале, но допускается содержание в них небольшого процента незнакомых слов. Чем раньше учащиеся столкнутся с такими текстами, тем лучше будет формироваться умение воспринимать английскую речь на слух. Длительность звучания текста для аудирования не превышает 3—5 минут в нормальном темпе в исполнении носителей английского языка.</w:t>
      </w:r>
    </w:p>
    <w:p w:rsidR="0075419A" w:rsidRDefault="0075419A" w:rsidP="0075419A">
      <w:pPr>
        <w:shd w:val="clear" w:color="auto" w:fill="FFFFFF"/>
        <w:spacing w:after="0" w:line="240" w:lineRule="auto"/>
        <w:ind w:left="720" w:firstLine="696"/>
        <w:rPr>
          <w:rFonts w:ascii="Times New Roman" w:eastAsia="Times New Roman" w:hAnsi="Times New Roman"/>
          <w:b/>
          <w:color w:val="000000"/>
          <w:sz w:val="24"/>
          <w:szCs w:val="24"/>
          <w:lang w:eastAsia="ru-RU"/>
        </w:rPr>
      </w:pPr>
      <w:r>
        <w:rPr>
          <w:rFonts w:ascii="Times New Roman" w:eastAsia="Times New Roman" w:hAnsi="Times New Roman"/>
          <w:b/>
          <w:i/>
          <w:iCs/>
          <w:color w:val="000000"/>
          <w:sz w:val="24"/>
          <w:szCs w:val="24"/>
          <w:lang w:eastAsia="ru-RU"/>
        </w:rPr>
        <w:t>Умения чтения:</w:t>
      </w:r>
    </w:p>
    <w:p w:rsidR="0075419A" w:rsidRDefault="0075419A" w:rsidP="001E087D">
      <w:pPr>
        <w:numPr>
          <w:ilvl w:val="0"/>
          <w:numId w:val="35"/>
        </w:numPr>
        <w:shd w:val="clear" w:color="auto" w:fill="FFFFFF"/>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Совершенствовать технику чтения вслух и про себя; соотносить графический образ слова с его звуковым образом на основе знания новых правил чтения;</w:t>
      </w:r>
    </w:p>
    <w:p w:rsidR="0075419A" w:rsidRDefault="0075419A" w:rsidP="001E087D">
      <w:pPr>
        <w:numPr>
          <w:ilvl w:val="0"/>
          <w:numId w:val="35"/>
        </w:numPr>
        <w:shd w:val="clear" w:color="auto" w:fill="FFFFFF"/>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читать выразительно вслух небольшие тексты (объявления. сообщения, инсценируемые диалоги), содержащие только изученный языковой материал;</w:t>
      </w:r>
    </w:p>
    <w:p w:rsidR="0075419A" w:rsidRDefault="0075419A" w:rsidP="001E087D">
      <w:pPr>
        <w:numPr>
          <w:ilvl w:val="0"/>
          <w:numId w:val="35"/>
        </w:numPr>
        <w:shd w:val="clear" w:color="auto" w:fill="FFFFFF"/>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читать с пониманием основного содержания аутентичные тексты </w:t>
      </w:r>
      <w:proofErr w:type="spellStart"/>
      <w:r>
        <w:rPr>
          <w:rFonts w:ascii="Times New Roman" w:eastAsia="Times New Roman" w:hAnsi="Times New Roman"/>
          <w:color w:val="000000"/>
          <w:sz w:val="24"/>
          <w:szCs w:val="24"/>
          <w:lang w:eastAsia="ru-RU"/>
        </w:rPr>
        <w:t>ращных</w:t>
      </w:r>
      <w:proofErr w:type="spellEnd"/>
      <w:r>
        <w:rPr>
          <w:rFonts w:ascii="Times New Roman" w:eastAsia="Times New Roman" w:hAnsi="Times New Roman"/>
          <w:color w:val="000000"/>
          <w:sz w:val="24"/>
          <w:szCs w:val="24"/>
          <w:lang w:eastAsia="ru-RU"/>
        </w:rPr>
        <w:t xml:space="preserve"> типов: личные письма, странички из дневника, письма-приглашения, стихи, отрывки из художественной прозы, короткие рассказы, сказки, информационно- рекламные тексты.</w:t>
      </w:r>
    </w:p>
    <w:p w:rsidR="0075419A" w:rsidRDefault="0075419A" w:rsidP="001E087D">
      <w:pPr>
        <w:numPr>
          <w:ilvl w:val="0"/>
          <w:numId w:val="35"/>
        </w:numPr>
        <w:shd w:val="clear" w:color="auto" w:fill="FFFFFF"/>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bCs/>
          <w:color w:val="000000"/>
          <w:sz w:val="24"/>
          <w:szCs w:val="24"/>
          <w:lang w:eastAsia="ru-RU"/>
        </w:rPr>
        <w:t>формировать умения работать с двуязычным и толковым словарями</w:t>
      </w:r>
      <w:r>
        <w:rPr>
          <w:rFonts w:ascii="Times New Roman" w:eastAsia="Times New Roman" w:hAnsi="Times New Roman"/>
          <w:b/>
          <w:bCs/>
          <w:color w:val="000000"/>
          <w:sz w:val="24"/>
          <w:szCs w:val="24"/>
          <w:lang w:eastAsia="ru-RU"/>
        </w:rPr>
        <w:t>.            </w:t>
      </w:r>
    </w:p>
    <w:p w:rsidR="0075419A" w:rsidRPr="00541C9A" w:rsidRDefault="0075419A" w:rsidP="0075419A">
      <w:pPr>
        <w:shd w:val="clear" w:color="auto" w:fill="FFFFFF"/>
        <w:spacing w:after="0" w:line="240" w:lineRule="auto"/>
        <w:ind w:firstLine="708"/>
        <w:jc w:val="both"/>
        <w:rPr>
          <w:rFonts w:ascii="Times New Roman" w:eastAsia="Times New Roman" w:hAnsi="Times New Roman"/>
          <w:b/>
          <w:bCs/>
          <w:i/>
          <w:iCs/>
          <w:color w:val="000000"/>
          <w:sz w:val="24"/>
          <w:szCs w:val="24"/>
          <w:lang w:eastAsia="ru-RU"/>
        </w:rPr>
      </w:pPr>
      <w:r w:rsidRPr="00541C9A">
        <w:rPr>
          <w:rFonts w:ascii="Times New Roman" w:eastAsia="Times New Roman" w:hAnsi="Times New Roman"/>
          <w:b/>
          <w:bCs/>
          <w:i/>
          <w:iCs/>
          <w:color w:val="000000"/>
          <w:sz w:val="24"/>
          <w:szCs w:val="24"/>
          <w:lang w:eastAsia="ru-RU"/>
        </w:rPr>
        <w:t>В результате освоения курса английского языка 5 класса учащиеся должны овладеть следующими знаниями, умениями и навыками.</w:t>
      </w:r>
    </w:p>
    <w:p w:rsidR="0075419A" w:rsidRPr="00541C9A" w:rsidRDefault="0075419A" w:rsidP="0075419A">
      <w:pPr>
        <w:shd w:val="clear" w:color="auto" w:fill="FFFFFF"/>
        <w:spacing w:after="0" w:line="240" w:lineRule="auto"/>
        <w:ind w:firstLine="708"/>
        <w:jc w:val="both"/>
        <w:rPr>
          <w:rFonts w:ascii="Times New Roman" w:eastAsia="Times New Roman" w:hAnsi="Times New Roman"/>
          <w:i/>
          <w:iCs/>
          <w:color w:val="000000"/>
          <w:sz w:val="24"/>
          <w:szCs w:val="24"/>
          <w:lang w:eastAsia="ru-RU"/>
        </w:rPr>
      </w:pPr>
      <w:r>
        <w:rPr>
          <w:rFonts w:ascii="Times New Roman" w:eastAsia="Times New Roman" w:hAnsi="Times New Roman"/>
          <w:b/>
          <w:bCs/>
          <w:color w:val="000000"/>
          <w:sz w:val="24"/>
          <w:szCs w:val="24"/>
          <w:lang w:eastAsia="ru-RU"/>
        </w:rPr>
        <w:t xml:space="preserve">Личностным </w:t>
      </w:r>
      <w:r w:rsidRPr="00541C9A">
        <w:rPr>
          <w:rFonts w:ascii="Times New Roman" w:eastAsia="Times New Roman" w:hAnsi="Times New Roman"/>
          <w:i/>
          <w:iCs/>
          <w:color w:val="000000"/>
          <w:sz w:val="24"/>
          <w:szCs w:val="24"/>
          <w:lang w:eastAsia="ru-RU"/>
        </w:rPr>
        <w:t>результатам изучения предмета является формирование следующих умений и качеств:</w:t>
      </w:r>
    </w:p>
    <w:p w:rsidR="0075419A" w:rsidRDefault="0075419A" w:rsidP="0075419A">
      <w:pPr>
        <w:shd w:val="clear" w:color="auto" w:fill="FFFFFF"/>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заложение основы владения иностранным языком именно как средством общения</w:t>
      </w:r>
    </w:p>
    <w:p w:rsidR="0075419A" w:rsidRDefault="0075419A" w:rsidP="0075419A">
      <w:pPr>
        <w:shd w:val="clear" w:color="auto" w:fill="FFFFFF"/>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осознание потребности и готовности рассматривать иностранный язык не как объект постоянного изучения, а как удобный и необходимый современному человеку инструмент практического общения</w:t>
      </w:r>
    </w:p>
    <w:p w:rsidR="0075419A" w:rsidRDefault="0075419A" w:rsidP="0075419A">
      <w:pPr>
        <w:shd w:val="clear" w:color="auto" w:fill="FFFFFF"/>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формирование умения в процессе игры сконцентрировать свое внимание на языковом содержании</w:t>
      </w:r>
    </w:p>
    <w:p w:rsidR="0075419A" w:rsidRDefault="0075419A" w:rsidP="0075419A">
      <w:pPr>
        <w:shd w:val="clear" w:color="auto" w:fill="FFFFFF"/>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адекватная оценка собственной деятельности на уроке и деятельности одноклассников (умение доказывать, строить рассуждения, анализировать, сравнивать, делать выводы)</w:t>
      </w:r>
    </w:p>
    <w:p w:rsidR="0075419A" w:rsidRDefault="0075419A" w:rsidP="0075419A">
      <w:pPr>
        <w:shd w:val="clear" w:color="auto" w:fill="FFFFFF"/>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расширение общего культурного кругозора, представлений о достопримечательностях Лондона, привычках и обычаях британцев.</w:t>
      </w:r>
    </w:p>
    <w:p w:rsidR="0075419A" w:rsidRPr="00541C9A" w:rsidRDefault="0075419A" w:rsidP="0075419A">
      <w:pPr>
        <w:shd w:val="clear" w:color="auto" w:fill="FFFFFF"/>
        <w:spacing w:after="0" w:line="240" w:lineRule="auto"/>
        <w:ind w:firstLine="708"/>
        <w:jc w:val="both"/>
        <w:rPr>
          <w:rFonts w:ascii="Times New Roman" w:eastAsia="Times New Roman" w:hAnsi="Times New Roman"/>
          <w:i/>
          <w:iCs/>
          <w:color w:val="000000"/>
          <w:sz w:val="24"/>
          <w:szCs w:val="24"/>
          <w:lang w:eastAsia="ru-RU"/>
        </w:rPr>
      </w:pPr>
      <w:r>
        <w:rPr>
          <w:rFonts w:ascii="Times New Roman" w:eastAsia="Times New Roman" w:hAnsi="Times New Roman"/>
          <w:b/>
          <w:bCs/>
          <w:color w:val="000000"/>
          <w:sz w:val="24"/>
          <w:szCs w:val="24"/>
          <w:lang w:eastAsia="ru-RU"/>
        </w:rPr>
        <w:t xml:space="preserve">Метапредметным </w:t>
      </w:r>
      <w:r w:rsidRPr="00541C9A">
        <w:rPr>
          <w:rFonts w:ascii="Times New Roman" w:eastAsia="Times New Roman" w:hAnsi="Times New Roman"/>
          <w:i/>
          <w:iCs/>
          <w:color w:val="000000"/>
          <w:sz w:val="24"/>
          <w:szCs w:val="24"/>
          <w:lang w:eastAsia="ru-RU"/>
        </w:rPr>
        <w:t>результатом изучения курса является формирование универсальных учебных действий (УУД)</w:t>
      </w:r>
    </w:p>
    <w:p w:rsidR="0075419A" w:rsidRDefault="0075419A" w:rsidP="0075419A">
      <w:pPr>
        <w:shd w:val="clear" w:color="auto" w:fill="FFFFFF"/>
        <w:spacing w:after="0" w:line="240" w:lineRule="auto"/>
        <w:ind w:firstLine="708"/>
        <w:jc w:val="both"/>
        <w:rPr>
          <w:rFonts w:ascii="Times New Roman" w:eastAsia="Times New Roman" w:hAnsi="Times New Roman"/>
          <w:i/>
          <w:color w:val="000000"/>
          <w:sz w:val="24"/>
          <w:szCs w:val="24"/>
          <w:lang w:eastAsia="ru-RU"/>
        </w:rPr>
      </w:pPr>
      <w:r w:rsidRPr="00541C9A">
        <w:rPr>
          <w:rFonts w:ascii="Times New Roman" w:eastAsia="Times New Roman" w:hAnsi="Times New Roman"/>
          <w:iCs/>
          <w:color w:val="000000"/>
          <w:sz w:val="24"/>
          <w:szCs w:val="24"/>
          <w:u w:val="single"/>
          <w:lang w:eastAsia="ru-RU"/>
        </w:rPr>
        <w:t>Регулятивные УУД</w:t>
      </w:r>
      <w:r>
        <w:rPr>
          <w:rFonts w:ascii="Times New Roman" w:eastAsia="Times New Roman" w:hAnsi="Times New Roman"/>
          <w:b/>
          <w:bCs/>
          <w:i/>
          <w:color w:val="000000"/>
          <w:sz w:val="24"/>
          <w:szCs w:val="24"/>
          <w:lang w:eastAsia="ru-RU"/>
        </w:rPr>
        <w:t>:</w:t>
      </w:r>
    </w:p>
    <w:p w:rsidR="0075419A" w:rsidRDefault="0075419A" w:rsidP="0075419A">
      <w:pPr>
        <w:shd w:val="clear" w:color="auto" w:fill="FFFFFF"/>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самостоятельно обнаруживать и формулировать учебную проблему, определять цель УД</w:t>
      </w:r>
    </w:p>
    <w:p w:rsidR="0075419A" w:rsidRDefault="0075419A" w:rsidP="0075419A">
      <w:pPr>
        <w:shd w:val="clear" w:color="auto" w:fill="FFFFFF"/>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 выдавать версии решения проблемы, осознавать (и интерпретировать в случае необходимости) конечный результат, выбирать средства достижения цели </w:t>
      </w:r>
      <w:proofErr w:type="gramStart"/>
      <w:r>
        <w:rPr>
          <w:rFonts w:ascii="Times New Roman" w:eastAsia="Times New Roman" w:hAnsi="Times New Roman"/>
          <w:color w:val="000000"/>
          <w:sz w:val="24"/>
          <w:szCs w:val="24"/>
          <w:lang w:eastAsia="ru-RU"/>
        </w:rPr>
        <w:t>из</w:t>
      </w:r>
      <w:proofErr w:type="gramEnd"/>
      <w:r>
        <w:rPr>
          <w:rFonts w:ascii="Times New Roman" w:eastAsia="Times New Roman" w:hAnsi="Times New Roman"/>
          <w:color w:val="000000"/>
          <w:sz w:val="24"/>
          <w:szCs w:val="24"/>
          <w:lang w:eastAsia="ru-RU"/>
        </w:rPr>
        <w:t> предложенных, а так же искать их самостоятельно</w:t>
      </w:r>
    </w:p>
    <w:p w:rsidR="0075419A" w:rsidRDefault="0075419A" w:rsidP="0075419A">
      <w:pPr>
        <w:shd w:val="clear" w:color="auto" w:fill="FFFFFF"/>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составлять (индивидуально или в группе) план решения проблемы (выполнения проекта)</w:t>
      </w:r>
    </w:p>
    <w:p w:rsidR="0075419A" w:rsidRDefault="0075419A" w:rsidP="0075419A">
      <w:pPr>
        <w:shd w:val="clear" w:color="auto" w:fill="FFFFFF"/>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работая по плану, сверять свои действия с целью и, при необходимости, исправлять ошибки самостоятельно (в том числе и корректировать план)</w:t>
      </w:r>
    </w:p>
    <w:p w:rsidR="0075419A" w:rsidRDefault="0075419A" w:rsidP="0075419A">
      <w:pPr>
        <w:shd w:val="clear" w:color="auto" w:fill="FFFFFF"/>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в диалоге с учителем и с одноклассниками совершенствовать самостоятельно выбранные критерии оценки</w:t>
      </w:r>
    </w:p>
    <w:p w:rsidR="0075419A" w:rsidRPr="00541C9A" w:rsidRDefault="0075419A" w:rsidP="0075419A">
      <w:pPr>
        <w:shd w:val="clear" w:color="auto" w:fill="FFFFFF"/>
        <w:spacing w:after="0" w:line="240" w:lineRule="auto"/>
        <w:ind w:firstLine="708"/>
        <w:jc w:val="both"/>
        <w:rPr>
          <w:rFonts w:ascii="Times New Roman" w:eastAsia="Times New Roman" w:hAnsi="Times New Roman"/>
          <w:iCs/>
          <w:color w:val="000000"/>
          <w:sz w:val="24"/>
          <w:szCs w:val="24"/>
          <w:u w:val="single"/>
          <w:lang w:eastAsia="ru-RU"/>
        </w:rPr>
      </w:pPr>
      <w:r w:rsidRPr="00541C9A">
        <w:rPr>
          <w:rFonts w:ascii="Times New Roman" w:eastAsia="Times New Roman" w:hAnsi="Times New Roman"/>
          <w:iCs/>
          <w:color w:val="000000"/>
          <w:sz w:val="24"/>
          <w:szCs w:val="24"/>
          <w:u w:val="single"/>
          <w:lang w:eastAsia="ru-RU"/>
        </w:rPr>
        <w:t>Познавательные УУД:</w:t>
      </w:r>
    </w:p>
    <w:p w:rsidR="0075419A" w:rsidRDefault="0075419A" w:rsidP="0075419A">
      <w:pPr>
        <w:shd w:val="clear" w:color="auto" w:fill="FFFFFF"/>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анализировать, сравнивать, классифицировать факты и явления</w:t>
      </w:r>
    </w:p>
    <w:p w:rsidR="0075419A" w:rsidRDefault="0075419A" w:rsidP="0075419A">
      <w:pPr>
        <w:shd w:val="clear" w:color="auto" w:fill="FFFFFF"/>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строить логическое рассуждение, включающее установление причинно-следственных связей</w:t>
      </w:r>
    </w:p>
    <w:p w:rsidR="0075419A" w:rsidRDefault="0075419A" w:rsidP="0075419A">
      <w:pPr>
        <w:shd w:val="clear" w:color="auto" w:fill="FFFFFF"/>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составлять тезисы, различные виды планов</w:t>
      </w:r>
    </w:p>
    <w:p w:rsidR="0075419A" w:rsidRDefault="0075419A" w:rsidP="0075419A">
      <w:pPr>
        <w:shd w:val="clear" w:color="auto" w:fill="FFFFFF"/>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преобразовывать информацию из одного вида в другой (таблицу в текст)</w:t>
      </w:r>
    </w:p>
    <w:p w:rsidR="0075419A" w:rsidRDefault="0075419A" w:rsidP="0075419A">
      <w:pPr>
        <w:shd w:val="clear" w:color="auto" w:fill="FFFFFF"/>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определять возможные источники необходимых сведений, производить поиск информации, анализировать и оценивать ее достоверность</w:t>
      </w:r>
    </w:p>
    <w:p w:rsidR="0075419A" w:rsidRPr="00541C9A" w:rsidRDefault="0075419A" w:rsidP="0075419A">
      <w:pPr>
        <w:shd w:val="clear" w:color="auto" w:fill="FFFFFF"/>
        <w:spacing w:after="0" w:line="240" w:lineRule="auto"/>
        <w:ind w:firstLine="708"/>
        <w:jc w:val="both"/>
        <w:rPr>
          <w:rFonts w:ascii="Times New Roman" w:eastAsia="Times New Roman" w:hAnsi="Times New Roman"/>
          <w:iCs/>
          <w:color w:val="000000"/>
          <w:sz w:val="24"/>
          <w:szCs w:val="24"/>
          <w:u w:val="single"/>
          <w:lang w:eastAsia="ru-RU"/>
        </w:rPr>
      </w:pPr>
      <w:r w:rsidRPr="00541C9A">
        <w:rPr>
          <w:rFonts w:ascii="Times New Roman" w:eastAsia="Times New Roman" w:hAnsi="Times New Roman"/>
          <w:iCs/>
          <w:color w:val="000000"/>
          <w:sz w:val="24"/>
          <w:szCs w:val="24"/>
          <w:u w:val="single"/>
          <w:lang w:eastAsia="ru-RU"/>
        </w:rPr>
        <w:t>Коммуникативные УУД:</w:t>
      </w:r>
    </w:p>
    <w:p w:rsidR="0075419A" w:rsidRDefault="0075419A" w:rsidP="0075419A">
      <w:pPr>
        <w:shd w:val="clear" w:color="auto" w:fill="FFFFFF"/>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самостоятельно организовывать учебное взаимодействие в паре, группе (определять общие цели, договариваться друг с другом)</w:t>
      </w:r>
    </w:p>
    <w:p w:rsidR="0075419A" w:rsidRDefault="0075419A" w:rsidP="0075419A">
      <w:pPr>
        <w:shd w:val="clear" w:color="auto" w:fill="FFFFFF"/>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в дискуссии уметь выдвинуть аргументы и контраргументы</w:t>
      </w:r>
    </w:p>
    <w:p w:rsidR="0075419A" w:rsidRDefault="0075419A" w:rsidP="0075419A">
      <w:pPr>
        <w:shd w:val="clear" w:color="auto" w:fill="FFFFFF"/>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lastRenderedPageBreak/>
        <w:t>— учиться критично относиться к собственному мнению, с достоинством признавать ошибочность своего мнения и корректировать его</w:t>
      </w:r>
    </w:p>
    <w:p w:rsidR="0075419A" w:rsidRDefault="0075419A" w:rsidP="0075419A">
      <w:pPr>
        <w:shd w:val="clear" w:color="auto" w:fill="FFFFFF"/>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понимая позицию другого, различать в его речи: мнение, факты</w:t>
      </w:r>
    </w:p>
    <w:p w:rsidR="0075419A" w:rsidRDefault="0075419A" w:rsidP="0075419A">
      <w:pPr>
        <w:shd w:val="clear" w:color="auto" w:fill="FFFFFF"/>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уметь взглянуть на ситуацию с иной позиции и договариваться с людьми иных позиций</w:t>
      </w:r>
    </w:p>
    <w:p w:rsidR="0075419A" w:rsidRPr="00541C9A" w:rsidRDefault="0075419A" w:rsidP="0075419A">
      <w:pPr>
        <w:shd w:val="clear" w:color="auto" w:fill="FFFFFF"/>
        <w:spacing w:after="0" w:line="240" w:lineRule="auto"/>
        <w:ind w:firstLine="708"/>
        <w:jc w:val="both"/>
        <w:rPr>
          <w:rFonts w:ascii="Times New Roman" w:eastAsia="Times New Roman" w:hAnsi="Times New Roman"/>
          <w:i/>
          <w:iCs/>
          <w:color w:val="000000"/>
          <w:sz w:val="24"/>
          <w:szCs w:val="24"/>
          <w:lang w:eastAsia="ru-RU"/>
        </w:rPr>
      </w:pPr>
      <w:r>
        <w:rPr>
          <w:rFonts w:ascii="Times New Roman" w:eastAsia="Times New Roman" w:hAnsi="Times New Roman"/>
          <w:b/>
          <w:bCs/>
          <w:color w:val="000000"/>
          <w:sz w:val="24"/>
          <w:szCs w:val="24"/>
          <w:lang w:eastAsia="ru-RU"/>
        </w:rPr>
        <w:t xml:space="preserve">Предметным </w:t>
      </w:r>
      <w:r w:rsidRPr="00541C9A">
        <w:rPr>
          <w:rFonts w:ascii="Times New Roman" w:eastAsia="Times New Roman" w:hAnsi="Times New Roman"/>
          <w:i/>
          <w:iCs/>
          <w:color w:val="000000"/>
          <w:sz w:val="24"/>
          <w:szCs w:val="24"/>
          <w:lang w:eastAsia="ru-RU"/>
        </w:rPr>
        <w:t>результатом изучения курса является сформированность следующих умений:</w:t>
      </w:r>
    </w:p>
    <w:p w:rsidR="0075419A" w:rsidRDefault="0075419A" w:rsidP="0075419A">
      <w:pPr>
        <w:shd w:val="clear" w:color="auto" w:fill="FFFFFF"/>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 сравнивать и анализировать особенности и характеристики английского </w:t>
      </w:r>
      <w:proofErr w:type="spellStart"/>
      <w:r>
        <w:rPr>
          <w:rFonts w:ascii="Times New Roman" w:eastAsia="Times New Roman" w:hAnsi="Times New Roman"/>
          <w:color w:val="000000"/>
          <w:sz w:val="24"/>
          <w:szCs w:val="24"/>
          <w:lang w:eastAsia="ru-RU"/>
        </w:rPr>
        <w:t>вокабуляра</w:t>
      </w:r>
      <w:proofErr w:type="spellEnd"/>
    </w:p>
    <w:p w:rsidR="0075419A" w:rsidRDefault="0075419A" w:rsidP="0075419A">
      <w:pPr>
        <w:shd w:val="clear" w:color="auto" w:fill="FFFFFF"/>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догадываться по контексту о значении незнакомой лексической единицы</w:t>
      </w:r>
    </w:p>
    <w:p w:rsidR="0075419A" w:rsidRDefault="0075419A" w:rsidP="0075419A">
      <w:pPr>
        <w:shd w:val="clear" w:color="auto" w:fill="FFFFFF"/>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соотносить языковые явления в английском и русском языке</w:t>
      </w:r>
    </w:p>
    <w:p w:rsidR="0075419A" w:rsidRDefault="0075419A" w:rsidP="0075419A">
      <w:pPr>
        <w:shd w:val="clear" w:color="auto" w:fill="FFFFFF"/>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развить навыки и умения синонимической избирательности</w:t>
      </w:r>
    </w:p>
    <w:p w:rsidR="0075419A" w:rsidRDefault="0075419A" w:rsidP="0075419A">
      <w:pPr>
        <w:shd w:val="clear" w:color="auto" w:fill="FFFFFF"/>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уметь работать с различными словарями, в том числе и синонимическим</w:t>
      </w:r>
    </w:p>
    <w:p w:rsidR="0075419A" w:rsidRDefault="0075419A" w:rsidP="0075419A">
      <w:pPr>
        <w:shd w:val="clear" w:color="auto" w:fill="FFFFFF"/>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развить иноязычную коммуникативную компетенцию (речевую, языковую, социокультурную, компенсаторную, учебно-познавательную).</w:t>
      </w:r>
    </w:p>
    <w:p w:rsidR="0075419A" w:rsidRDefault="0075419A" w:rsidP="0075419A">
      <w:pPr>
        <w:shd w:val="clear" w:color="auto" w:fill="FFFFFF"/>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развить и воспитать у школьников понимание важности иностранного языка в современном мире и потребности пользоваться им как средством общения, познания, самореализации и социальной адаптации</w:t>
      </w:r>
    </w:p>
    <w:p w:rsidR="0075419A" w:rsidRDefault="0075419A" w:rsidP="0075419A">
      <w:pPr>
        <w:shd w:val="clear" w:color="auto" w:fill="FFFFFF"/>
        <w:spacing w:after="0" w:line="240" w:lineRule="auto"/>
        <w:rPr>
          <w:rFonts w:ascii="Times New Roman" w:eastAsia="Times New Roman" w:hAnsi="Times New Roman"/>
          <w:b/>
          <w:bCs/>
          <w:color w:val="000000"/>
          <w:sz w:val="24"/>
          <w:szCs w:val="24"/>
          <w:lang w:eastAsia="ru-RU"/>
        </w:rPr>
      </w:pPr>
      <w:r>
        <w:rPr>
          <w:rFonts w:ascii="Times New Roman" w:eastAsia="Times New Roman" w:hAnsi="Times New Roman"/>
          <w:color w:val="000000"/>
          <w:sz w:val="24"/>
          <w:szCs w:val="24"/>
          <w:lang w:eastAsia="ru-RU"/>
        </w:rPr>
        <w:t>— воспитать качества гражданина, патриота; развитие национального самосознания, стремления к взаимопониманию между людьми разных сообществ, толерантного отношения к проявлениям другой культуры </w:t>
      </w:r>
      <w:r>
        <w:rPr>
          <w:rFonts w:ascii="Times New Roman" w:eastAsia="Times New Roman" w:hAnsi="Times New Roman"/>
          <w:color w:val="000000"/>
          <w:sz w:val="24"/>
          <w:szCs w:val="24"/>
          <w:lang w:eastAsia="ru-RU"/>
        </w:rPr>
        <w:br/>
        <w:t>— сформировать дружелюбное и толерантное отношение к проявлениям иной культуры, уважения к личности, ценностям семьи, оптимизма и выраженной личностной позиции в восприятии мира, в развитии национального самосознания на основе знакомства с жизнью своих сверстников в других странах, с образцами литературы разных жанров, доступными для детей с учетом достигнутого ими уровня иноязычной подготовки. </w:t>
      </w:r>
      <w:r>
        <w:rPr>
          <w:rFonts w:ascii="Times New Roman" w:eastAsia="Times New Roman" w:hAnsi="Times New Roman"/>
          <w:color w:val="000000"/>
          <w:sz w:val="24"/>
          <w:szCs w:val="24"/>
          <w:lang w:eastAsia="ru-RU"/>
        </w:rPr>
        <w:br/>
        <w:t>— создать основы для формирования интереса к совершенствованию достигнутого уровня владения изучаемым иностранным языком, к изучению второго/третьего иностранного языка, к использованию </w:t>
      </w:r>
      <w:r>
        <w:rPr>
          <w:rFonts w:ascii="Times New Roman" w:eastAsia="Times New Roman" w:hAnsi="Times New Roman"/>
          <w:color w:val="000000"/>
          <w:sz w:val="24"/>
          <w:szCs w:val="24"/>
          <w:lang w:eastAsia="ru-RU"/>
        </w:rPr>
        <w:br/>
        <w:t>иностранного языка как средства, позволяющего расширять свои знания в других предметных областях </w:t>
      </w:r>
      <w:r>
        <w:rPr>
          <w:rFonts w:ascii="Times New Roman" w:eastAsia="Times New Roman" w:hAnsi="Times New Roman"/>
          <w:color w:val="000000"/>
          <w:sz w:val="24"/>
          <w:szCs w:val="24"/>
          <w:lang w:eastAsia="ru-RU"/>
        </w:rPr>
        <w:br/>
        <w:t xml:space="preserve">— создать основы для выбора иностранного языка как профильного предмета на ступени среднего полного образования, а в дальнейшем и в качестве </w:t>
      </w:r>
      <w:proofErr w:type="spellStart"/>
      <w:r>
        <w:rPr>
          <w:rFonts w:ascii="Times New Roman" w:eastAsia="Times New Roman" w:hAnsi="Times New Roman"/>
          <w:color w:val="000000"/>
          <w:sz w:val="24"/>
          <w:szCs w:val="24"/>
          <w:lang w:eastAsia="ru-RU"/>
        </w:rPr>
        <w:t>феры</w:t>
      </w:r>
      <w:proofErr w:type="spellEnd"/>
      <w:r>
        <w:rPr>
          <w:rFonts w:ascii="Times New Roman" w:eastAsia="Times New Roman" w:hAnsi="Times New Roman"/>
          <w:color w:val="000000"/>
          <w:sz w:val="24"/>
          <w:szCs w:val="24"/>
          <w:lang w:eastAsia="ru-RU"/>
        </w:rPr>
        <w:t xml:space="preserve"> своей профессиональной деятельности.</w:t>
      </w:r>
    </w:p>
    <w:p w:rsidR="0075419A" w:rsidRDefault="0075419A" w:rsidP="0075419A">
      <w:pPr>
        <w:pStyle w:val="ab"/>
        <w:spacing w:before="0" w:beforeAutospacing="0" w:after="0" w:afterAutospacing="0"/>
        <w:ind w:firstLine="708"/>
        <w:rPr>
          <w:color w:val="000000"/>
        </w:rPr>
      </w:pPr>
      <w:r w:rsidRPr="00091154">
        <w:rPr>
          <w:i/>
          <w:iCs/>
          <w:color w:val="000000"/>
        </w:rPr>
        <w:t>Главные цели курса соответствуют зафиксированным в стан</w:t>
      </w:r>
      <w:r w:rsidRPr="00091154">
        <w:rPr>
          <w:i/>
          <w:iCs/>
          <w:color w:val="000000"/>
        </w:rPr>
        <w:softHyphen/>
        <w:t xml:space="preserve">дарте основного общего образования </w:t>
      </w:r>
      <w:r w:rsidR="00091154" w:rsidRPr="00091154">
        <w:rPr>
          <w:i/>
          <w:iCs/>
          <w:color w:val="000000"/>
        </w:rPr>
        <w:t>по</w:t>
      </w:r>
      <w:r w:rsidR="00091154">
        <w:rPr>
          <w:i/>
          <w:iCs/>
          <w:color w:val="000000"/>
        </w:rPr>
        <w:t>-иностранному</w:t>
      </w:r>
      <w:r w:rsidRPr="00091154">
        <w:rPr>
          <w:i/>
          <w:iCs/>
          <w:color w:val="000000"/>
        </w:rPr>
        <w:t xml:space="preserve"> язы</w:t>
      </w:r>
      <w:r w:rsidRPr="00091154">
        <w:rPr>
          <w:i/>
          <w:iCs/>
          <w:color w:val="000000"/>
        </w:rPr>
        <w:softHyphen/>
        <w:t xml:space="preserve">ку. </w:t>
      </w:r>
      <w:r>
        <w:rPr>
          <w:color w:val="000000"/>
        </w:rPr>
        <w:t>Это формирование и развитие иноязычной коммуника</w:t>
      </w:r>
      <w:r>
        <w:rPr>
          <w:color w:val="000000"/>
        </w:rPr>
        <w:softHyphen/>
        <w:t>тивной компетенции учащихся в совокупности её составляю</w:t>
      </w:r>
      <w:r>
        <w:rPr>
          <w:color w:val="000000"/>
        </w:rPr>
        <w:softHyphen/>
        <w:t>щих: речевой, языковой, социокультурной, компенсаторной и учебно-познавательной. Особый акцент делается на лич</w:t>
      </w:r>
      <w:r>
        <w:rPr>
          <w:color w:val="000000"/>
        </w:rPr>
        <w:softHyphen/>
        <w:t>ностном развитии и воспитании учащихся, развитии готов</w:t>
      </w:r>
      <w:r>
        <w:rPr>
          <w:color w:val="000000"/>
        </w:rPr>
        <w:softHyphen/>
        <w:t>ности к самообразованию, развитии универсальных учебных действий, владении ключевыми компетенциями, а также раз</w:t>
      </w:r>
      <w:r>
        <w:rPr>
          <w:color w:val="000000"/>
        </w:rPr>
        <w:softHyphen/>
        <w:t>витии и воспитании потребности у школьников пользоваться английским языком как средством общения, познания, само</w:t>
      </w:r>
      <w:r>
        <w:rPr>
          <w:color w:val="000000"/>
        </w:rPr>
        <w:softHyphen/>
        <w:t>реализации и социальной адаптации, на развитии националь</w:t>
      </w:r>
      <w:r>
        <w:rPr>
          <w:color w:val="000000"/>
        </w:rPr>
        <w:softHyphen/>
        <w:t>ного самосознания, стремлении к взаимопониманию между людьми разных культур и сообществ.</w:t>
      </w:r>
    </w:p>
    <w:p w:rsidR="00817DD5" w:rsidRPr="00817DD5" w:rsidRDefault="0075419A" w:rsidP="00817DD5">
      <w:pPr>
        <w:widowControl w:val="0"/>
        <w:spacing w:after="0" w:line="240" w:lineRule="auto"/>
        <w:ind w:firstLine="708"/>
        <w:rPr>
          <w:rFonts w:ascii="Times New Roman" w:hAnsi="Times New Roman"/>
          <w:i/>
          <w:iCs/>
          <w:sz w:val="28"/>
          <w:szCs w:val="24"/>
        </w:rPr>
      </w:pPr>
      <w:r w:rsidRPr="00541C9A">
        <w:rPr>
          <w:rFonts w:ascii="Times New Roman" w:hAnsi="Times New Roman"/>
          <w:b/>
          <w:bCs/>
          <w:i/>
          <w:iCs/>
          <w:color w:val="000000"/>
          <w:sz w:val="24"/>
        </w:rPr>
        <w:t>При создании программы автором учитывались и психо</w:t>
      </w:r>
      <w:r w:rsidRPr="00541C9A">
        <w:rPr>
          <w:rFonts w:ascii="Times New Roman" w:hAnsi="Times New Roman"/>
          <w:b/>
          <w:bCs/>
          <w:i/>
          <w:iCs/>
          <w:color w:val="000000"/>
          <w:sz w:val="24"/>
        </w:rPr>
        <w:softHyphen/>
        <w:t>логические особенности данной возрастной группы учащихся с</w:t>
      </w:r>
      <w:r w:rsidRPr="00817DD5">
        <w:rPr>
          <w:rFonts w:ascii="Times New Roman" w:hAnsi="Times New Roman"/>
          <w:i/>
          <w:iCs/>
          <w:color w:val="000000"/>
          <w:sz w:val="24"/>
        </w:rPr>
        <w:t xml:space="preserve"> </w:t>
      </w:r>
      <w:r w:rsidRPr="00817DD5">
        <w:rPr>
          <w:rFonts w:ascii="Times New Roman" w:hAnsi="Times New Roman"/>
          <w:b/>
          <w:bCs/>
          <w:i/>
          <w:iCs/>
          <w:color w:val="000000"/>
          <w:sz w:val="24"/>
        </w:rPr>
        <w:t>6 класса по 8 класс</w:t>
      </w:r>
      <w:r w:rsidRPr="00817DD5">
        <w:rPr>
          <w:rFonts w:ascii="Times New Roman" w:hAnsi="Times New Roman"/>
          <w:i/>
          <w:iCs/>
          <w:color w:val="000000"/>
          <w:sz w:val="24"/>
        </w:rPr>
        <w:t>.</w:t>
      </w:r>
    </w:p>
    <w:p w:rsidR="0075419A" w:rsidRPr="00541C9A" w:rsidRDefault="0075419A" w:rsidP="00817DD5">
      <w:pPr>
        <w:widowControl w:val="0"/>
        <w:spacing w:after="0" w:line="240" w:lineRule="auto"/>
        <w:ind w:firstLine="708"/>
        <w:rPr>
          <w:rFonts w:ascii="Times New Roman" w:hAnsi="Times New Roman"/>
          <w:bCs/>
          <w:i/>
          <w:iCs/>
          <w:sz w:val="28"/>
          <w:szCs w:val="24"/>
        </w:rPr>
      </w:pPr>
      <w:r>
        <w:rPr>
          <w:rFonts w:ascii="Times New Roman" w:hAnsi="Times New Roman"/>
          <w:b/>
          <w:sz w:val="24"/>
          <w:szCs w:val="24"/>
        </w:rPr>
        <w:t xml:space="preserve">Личностные </w:t>
      </w:r>
      <w:r w:rsidRPr="00541C9A">
        <w:rPr>
          <w:rFonts w:ascii="Times New Roman" w:hAnsi="Times New Roman"/>
          <w:bCs/>
          <w:i/>
          <w:iCs/>
          <w:sz w:val="24"/>
          <w:szCs w:val="24"/>
        </w:rPr>
        <w:t xml:space="preserve">результаты </w:t>
      </w:r>
    </w:p>
    <w:p w:rsidR="0075419A" w:rsidRDefault="0075419A" w:rsidP="00817DD5">
      <w:pPr>
        <w:widowControl w:val="0"/>
        <w:spacing w:after="0" w:line="240" w:lineRule="auto"/>
        <w:ind w:firstLine="708"/>
        <w:jc w:val="both"/>
        <w:rPr>
          <w:rFonts w:ascii="Times New Roman" w:eastAsia="Times New Roman" w:hAnsi="Times New Roman"/>
          <w:i/>
          <w:sz w:val="24"/>
          <w:szCs w:val="24"/>
        </w:rPr>
      </w:pPr>
      <w:r>
        <w:rPr>
          <w:rFonts w:ascii="Times New Roman" w:hAnsi="Times New Roman"/>
          <w:bCs/>
          <w:i/>
          <w:iCs/>
          <w:sz w:val="24"/>
          <w:szCs w:val="24"/>
        </w:rPr>
        <w:t xml:space="preserve">У ученика будут сформированы: </w:t>
      </w:r>
    </w:p>
    <w:p w:rsidR="0075419A" w:rsidRDefault="0075419A" w:rsidP="00817DD5">
      <w:pPr>
        <w:widowControl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 </w:t>
      </w:r>
      <w:r>
        <w:rPr>
          <w:rFonts w:ascii="Times New Roman" w:hAnsi="Times New Roman"/>
          <w:sz w:val="24"/>
          <w:szCs w:val="24"/>
        </w:rPr>
        <w:t xml:space="preserve">ориентация на понимание причин успеха в учебной деятельности, в том числе на самоанализ и самоконтроль результата, на анализ соответствия результатов требованиям конкретной задачи, на понимание предложений и оценок учителей, товарищей, родителей и других людей; </w:t>
      </w:r>
    </w:p>
    <w:p w:rsidR="0075419A" w:rsidRDefault="0075419A" w:rsidP="0075419A">
      <w:pPr>
        <w:widowControl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 </w:t>
      </w:r>
      <w:r>
        <w:rPr>
          <w:rFonts w:ascii="Times New Roman" w:hAnsi="Times New Roman"/>
          <w:sz w:val="24"/>
          <w:szCs w:val="24"/>
        </w:rPr>
        <w:t xml:space="preserve">ориентация в нравственном содержании и смысле как собственных поступков, так и поступков окружающих людей; </w:t>
      </w:r>
    </w:p>
    <w:p w:rsidR="0075419A" w:rsidRDefault="0075419A" w:rsidP="0075419A">
      <w:pPr>
        <w:widowControl w:val="0"/>
        <w:spacing w:after="0" w:line="240" w:lineRule="auto"/>
        <w:jc w:val="both"/>
        <w:rPr>
          <w:rFonts w:ascii="Times New Roman" w:hAnsi="Times New Roman"/>
          <w:sz w:val="24"/>
          <w:szCs w:val="24"/>
        </w:rPr>
      </w:pPr>
      <w:r>
        <w:rPr>
          <w:rFonts w:ascii="Times New Roman" w:eastAsia="Times New Roman" w:hAnsi="Times New Roman"/>
          <w:sz w:val="24"/>
          <w:szCs w:val="24"/>
        </w:rPr>
        <w:t xml:space="preserve">• </w:t>
      </w:r>
      <w:r>
        <w:rPr>
          <w:rFonts w:ascii="Times New Roman" w:hAnsi="Times New Roman"/>
          <w:sz w:val="24"/>
          <w:szCs w:val="24"/>
        </w:rPr>
        <w:t xml:space="preserve">широкая мотивационная основа учебной деятельности, включающая социальные, учебно- познавательные и внешние мотивы; </w:t>
      </w:r>
    </w:p>
    <w:p w:rsidR="0075419A" w:rsidRDefault="0075419A" w:rsidP="0075419A">
      <w:pPr>
        <w:widowControl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 </w:t>
      </w:r>
      <w:r>
        <w:rPr>
          <w:rFonts w:ascii="Times New Roman" w:hAnsi="Times New Roman"/>
          <w:sz w:val="24"/>
          <w:szCs w:val="24"/>
        </w:rPr>
        <w:t xml:space="preserve">учебно-познавательный интерес к новому учебному материалу и способам решения новой задачи; </w:t>
      </w:r>
    </w:p>
    <w:p w:rsidR="0075419A" w:rsidRDefault="0075419A" w:rsidP="0075419A">
      <w:pPr>
        <w:widowControl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 </w:t>
      </w:r>
      <w:r>
        <w:rPr>
          <w:rFonts w:ascii="Times New Roman" w:hAnsi="Times New Roman"/>
          <w:sz w:val="24"/>
          <w:szCs w:val="24"/>
        </w:rPr>
        <w:t xml:space="preserve">стремление к совершенствованию собственной речевой культуры в целом; </w:t>
      </w:r>
    </w:p>
    <w:p w:rsidR="0075419A" w:rsidRDefault="0075419A" w:rsidP="0075419A">
      <w:pPr>
        <w:widowControl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 </w:t>
      </w:r>
      <w:r>
        <w:rPr>
          <w:rFonts w:ascii="Times New Roman" w:hAnsi="Times New Roman"/>
          <w:sz w:val="24"/>
          <w:szCs w:val="24"/>
        </w:rPr>
        <w:t xml:space="preserve">установка на здоровый образ жизни; </w:t>
      </w:r>
    </w:p>
    <w:p w:rsidR="0075419A" w:rsidRDefault="0075419A" w:rsidP="0075419A">
      <w:pPr>
        <w:widowControl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 </w:t>
      </w:r>
      <w:r>
        <w:rPr>
          <w:rFonts w:ascii="Times New Roman" w:hAnsi="Times New Roman"/>
          <w:sz w:val="24"/>
          <w:szCs w:val="24"/>
        </w:rPr>
        <w:t xml:space="preserve">развитие таких качеств, как воля, целеустремленность, креативность, инициативность, эмпатия, </w:t>
      </w:r>
      <w:r>
        <w:rPr>
          <w:rFonts w:ascii="Times New Roman" w:hAnsi="Times New Roman"/>
          <w:sz w:val="24"/>
          <w:szCs w:val="24"/>
        </w:rPr>
        <w:lastRenderedPageBreak/>
        <w:t xml:space="preserve">трудолюбие, дисциплинированность; </w:t>
      </w:r>
    </w:p>
    <w:p w:rsidR="0075419A" w:rsidRDefault="0075419A" w:rsidP="0075419A">
      <w:pPr>
        <w:widowControl w:val="0"/>
        <w:spacing w:after="0" w:line="240" w:lineRule="auto"/>
        <w:jc w:val="both"/>
        <w:rPr>
          <w:rFonts w:ascii="Times New Roman" w:hAnsi="Times New Roman"/>
          <w:sz w:val="24"/>
          <w:szCs w:val="24"/>
        </w:rPr>
      </w:pPr>
      <w:r>
        <w:rPr>
          <w:rFonts w:ascii="Times New Roman" w:eastAsia="Times New Roman" w:hAnsi="Times New Roman"/>
          <w:sz w:val="24"/>
          <w:szCs w:val="24"/>
        </w:rPr>
        <w:t xml:space="preserve">• </w:t>
      </w:r>
      <w:r>
        <w:rPr>
          <w:rFonts w:ascii="Times New Roman" w:hAnsi="Times New Roman"/>
          <w:sz w:val="24"/>
          <w:szCs w:val="24"/>
        </w:rPr>
        <w:t xml:space="preserve">основы экологической культуры: принятие ценности природного мира, готовность следовать в своей деятельности нормам природоохранного, нерасточительного, </w:t>
      </w:r>
      <w:proofErr w:type="spellStart"/>
      <w:r>
        <w:rPr>
          <w:rFonts w:ascii="Times New Roman" w:hAnsi="Times New Roman"/>
          <w:sz w:val="24"/>
          <w:szCs w:val="24"/>
        </w:rPr>
        <w:t>здоровьесберегаюшего</w:t>
      </w:r>
      <w:proofErr w:type="spellEnd"/>
      <w:r>
        <w:rPr>
          <w:rFonts w:ascii="Times New Roman" w:hAnsi="Times New Roman"/>
          <w:sz w:val="24"/>
          <w:szCs w:val="24"/>
        </w:rPr>
        <w:t xml:space="preserve"> поведения. </w:t>
      </w:r>
    </w:p>
    <w:p w:rsidR="0075419A" w:rsidRDefault="0075419A" w:rsidP="00817DD5">
      <w:pPr>
        <w:widowControl w:val="0"/>
        <w:spacing w:after="0" w:line="240" w:lineRule="auto"/>
        <w:ind w:firstLine="708"/>
        <w:jc w:val="both"/>
        <w:rPr>
          <w:rFonts w:ascii="Times New Roman" w:eastAsia="Times New Roman" w:hAnsi="Times New Roman"/>
          <w:sz w:val="24"/>
          <w:szCs w:val="24"/>
        </w:rPr>
      </w:pPr>
      <w:r>
        <w:rPr>
          <w:rFonts w:ascii="Times New Roman" w:hAnsi="Times New Roman"/>
          <w:bCs/>
          <w:i/>
          <w:iCs/>
          <w:sz w:val="24"/>
          <w:szCs w:val="24"/>
        </w:rPr>
        <w:t>Ученик получит возможность для формирования</w:t>
      </w:r>
      <w:r>
        <w:rPr>
          <w:rFonts w:ascii="Times New Roman" w:hAnsi="Times New Roman"/>
          <w:sz w:val="24"/>
          <w:szCs w:val="24"/>
        </w:rPr>
        <w:t xml:space="preserve">: </w:t>
      </w:r>
    </w:p>
    <w:p w:rsidR="0075419A" w:rsidRDefault="0075419A" w:rsidP="00817DD5">
      <w:pPr>
        <w:widowControl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 </w:t>
      </w:r>
      <w:r>
        <w:rPr>
          <w:rFonts w:ascii="Times New Roman" w:hAnsi="Times New Roman"/>
          <w:sz w:val="24"/>
          <w:szCs w:val="24"/>
        </w:rPr>
        <w:t xml:space="preserve">внутренней позиции обучающегося на уровне положительного отношения к образовательному учреждению, понимания необходимости учения, выраженного в преобладании учебно- познавательных мотивов и предпочтении социального способа оценки знаний; </w:t>
      </w:r>
    </w:p>
    <w:p w:rsidR="0075419A" w:rsidRDefault="0075419A" w:rsidP="0075419A">
      <w:pPr>
        <w:widowControl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 </w:t>
      </w:r>
      <w:r>
        <w:rPr>
          <w:rFonts w:ascii="Times New Roman" w:hAnsi="Times New Roman"/>
          <w:sz w:val="24"/>
          <w:szCs w:val="24"/>
        </w:rPr>
        <w:t>выраженной устойчивой учебно-познавательной мотивации учения;</w:t>
      </w:r>
    </w:p>
    <w:p w:rsidR="0075419A" w:rsidRDefault="0075419A" w:rsidP="0075419A">
      <w:pPr>
        <w:widowControl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 </w:t>
      </w:r>
      <w:r>
        <w:rPr>
          <w:rFonts w:ascii="Times New Roman" w:hAnsi="Times New Roman"/>
          <w:sz w:val="24"/>
          <w:szCs w:val="24"/>
        </w:rPr>
        <w:t xml:space="preserve">устойчивого учебно-познавательного интереса к новым общим способам решения задач; </w:t>
      </w:r>
    </w:p>
    <w:p w:rsidR="0075419A" w:rsidRDefault="0075419A" w:rsidP="0075419A">
      <w:pPr>
        <w:widowControl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 </w:t>
      </w:r>
      <w:r>
        <w:rPr>
          <w:rFonts w:ascii="Times New Roman" w:hAnsi="Times New Roman"/>
          <w:sz w:val="24"/>
          <w:szCs w:val="24"/>
        </w:rPr>
        <w:t xml:space="preserve">адекватного понимания причин успешности и неуспешности учебной деятельности; </w:t>
      </w:r>
    </w:p>
    <w:p w:rsidR="0075419A" w:rsidRDefault="0075419A" w:rsidP="0075419A">
      <w:pPr>
        <w:widowControl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 </w:t>
      </w:r>
      <w:r>
        <w:rPr>
          <w:rFonts w:ascii="Times New Roman" w:hAnsi="Times New Roman"/>
          <w:sz w:val="24"/>
          <w:szCs w:val="24"/>
        </w:rPr>
        <w:t xml:space="preserve">компетентности в реализации основ гражданской идентичности в поступках и деятельности; </w:t>
      </w:r>
    </w:p>
    <w:p w:rsidR="0075419A" w:rsidRDefault="0075419A" w:rsidP="0075419A">
      <w:pPr>
        <w:widowControl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 </w:t>
      </w:r>
      <w:r>
        <w:rPr>
          <w:rFonts w:ascii="Times New Roman" w:hAnsi="Times New Roman"/>
          <w:sz w:val="24"/>
          <w:szCs w:val="24"/>
        </w:rPr>
        <w:t xml:space="preserve">морального сознания на конвенциональном уровне, способности к решению моральных дилемм на основе учёта позиций партнёров в общении, ориентации на их мотивы и чувства, устойчивое следование в поведении моральным нормам и этическим требованиям; </w:t>
      </w:r>
    </w:p>
    <w:p w:rsidR="0075419A" w:rsidRDefault="0075419A" w:rsidP="0075419A">
      <w:pPr>
        <w:widowControl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 </w:t>
      </w:r>
      <w:r>
        <w:rPr>
          <w:rFonts w:ascii="Times New Roman" w:hAnsi="Times New Roman"/>
          <w:sz w:val="24"/>
          <w:szCs w:val="24"/>
        </w:rPr>
        <w:t xml:space="preserve">эмпатии как осознанного понимания чувств других людей и сопереживания им, выражающихся в поступках, направленных на помощь и обеспечение благополучия </w:t>
      </w:r>
    </w:p>
    <w:p w:rsidR="0075419A" w:rsidRDefault="0075419A" w:rsidP="0075419A">
      <w:pPr>
        <w:widowControl w:val="0"/>
        <w:spacing w:after="0" w:line="240" w:lineRule="auto"/>
        <w:jc w:val="both"/>
        <w:rPr>
          <w:rFonts w:ascii="Times New Roman" w:hAnsi="Times New Roman"/>
          <w:b/>
          <w:sz w:val="24"/>
          <w:szCs w:val="24"/>
        </w:rPr>
      </w:pPr>
      <w:r>
        <w:rPr>
          <w:rFonts w:ascii="Times New Roman" w:eastAsia="Times New Roman" w:hAnsi="Times New Roman"/>
          <w:sz w:val="24"/>
          <w:szCs w:val="24"/>
        </w:rPr>
        <w:t xml:space="preserve">• </w:t>
      </w:r>
      <w:r>
        <w:rPr>
          <w:rFonts w:ascii="Times New Roman" w:hAnsi="Times New Roman"/>
          <w:sz w:val="24"/>
          <w:szCs w:val="24"/>
        </w:rPr>
        <w:t xml:space="preserve">толерантного отношения к проявлениям иной культуры; осознание себя гражданином своей страны и мира. </w:t>
      </w:r>
    </w:p>
    <w:p w:rsidR="0075419A" w:rsidRPr="00541C9A" w:rsidRDefault="0075419A" w:rsidP="00817DD5">
      <w:pPr>
        <w:widowControl w:val="0"/>
        <w:spacing w:after="0" w:line="240" w:lineRule="auto"/>
        <w:ind w:left="720"/>
        <w:jc w:val="both"/>
        <w:rPr>
          <w:rFonts w:ascii="Times New Roman" w:hAnsi="Times New Roman"/>
          <w:b/>
          <w:bCs/>
          <w:i/>
          <w:iCs/>
          <w:sz w:val="24"/>
          <w:szCs w:val="24"/>
        </w:rPr>
      </w:pPr>
      <w:r>
        <w:rPr>
          <w:rFonts w:ascii="Times New Roman" w:hAnsi="Times New Roman"/>
          <w:b/>
          <w:sz w:val="24"/>
          <w:szCs w:val="24"/>
        </w:rPr>
        <w:t>Метапредметные</w:t>
      </w:r>
      <w:r>
        <w:rPr>
          <w:rFonts w:ascii="Times New Roman" w:hAnsi="Times New Roman"/>
          <w:sz w:val="24"/>
          <w:szCs w:val="24"/>
        </w:rPr>
        <w:t xml:space="preserve"> </w:t>
      </w:r>
      <w:r w:rsidRPr="00541C9A">
        <w:rPr>
          <w:rFonts w:ascii="Times New Roman" w:hAnsi="Times New Roman"/>
          <w:i/>
          <w:iCs/>
          <w:sz w:val="24"/>
          <w:szCs w:val="24"/>
        </w:rPr>
        <w:t>результаты изучения английского языка.</w:t>
      </w:r>
    </w:p>
    <w:p w:rsidR="0075419A" w:rsidRPr="00541C9A" w:rsidRDefault="0075419A" w:rsidP="00817DD5">
      <w:pPr>
        <w:widowControl w:val="0"/>
        <w:spacing w:after="0" w:line="240" w:lineRule="auto"/>
        <w:ind w:firstLine="709"/>
        <w:jc w:val="both"/>
        <w:rPr>
          <w:rFonts w:ascii="Times New Roman" w:hAnsi="Times New Roman"/>
          <w:bCs/>
          <w:iCs/>
          <w:sz w:val="24"/>
          <w:szCs w:val="24"/>
          <w:u w:val="single"/>
        </w:rPr>
      </w:pPr>
      <w:r w:rsidRPr="00541C9A">
        <w:rPr>
          <w:rFonts w:ascii="Times New Roman" w:hAnsi="Times New Roman"/>
          <w:bCs/>
          <w:iCs/>
          <w:sz w:val="24"/>
          <w:szCs w:val="24"/>
          <w:u w:val="single"/>
        </w:rPr>
        <w:t>Коммуникативные</w:t>
      </w:r>
    </w:p>
    <w:p w:rsidR="0075419A" w:rsidRDefault="0075419A" w:rsidP="00817DD5">
      <w:pPr>
        <w:widowControl w:val="0"/>
        <w:spacing w:after="0" w:line="240" w:lineRule="auto"/>
        <w:ind w:firstLine="708"/>
        <w:jc w:val="both"/>
        <w:rPr>
          <w:rFonts w:ascii="Times New Roman" w:eastAsia="Times New Roman" w:hAnsi="Times New Roman"/>
          <w:sz w:val="24"/>
          <w:szCs w:val="24"/>
        </w:rPr>
      </w:pPr>
      <w:r>
        <w:rPr>
          <w:rFonts w:ascii="Times New Roman" w:hAnsi="Times New Roman"/>
          <w:bCs/>
          <w:i/>
          <w:iCs/>
          <w:sz w:val="24"/>
          <w:szCs w:val="24"/>
        </w:rPr>
        <w:t>Ученик научится</w:t>
      </w:r>
      <w:proofErr w:type="gramStart"/>
      <w:r>
        <w:rPr>
          <w:rFonts w:ascii="Times New Roman" w:hAnsi="Times New Roman"/>
          <w:bCs/>
          <w:i/>
          <w:iCs/>
          <w:sz w:val="24"/>
          <w:szCs w:val="24"/>
        </w:rPr>
        <w:t xml:space="preserve"> :</w:t>
      </w:r>
      <w:proofErr w:type="gramEnd"/>
    </w:p>
    <w:p w:rsidR="0075419A" w:rsidRDefault="0075419A" w:rsidP="00817DD5">
      <w:pPr>
        <w:widowControl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 </w:t>
      </w:r>
      <w:r>
        <w:rPr>
          <w:rFonts w:ascii="Times New Roman" w:hAnsi="Times New Roman"/>
          <w:sz w:val="24"/>
          <w:szCs w:val="24"/>
        </w:rPr>
        <w:t xml:space="preserve">договариваться и приходить к общему решению в совместной деятельности, в том числе в ситуации столкновения интересов; </w:t>
      </w:r>
    </w:p>
    <w:p w:rsidR="0075419A" w:rsidRDefault="0075419A" w:rsidP="00817DD5">
      <w:pPr>
        <w:widowControl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 </w:t>
      </w:r>
      <w:r>
        <w:rPr>
          <w:rFonts w:ascii="Times New Roman" w:hAnsi="Times New Roman"/>
          <w:sz w:val="24"/>
          <w:szCs w:val="24"/>
        </w:rPr>
        <w:t xml:space="preserve">владеть диалогической формой коммуникации, используя в том числе средства и инструменты ИКТ; </w:t>
      </w:r>
    </w:p>
    <w:p w:rsidR="0075419A" w:rsidRDefault="0075419A" w:rsidP="00817DD5">
      <w:pPr>
        <w:widowControl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 </w:t>
      </w:r>
      <w:r>
        <w:rPr>
          <w:rFonts w:ascii="Times New Roman" w:hAnsi="Times New Roman"/>
          <w:sz w:val="24"/>
          <w:szCs w:val="24"/>
        </w:rPr>
        <w:t xml:space="preserve">строить понятные для партнёра высказывания, учитывающие, что партнёр знает и видит, а что нет; </w:t>
      </w:r>
    </w:p>
    <w:p w:rsidR="0075419A" w:rsidRDefault="0075419A" w:rsidP="0075419A">
      <w:pPr>
        <w:widowControl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 </w:t>
      </w:r>
      <w:r>
        <w:rPr>
          <w:rFonts w:ascii="Times New Roman" w:hAnsi="Times New Roman"/>
          <w:sz w:val="24"/>
          <w:szCs w:val="24"/>
        </w:rPr>
        <w:t xml:space="preserve">адекватно использовать речевые средства для решения различных коммуникативных задач, строить монологическое высказывание, владеть диалогической формой речи. </w:t>
      </w:r>
    </w:p>
    <w:p w:rsidR="0075419A" w:rsidRDefault="0075419A" w:rsidP="0075419A">
      <w:pPr>
        <w:widowControl w:val="0"/>
        <w:spacing w:after="0" w:line="240" w:lineRule="auto"/>
        <w:jc w:val="both"/>
        <w:rPr>
          <w:rFonts w:ascii="Times New Roman" w:hAnsi="Times New Roman"/>
          <w:sz w:val="24"/>
          <w:szCs w:val="24"/>
        </w:rPr>
      </w:pPr>
      <w:r>
        <w:rPr>
          <w:rFonts w:ascii="Times New Roman" w:eastAsia="Times New Roman" w:hAnsi="Times New Roman"/>
          <w:sz w:val="24"/>
          <w:szCs w:val="24"/>
        </w:rPr>
        <w:t xml:space="preserve">• </w:t>
      </w:r>
      <w:r>
        <w:rPr>
          <w:rFonts w:ascii="Times New Roman" w:hAnsi="Times New Roman"/>
          <w:sz w:val="24"/>
          <w:szCs w:val="24"/>
        </w:rPr>
        <w:t>формулировать собственное мнение и позицию.</w:t>
      </w:r>
    </w:p>
    <w:p w:rsidR="0075419A" w:rsidRDefault="0075419A" w:rsidP="0075419A">
      <w:pPr>
        <w:widowControl w:val="0"/>
        <w:spacing w:after="0" w:line="240" w:lineRule="auto"/>
        <w:ind w:firstLine="709"/>
        <w:jc w:val="both"/>
        <w:rPr>
          <w:rFonts w:ascii="Times New Roman" w:hAnsi="Times New Roman"/>
          <w:bCs/>
          <w:i/>
          <w:iCs/>
          <w:sz w:val="24"/>
          <w:szCs w:val="24"/>
        </w:rPr>
      </w:pPr>
      <w:r>
        <w:rPr>
          <w:rFonts w:ascii="Times New Roman" w:hAnsi="Times New Roman"/>
          <w:bCs/>
          <w:i/>
          <w:iCs/>
          <w:sz w:val="24"/>
          <w:szCs w:val="24"/>
        </w:rPr>
        <w:t xml:space="preserve">Ученик получит возможность научиться: </w:t>
      </w:r>
    </w:p>
    <w:p w:rsidR="0075419A" w:rsidRDefault="0075419A" w:rsidP="0075419A">
      <w:pPr>
        <w:widowControl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 </w:t>
      </w:r>
      <w:r>
        <w:rPr>
          <w:rFonts w:ascii="Times New Roman" w:hAnsi="Times New Roman"/>
          <w:sz w:val="24"/>
          <w:szCs w:val="24"/>
        </w:rPr>
        <w:t xml:space="preserve">продуктивно содействовать разрешению конфликтов на основе учёта интересов и позиций всех участников; </w:t>
      </w:r>
    </w:p>
    <w:p w:rsidR="0075419A" w:rsidRDefault="0075419A" w:rsidP="0075419A">
      <w:pPr>
        <w:widowControl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 </w:t>
      </w:r>
      <w:r>
        <w:rPr>
          <w:rFonts w:ascii="Times New Roman" w:hAnsi="Times New Roman"/>
          <w:sz w:val="24"/>
          <w:szCs w:val="24"/>
        </w:rPr>
        <w:t xml:space="preserve">учитывать и координировать в сотрудничестве позиции других людей, отличные от собственной; </w:t>
      </w:r>
    </w:p>
    <w:p w:rsidR="0075419A" w:rsidRDefault="0075419A" w:rsidP="0075419A">
      <w:pPr>
        <w:widowControl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 </w:t>
      </w:r>
      <w:r>
        <w:rPr>
          <w:rFonts w:ascii="Times New Roman" w:hAnsi="Times New Roman"/>
          <w:sz w:val="24"/>
          <w:szCs w:val="24"/>
        </w:rPr>
        <w:t xml:space="preserve">учитывать разные мнения и интересы и обосновывать собственную позицию; </w:t>
      </w:r>
    </w:p>
    <w:p w:rsidR="0075419A" w:rsidRDefault="0075419A" w:rsidP="0075419A">
      <w:pPr>
        <w:widowControl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 </w:t>
      </w:r>
      <w:r>
        <w:rPr>
          <w:rFonts w:ascii="Times New Roman" w:hAnsi="Times New Roman"/>
          <w:sz w:val="24"/>
          <w:szCs w:val="24"/>
        </w:rPr>
        <w:t xml:space="preserve">с учётом целей коммуникации достаточно точно, последовательно и полно передавать партнёру необходимую информацию как ориентир для построения действия; </w:t>
      </w:r>
    </w:p>
    <w:p w:rsidR="0075419A" w:rsidRDefault="0075419A" w:rsidP="0075419A">
      <w:pPr>
        <w:widowControl w:val="0"/>
        <w:spacing w:after="0" w:line="240" w:lineRule="auto"/>
        <w:jc w:val="both"/>
        <w:rPr>
          <w:rFonts w:ascii="Times New Roman" w:hAnsi="Times New Roman"/>
          <w:sz w:val="24"/>
          <w:szCs w:val="24"/>
        </w:rPr>
      </w:pPr>
      <w:r>
        <w:rPr>
          <w:rFonts w:ascii="Times New Roman" w:eastAsia="Times New Roman" w:hAnsi="Times New Roman"/>
          <w:sz w:val="24"/>
          <w:szCs w:val="24"/>
        </w:rPr>
        <w:t xml:space="preserve">• </w:t>
      </w:r>
      <w:r>
        <w:rPr>
          <w:rFonts w:ascii="Times New Roman" w:hAnsi="Times New Roman"/>
          <w:sz w:val="24"/>
          <w:szCs w:val="24"/>
        </w:rPr>
        <w:t xml:space="preserve">вести диалог, учитывая позицию собеседника. </w:t>
      </w:r>
    </w:p>
    <w:p w:rsidR="0075419A" w:rsidRPr="00541C9A" w:rsidRDefault="0075419A" w:rsidP="00817DD5">
      <w:pPr>
        <w:widowControl w:val="0"/>
        <w:spacing w:after="0" w:line="240" w:lineRule="auto"/>
        <w:ind w:left="720"/>
        <w:jc w:val="both"/>
        <w:rPr>
          <w:rFonts w:ascii="Times New Roman" w:hAnsi="Times New Roman"/>
          <w:i/>
          <w:iCs/>
          <w:sz w:val="24"/>
          <w:szCs w:val="24"/>
          <w:u w:val="single"/>
        </w:rPr>
      </w:pPr>
      <w:r w:rsidRPr="00541C9A">
        <w:rPr>
          <w:rFonts w:ascii="Times New Roman" w:hAnsi="Times New Roman"/>
          <w:sz w:val="24"/>
          <w:szCs w:val="24"/>
          <w:u w:val="single"/>
        </w:rPr>
        <w:t>Регулятивные</w:t>
      </w:r>
    </w:p>
    <w:p w:rsidR="0075419A" w:rsidRDefault="0075419A" w:rsidP="00817DD5">
      <w:pPr>
        <w:widowControl w:val="0"/>
        <w:spacing w:after="0" w:line="240" w:lineRule="auto"/>
        <w:ind w:firstLine="708"/>
        <w:jc w:val="both"/>
        <w:rPr>
          <w:rFonts w:ascii="Times New Roman" w:eastAsia="Times New Roman" w:hAnsi="Times New Roman"/>
          <w:sz w:val="24"/>
          <w:szCs w:val="24"/>
        </w:rPr>
      </w:pPr>
      <w:r>
        <w:rPr>
          <w:rFonts w:ascii="Times New Roman" w:hAnsi="Times New Roman"/>
          <w:bCs/>
          <w:i/>
          <w:iCs/>
          <w:sz w:val="24"/>
          <w:szCs w:val="24"/>
        </w:rPr>
        <w:t>Ученик научится:</w:t>
      </w:r>
      <w:r>
        <w:rPr>
          <w:rFonts w:ascii="Times New Roman" w:hAnsi="Times New Roman"/>
          <w:bCs/>
          <w:sz w:val="24"/>
          <w:szCs w:val="24"/>
        </w:rPr>
        <w:t xml:space="preserve"> </w:t>
      </w:r>
    </w:p>
    <w:p w:rsidR="0075419A" w:rsidRDefault="0075419A" w:rsidP="00817DD5">
      <w:pPr>
        <w:widowControl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 </w:t>
      </w:r>
      <w:r>
        <w:rPr>
          <w:rFonts w:ascii="Times New Roman" w:hAnsi="Times New Roman"/>
          <w:sz w:val="24"/>
          <w:szCs w:val="24"/>
        </w:rPr>
        <w:t xml:space="preserve">принимать и сохранять учебную задачу; </w:t>
      </w:r>
    </w:p>
    <w:p w:rsidR="0075419A" w:rsidRDefault="0075419A" w:rsidP="0075419A">
      <w:pPr>
        <w:widowControl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 </w:t>
      </w:r>
      <w:r>
        <w:rPr>
          <w:rFonts w:ascii="Times New Roman" w:hAnsi="Times New Roman"/>
          <w:sz w:val="24"/>
          <w:szCs w:val="24"/>
        </w:rPr>
        <w:t xml:space="preserve">учитывать выделенные учителем ориентиры действия в новом учебном материале в сотрудничестве с учителем; </w:t>
      </w:r>
    </w:p>
    <w:p w:rsidR="0075419A" w:rsidRDefault="0075419A" w:rsidP="0075419A">
      <w:pPr>
        <w:widowControl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 </w:t>
      </w:r>
      <w:r>
        <w:rPr>
          <w:rFonts w:ascii="Times New Roman" w:hAnsi="Times New Roman"/>
          <w:sz w:val="24"/>
          <w:szCs w:val="24"/>
        </w:rPr>
        <w:t xml:space="preserve">осуществлять пошаговый контроль по результату (в случае работы в интерактивной среде пользоваться реакцией среды решения задачи); </w:t>
      </w:r>
    </w:p>
    <w:p w:rsidR="0075419A" w:rsidRDefault="0075419A" w:rsidP="0075419A">
      <w:pPr>
        <w:widowControl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 </w:t>
      </w:r>
      <w:r>
        <w:rPr>
          <w:rFonts w:ascii="Times New Roman" w:hAnsi="Times New Roman"/>
          <w:sz w:val="24"/>
          <w:szCs w:val="24"/>
        </w:rPr>
        <w:t xml:space="preserve">планировать свои действия в соответствии с поставленной задачей и условиями её реализации, в том числе во внутреннем плане; </w:t>
      </w:r>
    </w:p>
    <w:p w:rsidR="0075419A" w:rsidRDefault="0075419A" w:rsidP="0075419A">
      <w:pPr>
        <w:widowControl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 </w:t>
      </w:r>
      <w:r>
        <w:rPr>
          <w:rFonts w:ascii="Times New Roman" w:hAnsi="Times New Roman"/>
          <w:sz w:val="24"/>
          <w:szCs w:val="24"/>
        </w:rPr>
        <w:t xml:space="preserve">оценивать правильность выполнения действия; </w:t>
      </w:r>
    </w:p>
    <w:p w:rsidR="0075419A" w:rsidRDefault="0075419A" w:rsidP="0075419A">
      <w:pPr>
        <w:widowControl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 </w:t>
      </w:r>
      <w:r>
        <w:rPr>
          <w:rFonts w:ascii="Times New Roman" w:hAnsi="Times New Roman"/>
          <w:sz w:val="24"/>
          <w:szCs w:val="24"/>
        </w:rPr>
        <w:t xml:space="preserve">адекватно воспринимать предложения и оценку учителей, товарищей, родителей и других людей; </w:t>
      </w:r>
    </w:p>
    <w:p w:rsidR="0075419A" w:rsidRDefault="0075419A" w:rsidP="0075419A">
      <w:pPr>
        <w:widowControl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 </w:t>
      </w:r>
      <w:r>
        <w:rPr>
          <w:rFonts w:ascii="Times New Roman" w:hAnsi="Times New Roman"/>
          <w:sz w:val="24"/>
          <w:szCs w:val="24"/>
        </w:rPr>
        <w:t xml:space="preserve">различать способ и результат действия; </w:t>
      </w:r>
    </w:p>
    <w:p w:rsidR="0075419A" w:rsidRDefault="0075419A" w:rsidP="0075419A">
      <w:pPr>
        <w:widowControl w:val="0"/>
        <w:spacing w:after="0" w:line="240" w:lineRule="auto"/>
        <w:jc w:val="both"/>
        <w:rPr>
          <w:rFonts w:ascii="Times New Roman" w:hAnsi="Times New Roman"/>
          <w:sz w:val="24"/>
          <w:szCs w:val="24"/>
        </w:rPr>
      </w:pPr>
      <w:r>
        <w:rPr>
          <w:rFonts w:ascii="Times New Roman" w:eastAsia="Times New Roman" w:hAnsi="Times New Roman"/>
          <w:sz w:val="24"/>
          <w:szCs w:val="24"/>
        </w:rPr>
        <w:t xml:space="preserve">• </w:t>
      </w:r>
      <w:r>
        <w:rPr>
          <w:rFonts w:ascii="Times New Roman" w:hAnsi="Times New Roman"/>
          <w:sz w:val="24"/>
          <w:szCs w:val="24"/>
        </w:rPr>
        <w:t xml:space="preserve">вносить необходимые коррективы в действие после его завершения на основе его оценки и учёта характера сделанных ошибок, использовать предложения и оценки для создания нового, более совершенного результата, собственной звучащей речи на русском, родном и иностранном языках; </w:t>
      </w:r>
    </w:p>
    <w:p w:rsidR="0075419A" w:rsidRDefault="0075419A" w:rsidP="00817DD5">
      <w:pPr>
        <w:widowControl w:val="0"/>
        <w:spacing w:after="0" w:line="240" w:lineRule="auto"/>
        <w:ind w:firstLine="708"/>
        <w:jc w:val="both"/>
        <w:rPr>
          <w:rFonts w:ascii="Times New Roman" w:eastAsia="Times New Roman" w:hAnsi="Times New Roman"/>
          <w:sz w:val="24"/>
          <w:szCs w:val="24"/>
        </w:rPr>
      </w:pPr>
      <w:r>
        <w:rPr>
          <w:rFonts w:ascii="Times New Roman" w:hAnsi="Times New Roman"/>
          <w:bCs/>
          <w:i/>
          <w:iCs/>
          <w:sz w:val="24"/>
          <w:szCs w:val="24"/>
        </w:rPr>
        <w:t xml:space="preserve">Ученик получит возможность научиться: </w:t>
      </w:r>
    </w:p>
    <w:p w:rsidR="0075419A" w:rsidRDefault="0075419A" w:rsidP="00817DD5">
      <w:pPr>
        <w:widowControl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 </w:t>
      </w:r>
      <w:r>
        <w:rPr>
          <w:rFonts w:ascii="Times New Roman" w:hAnsi="Times New Roman"/>
          <w:sz w:val="24"/>
          <w:szCs w:val="24"/>
        </w:rPr>
        <w:t xml:space="preserve">в сотрудничестве с учителем ставить новые учебные задачи; </w:t>
      </w:r>
    </w:p>
    <w:p w:rsidR="0075419A" w:rsidRDefault="0075419A" w:rsidP="00817DD5">
      <w:pPr>
        <w:widowControl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lastRenderedPageBreak/>
        <w:t xml:space="preserve">• </w:t>
      </w:r>
      <w:r>
        <w:rPr>
          <w:rFonts w:ascii="Times New Roman" w:hAnsi="Times New Roman"/>
          <w:sz w:val="24"/>
          <w:szCs w:val="24"/>
        </w:rPr>
        <w:t>проявлять познавательную инициативу в учебном сотрудничестве; • преобразовывать практическую задачу в познавательную;</w:t>
      </w:r>
    </w:p>
    <w:p w:rsidR="0075419A" w:rsidRDefault="0075419A" w:rsidP="0075419A">
      <w:pPr>
        <w:widowControl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 </w:t>
      </w:r>
      <w:r>
        <w:rPr>
          <w:rFonts w:ascii="Times New Roman" w:hAnsi="Times New Roman"/>
          <w:sz w:val="24"/>
          <w:szCs w:val="24"/>
        </w:rPr>
        <w:t xml:space="preserve">самостоятельно учитывать выделенные учителем ориентиры действия в новом учебном материале; </w:t>
      </w:r>
    </w:p>
    <w:p w:rsidR="0075419A" w:rsidRDefault="0075419A" w:rsidP="0075419A">
      <w:pPr>
        <w:widowControl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 </w:t>
      </w:r>
      <w:r>
        <w:rPr>
          <w:rFonts w:ascii="Times New Roman" w:hAnsi="Times New Roman"/>
          <w:sz w:val="24"/>
          <w:szCs w:val="24"/>
        </w:rPr>
        <w:t xml:space="preserve">осуществлять констатирующий и предвосхищающий контроль по результату и по способу действия, актуальный контроль на уровне произвольного внимания; </w:t>
      </w:r>
    </w:p>
    <w:p w:rsidR="0075419A" w:rsidRDefault="0075419A" w:rsidP="00817DD5">
      <w:pPr>
        <w:widowControl w:val="0"/>
        <w:spacing w:after="0" w:line="240" w:lineRule="auto"/>
        <w:jc w:val="both"/>
        <w:rPr>
          <w:rFonts w:ascii="Times New Roman" w:hAnsi="Times New Roman"/>
          <w:b/>
          <w:bCs/>
          <w:sz w:val="24"/>
          <w:szCs w:val="24"/>
        </w:rPr>
      </w:pPr>
      <w:r>
        <w:rPr>
          <w:rFonts w:ascii="Times New Roman" w:eastAsia="Times New Roman" w:hAnsi="Times New Roman"/>
          <w:sz w:val="24"/>
          <w:szCs w:val="24"/>
        </w:rPr>
        <w:t xml:space="preserve">• </w:t>
      </w:r>
      <w:r>
        <w:rPr>
          <w:rFonts w:ascii="Times New Roman" w:hAnsi="Times New Roman"/>
          <w:sz w:val="24"/>
          <w:szCs w:val="24"/>
        </w:rPr>
        <w:t xml:space="preserve">самостоятельно адекватно оценивать правильность выполнения действия и вносить необходимые коррективы в исполнение, как по ходу его реализации, так и в конце действия. </w:t>
      </w:r>
    </w:p>
    <w:p w:rsidR="0075419A" w:rsidRPr="00541C9A" w:rsidRDefault="0075419A" w:rsidP="00817DD5">
      <w:pPr>
        <w:widowControl w:val="0"/>
        <w:spacing w:after="0"/>
        <w:ind w:left="720"/>
        <w:jc w:val="both"/>
        <w:rPr>
          <w:rFonts w:ascii="Times New Roman" w:hAnsi="Times New Roman"/>
          <w:i/>
          <w:iCs/>
          <w:sz w:val="24"/>
          <w:szCs w:val="24"/>
          <w:u w:val="single"/>
        </w:rPr>
      </w:pPr>
      <w:r w:rsidRPr="00541C9A">
        <w:rPr>
          <w:rFonts w:ascii="Times New Roman" w:hAnsi="Times New Roman"/>
          <w:sz w:val="24"/>
          <w:szCs w:val="24"/>
          <w:u w:val="single"/>
        </w:rPr>
        <w:t>Познавательные</w:t>
      </w:r>
    </w:p>
    <w:p w:rsidR="0075419A" w:rsidRDefault="0075419A" w:rsidP="00817DD5">
      <w:pPr>
        <w:widowControl w:val="0"/>
        <w:spacing w:after="0"/>
        <w:ind w:firstLine="708"/>
        <w:jc w:val="both"/>
        <w:rPr>
          <w:rFonts w:ascii="Times New Roman" w:eastAsia="Times New Roman" w:hAnsi="Times New Roman"/>
          <w:sz w:val="24"/>
          <w:szCs w:val="24"/>
        </w:rPr>
      </w:pPr>
      <w:r>
        <w:rPr>
          <w:rFonts w:ascii="Times New Roman" w:hAnsi="Times New Roman"/>
          <w:bCs/>
          <w:i/>
          <w:iCs/>
          <w:sz w:val="24"/>
          <w:szCs w:val="24"/>
        </w:rPr>
        <w:t>Ученик научится:</w:t>
      </w:r>
      <w:r>
        <w:rPr>
          <w:rFonts w:ascii="Times New Roman" w:hAnsi="Times New Roman"/>
          <w:i/>
          <w:iCs/>
          <w:sz w:val="24"/>
          <w:szCs w:val="24"/>
        </w:rPr>
        <w:t xml:space="preserve"> </w:t>
      </w:r>
    </w:p>
    <w:p w:rsidR="0075419A" w:rsidRDefault="0075419A" w:rsidP="00817DD5">
      <w:pPr>
        <w:widowControl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 </w:t>
      </w:r>
      <w:r>
        <w:rPr>
          <w:rFonts w:ascii="Times New Roman" w:hAnsi="Times New Roman"/>
          <w:sz w:val="24"/>
          <w:szCs w:val="24"/>
        </w:rPr>
        <w:t xml:space="preserve">осуществлять поиск необходимой информации для выполнения учебных заданий с использованием учебной литературы, энциклопедий, справочников (включая электронные, цифровые), в открытом информационном пространстве, в том числе контролируемом пространстве Интернета; </w:t>
      </w:r>
    </w:p>
    <w:p w:rsidR="0075419A" w:rsidRDefault="0075419A" w:rsidP="0075419A">
      <w:pPr>
        <w:widowControl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 </w:t>
      </w:r>
      <w:r>
        <w:rPr>
          <w:rFonts w:ascii="Times New Roman" w:hAnsi="Times New Roman"/>
          <w:sz w:val="24"/>
          <w:szCs w:val="24"/>
        </w:rPr>
        <w:t xml:space="preserve">осуществлять запись (фиксацию) выборочной информации об окружающем мире и о себе самом, в том числе с помощью инструментов ИКТ; </w:t>
      </w:r>
    </w:p>
    <w:p w:rsidR="0075419A" w:rsidRDefault="0075419A" w:rsidP="0075419A">
      <w:pPr>
        <w:widowControl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 </w:t>
      </w:r>
      <w:r>
        <w:rPr>
          <w:rFonts w:ascii="Times New Roman" w:hAnsi="Times New Roman"/>
          <w:sz w:val="24"/>
          <w:szCs w:val="24"/>
        </w:rPr>
        <w:t xml:space="preserve">строить сообщения в устной и письменной форме; </w:t>
      </w:r>
    </w:p>
    <w:p w:rsidR="0075419A" w:rsidRDefault="0075419A" w:rsidP="0075419A">
      <w:pPr>
        <w:widowControl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 </w:t>
      </w:r>
      <w:r>
        <w:rPr>
          <w:rFonts w:ascii="Times New Roman" w:hAnsi="Times New Roman"/>
          <w:sz w:val="24"/>
          <w:szCs w:val="24"/>
        </w:rPr>
        <w:t xml:space="preserve">ориентироваться на разнообразие способов решения задач; </w:t>
      </w:r>
    </w:p>
    <w:p w:rsidR="0075419A" w:rsidRDefault="0075419A" w:rsidP="0075419A">
      <w:pPr>
        <w:widowControl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 </w:t>
      </w:r>
      <w:r>
        <w:rPr>
          <w:rFonts w:ascii="Times New Roman" w:hAnsi="Times New Roman"/>
          <w:sz w:val="24"/>
          <w:szCs w:val="24"/>
        </w:rPr>
        <w:t xml:space="preserve">проводить сравнение, классификацию по заданным критериям; </w:t>
      </w:r>
    </w:p>
    <w:p w:rsidR="0075419A" w:rsidRDefault="0075419A" w:rsidP="0075419A">
      <w:pPr>
        <w:widowControl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 </w:t>
      </w:r>
      <w:r>
        <w:rPr>
          <w:rFonts w:ascii="Times New Roman" w:hAnsi="Times New Roman"/>
          <w:sz w:val="24"/>
          <w:szCs w:val="24"/>
        </w:rPr>
        <w:t xml:space="preserve">строить рассуждения в форме связи простых суждений об объекте, его строении, свойствах и связях; </w:t>
      </w:r>
    </w:p>
    <w:p w:rsidR="0075419A" w:rsidRDefault="0075419A" w:rsidP="0075419A">
      <w:pPr>
        <w:widowControl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 </w:t>
      </w:r>
      <w:r>
        <w:rPr>
          <w:rFonts w:ascii="Times New Roman" w:hAnsi="Times New Roman"/>
          <w:sz w:val="24"/>
          <w:szCs w:val="24"/>
        </w:rPr>
        <w:t xml:space="preserve">использовать знаково-символические средства, в том числе модели (включая виртуальные) и схемы (включая концептуальные) для решения задач; </w:t>
      </w:r>
    </w:p>
    <w:p w:rsidR="0075419A" w:rsidRDefault="0075419A" w:rsidP="0075419A">
      <w:pPr>
        <w:widowControl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 </w:t>
      </w:r>
      <w:r>
        <w:rPr>
          <w:rFonts w:ascii="Times New Roman" w:hAnsi="Times New Roman"/>
          <w:sz w:val="24"/>
          <w:szCs w:val="24"/>
        </w:rPr>
        <w:t xml:space="preserve">осуществлять синтез как составление целого из частей; </w:t>
      </w:r>
    </w:p>
    <w:p w:rsidR="0075419A" w:rsidRPr="00817DD5" w:rsidRDefault="0075419A" w:rsidP="00817DD5">
      <w:pPr>
        <w:widowControl w:val="0"/>
        <w:spacing w:after="0" w:line="240" w:lineRule="auto"/>
        <w:jc w:val="both"/>
        <w:rPr>
          <w:rFonts w:ascii="Times New Roman" w:hAnsi="Times New Roman"/>
          <w:sz w:val="24"/>
          <w:szCs w:val="24"/>
        </w:rPr>
      </w:pPr>
      <w:r>
        <w:rPr>
          <w:rFonts w:ascii="Times New Roman" w:eastAsia="Times New Roman" w:hAnsi="Times New Roman"/>
          <w:sz w:val="24"/>
          <w:szCs w:val="24"/>
        </w:rPr>
        <w:t xml:space="preserve">• </w:t>
      </w:r>
      <w:r w:rsidRPr="00817DD5">
        <w:rPr>
          <w:rFonts w:ascii="Times New Roman" w:hAnsi="Times New Roman"/>
          <w:sz w:val="24"/>
          <w:szCs w:val="24"/>
        </w:rPr>
        <w:t xml:space="preserve">устанавливать причинно-следственные связи в изучаемом круге явлений. </w:t>
      </w:r>
    </w:p>
    <w:p w:rsidR="0075419A" w:rsidRPr="00817DD5" w:rsidRDefault="0075419A" w:rsidP="00817DD5">
      <w:pPr>
        <w:widowControl w:val="0"/>
        <w:spacing w:after="0" w:line="240" w:lineRule="auto"/>
        <w:ind w:firstLine="708"/>
        <w:jc w:val="both"/>
        <w:rPr>
          <w:rFonts w:ascii="Times New Roman" w:hAnsi="Times New Roman"/>
          <w:bCs/>
          <w:i/>
          <w:iCs/>
          <w:sz w:val="24"/>
          <w:szCs w:val="24"/>
        </w:rPr>
      </w:pPr>
      <w:r w:rsidRPr="00817DD5">
        <w:rPr>
          <w:rFonts w:ascii="Times New Roman" w:hAnsi="Times New Roman"/>
          <w:bCs/>
          <w:i/>
          <w:iCs/>
          <w:sz w:val="24"/>
          <w:szCs w:val="24"/>
        </w:rPr>
        <w:t xml:space="preserve">Ученик получит возможность научиться: </w:t>
      </w:r>
    </w:p>
    <w:p w:rsidR="0075419A" w:rsidRPr="00817DD5" w:rsidRDefault="0075419A" w:rsidP="00817DD5">
      <w:pPr>
        <w:pStyle w:val="21"/>
        <w:spacing w:after="0" w:line="240" w:lineRule="auto"/>
        <w:ind w:left="0" w:firstLine="709"/>
        <w:jc w:val="both"/>
        <w:rPr>
          <w:bCs/>
          <w:sz w:val="24"/>
          <w:szCs w:val="24"/>
        </w:rPr>
      </w:pPr>
      <w:r w:rsidRPr="00817DD5">
        <w:rPr>
          <w:b/>
          <w:bCs/>
          <w:sz w:val="24"/>
          <w:szCs w:val="24"/>
        </w:rPr>
        <w:t xml:space="preserve">Предметные </w:t>
      </w:r>
      <w:r w:rsidRPr="00541C9A">
        <w:rPr>
          <w:i/>
          <w:iCs/>
          <w:sz w:val="24"/>
          <w:szCs w:val="24"/>
        </w:rPr>
        <w:t>результаты</w:t>
      </w:r>
      <w:r w:rsidRPr="00817DD5">
        <w:rPr>
          <w:bCs/>
          <w:sz w:val="24"/>
          <w:szCs w:val="24"/>
        </w:rPr>
        <w:t xml:space="preserve"> включают освоенные обучающимися в ходе изучения учебного предмета специфические для данной предметной области умения, виды деятельности по получению нового знания в рамках учебного предмета, его преобразованию и применению в учебных, учебно-проектных ситуациях.</w:t>
      </w:r>
    </w:p>
    <w:p w:rsidR="0075419A" w:rsidRPr="00541C9A" w:rsidRDefault="0075419A" w:rsidP="00817DD5">
      <w:pPr>
        <w:widowControl w:val="0"/>
        <w:spacing w:after="0" w:line="240" w:lineRule="auto"/>
        <w:ind w:firstLine="708"/>
        <w:jc w:val="both"/>
        <w:rPr>
          <w:rFonts w:ascii="Times New Roman" w:hAnsi="Times New Roman"/>
          <w:b/>
          <w:i/>
          <w:iCs/>
          <w:sz w:val="24"/>
          <w:szCs w:val="24"/>
        </w:rPr>
      </w:pPr>
      <w:r w:rsidRPr="00541C9A">
        <w:rPr>
          <w:rFonts w:ascii="Times New Roman" w:hAnsi="Times New Roman"/>
          <w:b/>
          <w:i/>
          <w:iCs/>
          <w:sz w:val="24"/>
          <w:szCs w:val="24"/>
        </w:rPr>
        <w:t>Ожидается, что выпускники 9х классов основной школы должны продемонстрировать следующие результаты освоения иностранного языка:</w:t>
      </w:r>
    </w:p>
    <w:p w:rsidR="0075419A" w:rsidRPr="00817DD5" w:rsidRDefault="0075419A" w:rsidP="00817DD5">
      <w:pPr>
        <w:widowControl w:val="0"/>
        <w:spacing w:after="0" w:line="240" w:lineRule="auto"/>
        <w:ind w:firstLine="708"/>
        <w:jc w:val="both"/>
        <w:rPr>
          <w:rFonts w:ascii="Times New Roman" w:hAnsi="Times New Roman"/>
          <w:b/>
          <w:bCs/>
          <w:sz w:val="24"/>
          <w:szCs w:val="24"/>
        </w:rPr>
      </w:pPr>
      <w:r w:rsidRPr="00817DD5">
        <w:rPr>
          <w:rFonts w:ascii="Times New Roman" w:hAnsi="Times New Roman"/>
          <w:b/>
          <w:bCs/>
          <w:sz w:val="24"/>
          <w:szCs w:val="24"/>
        </w:rPr>
        <w:t xml:space="preserve">Говорение. </w:t>
      </w:r>
    </w:p>
    <w:p w:rsidR="0075419A" w:rsidRPr="00541C9A" w:rsidRDefault="0075419A" w:rsidP="00817DD5">
      <w:pPr>
        <w:widowControl w:val="0"/>
        <w:spacing w:after="0" w:line="240" w:lineRule="auto"/>
        <w:ind w:firstLine="708"/>
        <w:jc w:val="both"/>
        <w:rPr>
          <w:rFonts w:ascii="Times New Roman" w:hAnsi="Times New Roman"/>
          <w:iCs/>
          <w:sz w:val="24"/>
          <w:szCs w:val="24"/>
          <w:u w:val="single"/>
        </w:rPr>
      </w:pPr>
      <w:r w:rsidRPr="00541C9A">
        <w:rPr>
          <w:rFonts w:ascii="Times New Roman" w:hAnsi="Times New Roman"/>
          <w:iCs/>
          <w:sz w:val="24"/>
          <w:szCs w:val="24"/>
          <w:u w:val="single"/>
        </w:rPr>
        <w:t xml:space="preserve">Диалогическая речь </w:t>
      </w:r>
    </w:p>
    <w:p w:rsidR="0075419A" w:rsidRPr="00817DD5" w:rsidRDefault="0075419A" w:rsidP="00817DD5">
      <w:pPr>
        <w:widowControl w:val="0"/>
        <w:spacing w:after="0" w:line="240" w:lineRule="auto"/>
        <w:ind w:firstLine="708"/>
        <w:jc w:val="both"/>
        <w:rPr>
          <w:rFonts w:ascii="Times New Roman" w:eastAsia="Times New Roman" w:hAnsi="Times New Roman"/>
          <w:sz w:val="24"/>
          <w:szCs w:val="24"/>
        </w:rPr>
      </w:pPr>
      <w:r w:rsidRPr="00817DD5">
        <w:rPr>
          <w:rFonts w:ascii="Times New Roman" w:hAnsi="Times New Roman"/>
          <w:bCs/>
          <w:i/>
          <w:iCs/>
          <w:sz w:val="24"/>
          <w:szCs w:val="24"/>
        </w:rPr>
        <w:t xml:space="preserve">Выпускник научится: </w:t>
      </w:r>
    </w:p>
    <w:p w:rsidR="0075419A" w:rsidRPr="00817DD5" w:rsidRDefault="0075419A" w:rsidP="00817DD5">
      <w:pPr>
        <w:widowControl w:val="0"/>
        <w:spacing w:after="0" w:line="240" w:lineRule="auto"/>
        <w:jc w:val="both"/>
        <w:rPr>
          <w:rFonts w:ascii="Times New Roman" w:eastAsia="Times New Roman" w:hAnsi="Times New Roman"/>
          <w:sz w:val="24"/>
          <w:szCs w:val="24"/>
        </w:rPr>
      </w:pPr>
      <w:r w:rsidRPr="00817DD5">
        <w:rPr>
          <w:rFonts w:ascii="Times New Roman" w:eastAsia="Times New Roman" w:hAnsi="Times New Roman"/>
          <w:sz w:val="24"/>
          <w:szCs w:val="24"/>
        </w:rPr>
        <w:t xml:space="preserve">• </w:t>
      </w:r>
      <w:r w:rsidRPr="00817DD5">
        <w:rPr>
          <w:rFonts w:ascii="Times New Roman" w:hAnsi="Times New Roman"/>
          <w:sz w:val="24"/>
          <w:szCs w:val="24"/>
        </w:rPr>
        <w:t xml:space="preserve">начинать, вести/поддерживать и заканчивать различные виды диалогов в стандартных ситуациях общения, соблюдая нормы речевого этикета, при необходимости переспрашивая, уточняя; </w:t>
      </w:r>
    </w:p>
    <w:p w:rsidR="0075419A" w:rsidRPr="00817DD5" w:rsidRDefault="0075419A" w:rsidP="00817DD5">
      <w:pPr>
        <w:widowControl w:val="0"/>
        <w:spacing w:after="0" w:line="240" w:lineRule="auto"/>
        <w:jc w:val="both"/>
        <w:rPr>
          <w:rFonts w:ascii="Times New Roman" w:hAnsi="Times New Roman"/>
          <w:b/>
          <w:bCs/>
          <w:i/>
          <w:iCs/>
          <w:sz w:val="24"/>
          <w:szCs w:val="24"/>
        </w:rPr>
      </w:pPr>
      <w:r w:rsidRPr="00817DD5">
        <w:rPr>
          <w:rFonts w:ascii="Times New Roman" w:eastAsia="Times New Roman" w:hAnsi="Times New Roman"/>
          <w:sz w:val="24"/>
          <w:szCs w:val="24"/>
        </w:rPr>
        <w:t xml:space="preserve">• </w:t>
      </w:r>
      <w:r w:rsidRPr="00817DD5">
        <w:rPr>
          <w:rFonts w:ascii="Times New Roman" w:hAnsi="Times New Roman"/>
          <w:sz w:val="24"/>
          <w:szCs w:val="24"/>
        </w:rPr>
        <w:t xml:space="preserve">расспрашивать собеседника и отвечать на его вопросы, высказывая свое мнение, просьбу, отвечать на предложение собеседника согласием/отказом в пределах изученной тематики и усвоенного лексико-грамматического материала. </w:t>
      </w:r>
    </w:p>
    <w:p w:rsidR="0075419A" w:rsidRPr="00817DD5" w:rsidRDefault="0075419A" w:rsidP="00817DD5">
      <w:pPr>
        <w:widowControl w:val="0"/>
        <w:spacing w:after="0" w:line="240" w:lineRule="auto"/>
        <w:ind w:firstLine="708"/>
        <w:jc w:val="both"/>
        <w:rPr>
          <w:rFonts w:ascii="Times New Roman" w:hAnsi="Times New Roman"/>
          <w:bCs/>
          <w:i/>
          <w:iCs/>
          <w:sz w:val="24"/>
          <w:szCs w:val="24"/>
        </w:rPr>
      </w:pPr>
      <w:r w:rsidRPr="00817DD5">
        <w:rPr>
          <w:rFonts w:ascii="Times New Roman" w:hAnsi="Times New Roman"/>
          <w:bCs/>
          <w:i/>
          <w:iCs/>
          <w:sz w:val="24"/>
          <w:szCs w:val="24"/>
        </w:rPr>
        <w:t>Выпускник получит возможность научиться:</w:t>
      </w:r>
      <w:r w:rsidRPr="00817DD5">
        <w:rPr>
          <w:rFonts w:ascii="Times New Roman" w:hAnsi="Times New Roman"/>
          <w:b/>
          <w:bCs/>
          <w:i/>
          <w:iCs/>
          <w:sz w:val="24"/>
          <w:szCs w:val="24"/>
        </w:rPr>
        <w:t xml:space="preserve"> </w:t>
      </w:r>
      <w:r w:rsidRPr="00817DD5">
        <w:rPr>
          <w:rFonts w:ascii="Times New Roman" w:hAnsi="Times New Roman"/>
          <w:sz w:val="24"/>
          <w:szCs w:val="24"/>
        </w:rPr>
        <w:t xml:space="preserve">брать и давать интервью. Диалог этикетного характера Объем диалога — от 3 реплик со стороны каждого учащегося. Диалог-расспрос Объем диалогов - от 4-х реплик со стороны каждого учащегося. </w:t>
      </w:r>
      <w:proofErr w:type="spellStart"/>
      <w:r w:rsidRPr="00817DD5">
        <w:rPr>
          <w:rFonts w:ascii="Times New Roman" w:hAnsi="Times New Roman"/>
          <w:sz w:val="24"/>
          <w:szCs w:val="24"/>
        </w:rPr>
        <w:t>Дилог-побуждение</w:t>
      </w:r>
      <w:proofErr w:type="spellEnd"/>
      <w:r w:rsidRPr="00817DD5">
        <w:rPr>
          <w:rFonts w:ascii="Times New Roman" w:hAnsi="Times New Roman"/>
          <w:sz w:val="24"/>
          <w:szCs w:val="24"/>
        </w:rPr>
        <w:t xml:space="preserve"> к действию Объем диалогов - от 2-х реплик со стороны каждого учащегося. Диалог-обмен мнениями.</w:t>
      </w:r>
    </w:p>
    <w:p w:rsidR="0075419A" w:rsidRPr="00541C9A" w:rsidRDefault="0075419A" w:rsidP="00817DD5">
      <w:pPr>
        <w:widowControl w:val="0"/>
        <w:spacing w:after="0" w:line="240" w:lineRule="auto"/>
        <w:ind w:firstLine="708"/>
        <w:jc w:val="both"/>
        <w:rPr>
          <w:rFonts w:ascii="Times New Roman" w:hAnsi="Times New Roman"/>
          <w:iCs/>
          <w:sz w:val="24"/>
          <w:szCs w:val="24"/>
          <w:u w:val="single"/>
        </w:rPr>
      </w:pPr>
      <w:r w:rsidRPr="00541C9A">
        <w:rPr>
          <w:rFonts w:ascii="Times New Roman" w:hAnsi="Times New Roman"/>
          <w:iCs/>
          <w:sz w:val="24"/>
          <w:szCs w:val="24"/>
          <w:u w:val="single"/>
        </w:rPr>
        <w:t xml:space="preserve">Письменная речь </w:t>
      </w:r>
    </w:p>
    <w:p w:rsidR="0075419A" w:rsidRPr="00817DD5" w:rsidRDefault="0075419A" w:rsidP="00817DD5">
      <w:pPr>
        <w:widowControl w:val="0"/>
        <w:spacing w:after="0" w:line="240" w:lineRule="auto"/>
        <w:ind w:firstLine="708"/>
        <w:jc w:val="both"/>
        <w:rPr>
          <w:rFonts w:ascii="Times New Roman" w:eastAsia="Times New Roman" w:hAnsi="Times New Roman"/>
          <w:sz w:val="24"/>
          <w:szCs w:val="24"/>
        </w:rPr>
      </w:pPr>
      <w:r w:rsidRPr="00817DD5">
        <w:rPr>
          <w:rFonts w:ascii="Times New Roman" w:hAnsi="Times New Roman"/>
          <w:bCs/>
          <w:i/>
          <w:iCs/>
          <w:sz w:val="24"/>
          <w:szCs w:val="24"/>
        </w:rPr>
        <w:t xml:space="preserve">Выпускник научится: </w:t>
      </w:r>
    </w:p>
    <w:p w:rsidR="0075419A" w:rsidRPr="00817DD5" w:rsidRDefault="0075419A" w:rsidP="00817DD5">
      <w:pPr>
        <w:widowControl w:val="0"/>
        <w:spacing w:after="0" w:line="240" w:lineRule="auto"/>
        <w:jc w:val="both"/>
        <w:rPr>
          <w:rFonts w:ascii="Times New Roman" w:eastAsia="Times New Roman" w:hAnsi="Times New Roman"/>
          <w:sz w:val="24"/>
          <w:szCs w:val="24"/>
        </w:rPr>
      </w:pPr>
      <w:r w:rsidRPr="00817DD5">
        <w:rPr>
          <w:rFonts w:ascii="Times New Roman" w:eastAsia="Times New Roman" w:hAnsi="Times New Roman"/>
          <w:sz w:val="24"/>
          <w:szCs w:val="24"/>
        </w:rPr>
        <w:t xml:space="preserve">• </w:t>
      </w:r>
      <w:r w:rsidRPr="00817DD5">
        <w:rPr>
          <w:rFonts w:ascii="Times New Roman" w:hAnsi="Times New Roman"/>
          <w:sz w:val="24"/>
          <w:szCs w:val="24"/>
        </w:rPr>
        <w:t xml:space="preserve">заполнять анкеты и формуляры; </w:t>
      </w:r>
    </w:p>
    <w:p w:rsidR="0075419A" w:rsidRPr="00817DD5" w:rsidRDefault="0075419A" w:rsidP="00817DD5">
      <w:pPr>
        <w:widowControl w:val="0"/>
        <w:spacing w:after="0" w:line="240" w:lineRule="auto"/>
        <w:jc w:val="both"/>
        <w:rPr>
          <w:rFonts w:ascii="Times New Roman" w:eastAsia="Times New Roman" w:hAnsi="Times New Roman"/>
          <w:sz w:val="24"/>
          <w:szCs w:val="24"/>
        </w:rPr>
      </w:pPr>
      <w:r w:rsidRPr="00817DD5">
        <w:rPr>
          <w:rFonts w:ascii="Times New Roman" w:eastAsia="Times New Roman" w:hAnsi="Times New Roman"/>
          <w:sz w:val="24"/>
          <w:szCs w:val="24"/>
        </w:rPr>
        <w:t>•</w:t>
      </w:r>
      <w:r w:rsidRPr="00817DD5">
        <w:rPr>
          <w:rFonts w:ascii="Times New Roman" w:hAnsi="Times New Roman"/>
          <w:sz w:val="24"/>
          <w:szCs w:val="24"/>
        </w:rPr>
        <w:t xml:space="preserve">писать поздравления, личные письма с опорой на образец с употреблением формул речевого этикета, принятых в стране/странах изучаемого языка (Объем личного письма - 80 слов, включая адрес); </w:t>
      </w:r>
    </w:p>
    <w:p w:rsidR="0075419A" w:rsidRPr="00817DD5" w:rsidRDefault="0075419A" w:rsidP="00817DD5">
      <w:pPr>
        <w:widowControl w:val="0"/>
        <w:spacing w:after="0" w:line="240" w:lineRule="auto"/>
        <w:jc w:val="both"/>
        <w:rPr>
          <w:rFonts w:ascii="Times New Roman" w:eastAsia="Times New Roman" w:hAnsi="Times New Roman"/>
          <w:sz w:val="24"/>
          <w:szCs w:val="24"/>
        </w:rPr>
      </w:pPr>
      <w:r w:rsidRPr="00817DD5">
        <w:rPr>
          <w:rFonts w:ascii="Times New Roman" w:eastAsia="Times New Roman" w:hAnsi="Times New Roman"/>
          <w:sz w:val="24"/>
          <w:szCs w:val="24"/>
        </w:rPr>
        <w:t xml:space="preserve">• </w:t>
      </w:r>
      <w:r w:rsidRPr="00817DD5">
        <w:rPr>
          <w:rFonts w:ascii="Times New Roman" w:hAnsi="Times New Roman"/>
          <w:sz w:val="24"/>
          <w:szCs w:val="24"/>
        </w:rPr>
        <w:t xml:space="preserve">составлять план/тезисы устного или письменного сообщения; </w:t>
      </w:r>
    </w:p>
    <w:p w:rsidR="0075419A" w:rsidRPr="00817DD5" w:rsidRDefault="0075419A" w:rsidP="00817DD5">
      <w:pPr>
        <w:widowControl w:val="0"/>
        <w:spacing w:after="0" w:line="240" w:lineRule="auto"/>
        <w:jc w:val="both"/>
        <w:rPr>
          <w:rFonts w:ascii="Times New Roman" w:eastAsia="Times New Roman" w:hAnsi="Times New Roman"/>
          <w:sz w:val="24"/>
          <w:szCs w:val="24"/>
        </w:rPr>
      </w:pPr>
      <w:r w:rsidRPr="00817DD5">
        <w:rPr>
          <w:rFonts w:ascii="Times New Roman" w:eastAsia="Times New Roman" w:hAnsi="Times New Roman"/>
          <w:sz w:val="24"/>
          <w:szCs w:val="24"/>
        </w:rPr>
        <w:t xml:space="preserve">• </w:t>
      </w:r>
      <w:r w:rsidRPr="00817DD5">
        <w:rPr>
          <w:rFonts w:ascii="Times New Roman" w:hAnsi="Times New Roman"/>
          <w:sz w:val="24"/>
          <w:szCs w:val="24"/>
        </w:rPr>
        <w:t xml:space="preserve">кратко излагать в письменном виде результаты своей проектной деятельности. Выпускник получит возможность научиться: </w:t>
      </w:r>
    </w:p>
    <w:p w:rsidR="0075419A" w:rsidRPr="00817DD5" w:rsidRDefault="0075419A" w:rsidP="00817DD5">
      <w:pPr>
        <w:widowControl w:val="0"/>
        <w:spacing w:after="0" w:line="240" w:lineRule="auto"/>
        <w:jc w:val="both"/>
        <w:rPr>
          <w:rFonts w:ascii="Times New Roman" w:eastAsia="Times New Roman" w:hAnsi="Times New Roman"/>
          <w:sz w:val="24"/>
          <w:szCs w:val="24"/>
        </w:rPr>
      </w:pPr>
      <w:r w:rsidRPr="00817DD5">
        <w:rPr>
          <w:rFonts w:ascii="Times New Roman" w:eastAsia="Times New Roman" w:hAnsi="Times New Roman"/>
          <w:sz w:val="24"/>
          <w:szCs w:val="24"/>
        </w:rPr>
        <w:t xml:space="preserve">• </w:t>
      </w:r>
      <w:r w:rsidRPr="00817DD5">
        <w:rPr>
          <w:rFonts w:ascii="Times New Roman" w:hAnsi="Times New Roman"/>
          <w:sz w:val="24"/>
          <w:szCs w:val="24"/>
        </w:rPr>
        <w:t xml:space="preserve">делать краткие выписки из текста с целью их использования в собственных устных высказываниях; </w:t>
      </w:r>
    </w:p>
    <w:p w:rsidR="0075419A" w:rsidRPr="00817DD5" w:rsidRDefault="0075419A" w:rsidP="00817DD5">
      <w:pPr>
        <w:widowControl w:val="0"/>
        <w:spacing w:after="0" w:line="240" w:lineRule="auto"/>
        <w:jc w:val="both"/>
        <w:rPr>
          <w:rFonts w:ascii="Times New Roman" w:hAnsi="Times New Roman"/>
          <w:b/>
          <w:bCs/>
          <w:i/>
          <w:iCs/>
          <w:sz w:val="24"/>
          <w:szCs w:val="24"/>
        </w:rPr>
      </w:pPr>
      <w:r w:rsidRPr="00817DD5">
        <w:rPr>
          <w:rFonts w:ascii="Times New Roman" w:eastAsia="Times New Roman" w:hAnsi="Times New Roman"/>
          <w:sz w:val="24"/>
          <w:szCs w:val="24"/>
        </w:rPr>
        <w:t xml:space="preserve">• </w:t>
      </w:r>
      <w:r w:rsidRPr="00817DD5">
        <w:rPr>
          <w:rFonts w:ascii="Times New Roman" w:hAnsi="Times New Roman"/>
          <w:sz w:val="24"/>
          <w:szCs w:val="24"/>
        </w:rPr>
        <w:t xml:space="preserve">писать небольшие письменные высказывания с опорой на образец. Языковые знания и навыки </w:t>
      </w:r>
      <w:r w:rsidRPr="00817DD5">
        <w:rPr>
          <w:rFonts w:ascii="Times New Roman" w:hAnsi="Times New Roman"/>
          <w:sz w:val="24"/>
          <w:szCs w:val="24"/>
        </w:rPr>
        <w:lastRenderedPageBreak/>
        <w:t xml:space="preserve">Орфография. Выпускник научится правильно писать изученные слова. </w:t>
      </w:r>
    </w:p>
    <w:p w:rsidR="0075419A" w:rsidRPr="00817DD5" w:rsidRDefault="0075419A" w:rsidP="00817DD5">
      <w:pPr>
        <w:widowControl w:val="0"/>
        <w:spacing w:after="0" w:line="240" w:lineRule="auto"/>
        <w:ind w:firstLine="708"/>
        <w:jc w:val="both"/>
        <w:rPr>
          <w:rFonts w:ascii="Times New Roman" w:hAnsi="Times New Roman"/>
          <w:b/>
          <w:bCs/>
          <w:sz w:val="24"/>
          <w:szCs w:val="24"/>
        </w:rPr>
      </w:pPr>
      <w:r w:rsidRPr="00817DD5">
        <w:rPr>
          <w:rFonts w:ascii="Times New Roman" w:hAnsi="Times New Roman"/>
          <w:bCs/>
          <w:i/>
          <w:iCs/>
          <w:sz w:val="24"/>
          <w:szCs w:val="24"/>
        </w:rPr>
        <w:t>Выпускник получит возможность научиться</w:t>
      </w:r>
      <w:r w:rsidRPr="00817DD5">
        <w:rPr>
          <w:rFonts w:ascii="Times New Roman" w:hAnsi="Times New Roman"/>
          <w:sz w:val="24"/>
          <w:szCs w:val="24"/>
        </w:rPr>
        <w:t xml:space="preserve"> сравнивать и анализировать буквосочетания английского языка на основе изучаемого лексико-грамматического материала. </w:t>
      </w:r>
    </w:p>
    <w:p w:rsidR="0075419A" w:rsidRPr="004C1F81" w:rsidRDefault="0075419A" w:rsidP="00C31434">
      <w:pPr>
        <w:widowControl w:val="0"/>
        <w:spacing w:after="0" w:line="240" w:lineRule="auto"/>
        <w:ind w:firstLine="708"/>
        <w:jc w:val="both"/>
        <w:rPr>
          <w:rFonts w:ascii="Times New Roman" w:hAnsi="Times New Roman"/>
          <w:iCs/>
          <w:sz w:val="24"/>
          <w:szCs w:val="24"/>
          <w:u w:val="single"/>
        </w:rPr>
      </w:pPr>
      <w:r w:rsidRPr="004C1F81">
        <w:rPr>
          <w:rFonts w:ascii="Times New Roman" w:hAnsi="Times New Roman"/>
          <w:iCs/>
          <w:sz w:val="24"/>
          <w:szCs w:val="24"/>
          <w:u w:val="single"/>
        </w:rPr>
        <w:t xml:space="preserve">Фонетическая сторона речи </w:t>
      </w:r>
    </w:p>
    <w:p w:rsidR="0075419A" w:rsidRPr="00817DD5" w:rsidRDefault="0075419A" w:rsidP="00817DD5">
      <w:pPr>
        <w:widowControl w:val="0"/>
        <w:spacing w:after="0" w:line="240" w:lineRule="auto"/>
        <w:ind w:firstLine="708"/>
        <w:jc w:val="both"/>
        <w:rPr>
          <w:rFonts w:ascii="Times New Roman" w:eastAsia="Times New Roman" w:hAnsi="Times New Roman"/>
          <w:sz w:val="24"/>
          <w:szCs w:val="24"/>
        </w:rPr>
      </w:pPr>
      <w:r w:rsidRPr="00817DD5">
        <w:rPr>
          <w:rFonts w:ascii="Times New Roman" w:hAnsi="Times New Roman"/>
          <w:bCs/>
          <w:i/>
          <w:iCs/>
          <w:sz w:val="24"/>
          <w:szCs w:val="24"/>
        </w:rPr>
        <w:t xml:space="preserve">Выпускник научится: </w:t>
      </w:r>
    </w:p>
    <w:p w:rsidR="0075419A" w:rsidRPr="00817DD5" w:rsidRDefault="0075419A" w:rsidP="00817DD5">
      <w:pPr>
        <w:widowControl w:val="0"/>
        <w:spacing w:after="0" w:line="240" w:lineRule="auto"/>
        <w:jc w:val="both"/>
        <w:rPr>
          <w:rFonts w:ascii="Times New Roman" w:eastAsia="Times New Roman" w:hAnsi="Times New Roman"/>
          <w:sz w:val="24"/>
          <w:szCs w:val="24"/>
        </w:rPr>
      </w:pPr>
      <w:r w:rsidRPr="00817DD5">
        <w:rPr>
          <w:rFonts w:ascii="Times New Roman" w:eastAsia="Times New Roman" w:hAnsi="Times New Roman"/>
          <w:sz w:val="24"/>
          <w:szCs w:val="24"/>
        </w:rPr>
        <w:t xml:space="preserve">• </w:t>
      </w:r>
      <w:r w:rsidRPr="00817DD5">
        <w:rPr>
          <w:rFonts w:ascii="Times New Roman" w:hAnsi="Times New Roman"/>
          <w:sz w:val="24"/>
          <w:szCs w:val="24"/>
        </w:rPr>
        <w:t xml:space="preserve">различать на слух и адекватно произносить все звуки английского языка; </w:t>
      </w:r>
    </w:p>
    <w:p w:rsidR="0075419A" w:rsidRPr="00817DD5" w:rsidRDefault="0075419A" w:rsidP="00817DD5">
      <w:pPr>
        <w:widowControl w:val="0"/>
        <w:spacing w:after="0" w:line="240" w:lineRule="auto"/>
        <w:jc w:val="both"/>
        <w:rPr>
          <w:rFonts w:ascii="Times New Roman" w:hAnsi="Times New Roman"/>
          <w:sz w:val="24"/>
          <w:szCs w:val="24"/>
        </w:rPr>
      </w:pPr>
      <w:r w:rsidRPr="00817DD5">
        <w:rPr>
          <w:rFonts w:ascii="Times New Roman" w:eastAsia="Times New Roman" w:hAnsi="Times New Roman"/>
          <w:sz w:val="24"/>
          <w:szCs w:val="24"/>
        </w:rPr>
        <w:t xml:space="preserve">• </w:t>
      </w:r>
      <w:r w:rsidRPr="00817DD5">
        <w:rPr>
          <w:rFonts w:ascii="Times New Roman" w:hAnsi="Times New Roman"/>
          <w:sz w:val="24"/>
          <w:szCs w:val="24"/>
        </w:rPr>
        <w:t xml:space="preserve">соблюдать правильное ударение в изученных словах; </w:t>
      </w:r>
    </w:p>
    <w:p w:rsidR="0075419A" w:rsidRPr="00817DD5" w:rsidRDefault="0075419A" w:rsidP="00817DD5">
      <w:pPr>
        <w:widowControl w:val="0"/>
        <w:spacing w:after="0" w:line="240" w:lineRule="auto"/>
        <w:jc w:val="both"/>
        <w:rPr>
          <w:rFonts w:ascii="Times New Roman" w:eastAsia="Times New Roman" w:hAnsi="Times New Roman"/>
          <w:sz w:val="24"/>
          <w:szCs w:val="24"/>
        </w:rPr>
      </w:pPr>
      <w:r w:rsidRPr="00817DD5">
        <w:rPr>
          <w:rFonts w:ascii="Times New Roman" w:eastAsia="Times New Roman" w:hAnsi="Times New Roman"/>
          <w:sz w:val="24"/>
          <w:szCs w:val="24"/>
        </w:rPr>
        <w:t xml:space="preserve">• </w:t>
      </w:r>
      <w:r w:rsidRPr="00817DD5">
        <w:rPr>
          <w:rFonts w:ascii="Times New Roman" w:hAnsi="Times New Roman"/>
          <w:sz w:val="24"/>
          <w:szCs w:val="24"/>
        </w:rPr>
        <w:t xml:space="preserve">различать коммуникативные типы предложения по интонации; </w:t>
      </w:r>
    </w:p>
    <w:p w:rsidR="0075419A" w:rsidRPr="00817DD5" w:rsidRDefault="0075419A" w:rsidP="00817DD5">
      <w:pPr>
        <w:widowControl w:val="0"/>
        <w:spacing w:after="0" w:line="240" w:lineRule="auto"/>
        <w:jc w:val="both"/>
        <w:rPr>
          <w:rFonts w:ascii="Times New Roman" w:hAnsi="Times New Roman"/>
          <w:b/>
          <w:bCs/>
          <w:i/>
          <w:iCs/>
          <w:sz w:val="24"/>
          <w:szCs w:val="24"/>
        </w:rPr>
      </w:pPr>
      <w:r w:rsidRPr="00817DD5">
        <w:rPr>
          <w:rFonts w:ascii="Times New Roman" w:eastAsia="Times New Roman" w:hAnsi="Times New Roman"/>
          <w:sz w:val="24"/>
          <w:szCs w:val="24"/>
        </w:rPr>
        <w:t xml:space="preserve">• </w:t>
      </w:r>
      <w:r w:rsidRPr="00817DD5">
        <w:rPr>
          <w:rFonts w:ascii="Times New Roman" w:hAnsi="Times New Roman"/>
          <w:sz w:val="24"/>
          <w:szCs w:val="24"/>
        </w:rPr>
        <w:t xml:space="preserve">адекватно произносить фразы с точки зрения их ритмико-интонационных особенностей. </w:t>
      </w:r>
    </w:p>
    <w:p w:rsidR="0075419A" w:rsidRPr="00817DD5" w:rsidRDefault="0075419A" w:rsidP="00817DD5">
      <w:pPr>
        <w:widowControl w:val="0"/>
        <w:spacing w:after="0" w:line="240" w:lineRule="auto"/>
        <w:ind w:firstLine="708"/>
        <w:jc w:val="both"/>
        <w:rPr>
          <w:rFonts w:ascii="Times New Roman" w:eastAsia="Times New Roman" w:hAnsi="Times New Roman"/>
          <w:sz w:val="24"/>
          <w:szCs w:val="24"/>
        </w:rPr>
      </w:pPr>
      <w:r w:rsidRPr="00817DD5">
        <w:rPr>
          <w:rFonts w:ascii="Times New Roman" w:hAnsi="Times New Roman"/>
          <w:bCs/>
          <w:i/>
          <w:iCs/>
          <w:sz w:val="24"/>
          <w:szCs w:val="24"/>
        </w:rPr>
        <w:t xml:space="preserve">Выпускник получит возможность научиться: </w:t>
      </w:r>
    </w:p>
    <w:p w:rsidR="0075419A" w:rsidRPr="00817DD5" w:rsidRDefault="0075419A" w:rsidP="00817DD5">
      <w:pPr>
        <w:widowControl w:val="0"/>
        <w:spacing w:after="0" w:line="240" w:lineRule="auto"/>
        <w:jc w:val="both"/>
        <w:rPr>
          <w:rFonts w:ascii="Times New Roman" w:eastAsia="Times New Roman" w:hAnsi="Times New Roman"/>
          <w:sz w:val="24"/>
          <w:szCs w:val="24"/>
        </w:rPr>
      </w:pPr>
      <w:r w:rsidRPr="00817DD5">
        <w:rPr>
          <w:rFonts w:ascii="Times New Roman" w:eastAsia="Times New Roman" w:hAnsi="Times New Roman"/>
          <w:sz w:val="24"/>
          <w:szCs w:val="24"/>
        </w:rPr>
        <w:t xml:space="preserve">• </w:t>
      </w:r>
      <w:r w:rsidRPr="00817DD5">
        <w:rPr>
          <w:rFonts w:ascii="Times New Roman" w:hAnsi="Times New Roman"/>
          <w:sz w:val="24"/>
          <w:szCs w:val="24"/>
        </w:rPr>
        <w:t xml:space="preserve">выражать модальные значения, чувства и эмоции с помощью интонации; </w:t>
      </w:r>
    </w:p>
    <w:p w:rsidR="0075419A" w:rsidRPr="00817DD5" w:rsidRDefault="0075419A" w:rsidP="00817DD5">
      <w:pPr>
        <w:widowControl w:val="0"/>
        <w:spacing w:after="0" w:line="240" w:lineRule="auto"/>
        <w:jc w:val="both"/>
        <w:rPr>
          <w:rFonts w:ascii="Times New Roman" w:hAnsi="Times New Roman"/>
          <w:b/>
          <w:bCs/>
          <w:sz w:val="24"/>
          <w:szCs w:val="24"/>
        </w:rPr>
      </w:pPr>
      <w:r w:rsidRPr="00817DD5">
        <w:rPr>
          <w:rFonts w:ascii="Times New Roman" w:eastAsia="Times New Roman" w:hAnsi="Times New Roman"/>
          <w:sz w:val="24"/>
          <w:szCs w:val="24"/>
        </w:rPr>
        <w:t xml:space="preserve">• </w:t>
      </w:r>
      <w:r w:rsidRPr="00817DD5">
        <w:rPr>
          <w:rFonts w:ascii="Times New Roman" w:hAnsi="Times New Roman"/>
          <w:sz w:val="24"/>
          <w:szCs w:val="24"/>
        </w:rPr>
        <w:t xml:space="preserve">различать на слух все звуки английского языка в потоке речи. </w:t>
      </w:r>
    </w:p>
    <w:p w:rsidR="0075419A" w:rsidRPr="004C1F81" w:rsidRDefault="0075419A" w:rsidP="00817DD5">
      <w:pPr>
        <w:widowControl w:val="0"/>
        <w:spacing w:after="0" w:line="240" w:lineRule="auto"/>
        <w:ind w:firstLine="708"/>
        <w:jc w:val="both"/>
        <w:rPr>
          <w:rFonts w:ascii="Times New Roman" w:hAnsi="Times New Roman"/>
          <w:iCs/>
          <w:sz w:val="24"/>
          <w:szCs w:val="24"/>
          <w:u w:val="single"/>
        </w:rPr>
      </w:pPr>
      <w:r w:rsidRPr="004C1F81">
        <w:rPr>
          <w:rFonts w:ascii="Times New Roman" w:hAnsi="Times New Roman"/>
          <w:iCs/>
          <w:sz w:val="24"/>
          <w:szCs w:val="24"/>
          <w:u w:val="single"/>
        </w:rPr>
        <w:t xml:space="preserve">Лексическая сторона речи </w:t>
      </w:r>
    </w:p>
    <w:p w:rsidR="0075419A" w:rsidRPr="00817DD5" w:rsidRDefault="0075419A" w:rsidP="00817DD5">
      <w:pPr>
        <w:widowControl w:val="0"/>
        <w:spacing w:after="0" w:line="240" w:lineRule="auto"/>
        <w:ind w:firstLine="708"/>
        <w:jc w:val="both"/>
        <w:rPr>
          <w:rFonts w:ascii="Times New Roman" w:eastAsia="Times New Roman" w:hAnsi="Times New Roman"/>
          <w:sz w:val="24"/>
          <w:szCs w:val="24"/>
        </w:rPr>
      </w:pPr>
      <w:r w:rsidRPr="00817DD5">
        <w:rPr>
          <w:rFonts w:ascii="Times New Roman" w:hAnsi="Times New Roman"/>
          <w:bCs/>
          <w:i/>
          <w:iCs/>
          <w:sz w:val="24"/>
          <w:szCs w:val="24"/>
        </w:rPr>
        <w:t xml:space="preserve">Выпускник научится: </w:t>
      </w:r>
    </w:p>
    <w:p w:rsidR="0075419A" w:rsidRPr="00817DD5" w:rsidRDefault="0075419A" w:rsidP="00817DD5">
      <w:pPr>
        <w:widowControl w:val="0"/>
        <w:spacing w:after="0" w:line="240" w:lineRule="auto"/>
        <w:jc w:val="both"/>
        <w:rPr>
          <w:rFonts w:ascii="Times New Roman" w:eastAsia="Times New Roman" w:hAnsi="Times New Roman"/>
          <w:sz w:val="24"/>
          <w:szCs w:val="24"/>
        </w:rPr>
      </w:pPr>
      <w:r w:rsidRPr="00817DD5">
        <w:rPr>
          <w:rFonts w:ascii="Times New Roman" w:eastAsia="Times New Roman" w:hAnsi="Times New Roman"/>
          <w:sz w:val="24"/>
          <w:szCs w:val="24"/>
        </w:rPr>
        <w:t xml:space="preserve">• </w:t>
      </w:r>
      <w:r w:rsidRPr="00817DD5">
        <w:rPr>
          <w:rFonts w:ascii="Times New Roman" w:hAnsi="Times New Roman"/>
          <w:sz w:val="24"/>
          <w:szCs w:val="24"/>
        </w:rPr>
        <w:t xml:space="preserve">узнавать в письменном и звучащем тексте изученные лексические единицы (слова, словосочетания, реплики-клише речевого этикета) в пределах изучаемой тематики (в объеме 650 единиц (включая 500 усвоенных в начальной школе); </w:t>
      </w:r>
    </w:p>
    <w:p w:rsidR="0075419A" w:rsidRPr="00817DD5" w:rsidRDefault="0075419A" w:rsidP="00817DD5">
      <w:pPr>
        <w:widowControl w:val="0"/>
        <w:spacing w:after="0" w:line="240" w:lineRule="auto"/>
        <w:jc w:val="both"/>
        <w:rPr>
          <w:rFonts w:ascii="Times New Roman" w:eastAsia="Times New Roman" w:hAnsi="Times New Roman"/>
          <w:sz w:val="24"/>
          <w:szCs w:val="24"/>
        </w:rPr>
      </w:pPr>
      <w:r w:rsidRPr="00817DD5">
        <w:rPr>
          <w:rFonts w:ascii="Times New Roman" w:eastAsia="Times New Roman" w:hAnsi="Times New Roman"/>
          <w:sz w:val="24"/>
          <w:szCs w:val="24"/>
        </w:rPr>
        <w:t xml:space="preserve">• </w:t>
      </w:r>
      <w:r w:rsidRPr="00817DD5">
        <w:rPr>
          <w:rFonts w:ascii="Times New Roman" w:hAnsi="Times New Roman"/>
          <w:sz w:val="24"/>
          <w:szCs w:val="24"/>
        </w:rPr>
        <w:t xml:space="preserve">употреблять в устной и письменной речи в их основном значении изученные лексические единицы (слова, словосочетания, реплики-клише речевого этикета в соответствии с решаемой коммуникативной задачей; </w:t>
      </w:r>
    </w:p>
    <w:p w:rsidR="0075419A" w:rsidRPr="00817DD5" w:rsidRDefault="0075419A" w:rsidP="00817DD5">
      <w:pPr>
        <w:widowControl w:val="0"/>
        <w:spacing w:after="0" w:line="240" w:lineRule="auto"/>
        <w:jc w:val="both"/>
        <w:rPr>
          <w:rFonts w:ascii="Times New Roman" w:eastAsia="Times New Roman" w:hAnsi="Times New Roman"/>
          <w:sz w:val="24"/>
          <w:szCs w:val="24"/>
        </w:rPr>
      </w:pPr>
      <w:r w:rsidRPr="00817DD5">
        <w:rPr>
          <w:rFonts w:ascii="Times New Roman" w:eastAsia="Times New Roman" w:hAnsi="Times New Roman"/>
          <w:sz w:val="24"/>
          <w:szCs w:val="24"/>
        </w:rPr>
        <w:t xml:space="preserve">• </w:t>
      </w:r>
      <w:r w:rsidRPr="00817DD5">
        <w:rPr>
          <w:rFonts w:ascii="Times New Roman" w:hAnsi="Times New Roman"/>
          <w:sz w:val="24"/>
          <w:szCs w:val="24"/>
        </w:rPr>
        <w:t xml:space="preserve">соблюдать существующие в английском языке нормы лексической сочетаемости; </w:t>
      </w:r>
    </w:p>
    <w:p w:rsidR="0075419A" w:rsidRPr="00817DD5" w:rsidRDefault="0075419A" w:rsidP="00817DD5">
      <w:pPr>
        <w:widowControl w:val="0"/>
        <w:spacing w:after="0" w:line="240" w:lineRule="auto"/>
        <w:jc w:val="both"/>
        <w:rPr>
          <w:rFonts w:ascii="Times New Roman" w:hAnsi="Times New Roman"/>
          <w:b/>
          <w:bCs/>
          <w:i/>
          <w:iCs/>
          <w:sz w:val="24"/>
          <w:szCs w:val="24"/>
        </w:rPr>
      </w:pPr>
      <w:r w:rsidRPr="00817DD5">
        <w:rPr>
          <w:rFonts w:ascii="Times New Roman" w:eastAsia="Times New Roman" w:hAnsi="Times New Roman"/>
          <w:sz w:val="24"/>
          <w:szCs w:val="24"/>
        </w:rPr>
        <w:t xml:space="preserve">• </w:t>
      </w:r>
      <w:r w:rsidRPr="00817DD5">
        <w:rPr>
          <w:rFonts w:ascii="Times New Roman" w:hAnsi="Times New Roman"/>
          <w:sz w:val="24"/>
          <w:szCs w:val="24"/>
        </w:rPr>
        <w:t xml:space="preserve">распознавать и образовывать родственные слова с использованием основных способов словообразования (аффиксации, словосложения, конверсии) в пределах изучаемой тематики в соответствии с решаемой коммуникативной задачей. </w:t>
      </w:r>
    </w:p>
    <w:p w:rsidR="0075419A" w:rsidRPr="00817DD5" w:rsidRDefault="0075419A" w:rsidP="00817DD5">
      <w:pPr>
        <w:widowControl w:val="0"/>
        <w:spacing w:after="0" w:line="240" w:lineRule="auto"/>
        <w:ind w:firstLine="709"/>
        <w:jc w:val="both"/>
        <w:rPr>
          <w:rFonts w:ascii="Times New Roman" w:hAnsi="Times New Roman"/>
          <w:bCs/>
          <w:i/>
          <w:iCs/>
          <w:sz w:val="24"/>
          <w:szCs w:val="24"/>
        </w:rPr>
      </w:pPr>
      <w:r w:rsidRPr="00817DD5">
        <w:rPr>
          <w:rFonts w:ascii="Times New Roman" w:hAnsi="Times New Roman"/>
          <w:bCs/>
          <w:i/>
          <w:iCs/>
          <w:sz w:val="24"/>
          <w:szCs w:val="24"/>
        </w:rPr>
        <w:t xml:space="preserve">Выпускник получит возможность научиться: </w:t>
      </w:r>
    </w:p>
    <w:p w:rsidR="0075419A" w:rsidRPr="00817DD5" w:rsidRDefault="0075419A" w:rsidP="00817DD5">
      <w:pPr>
        <w:widowControl w:val="0"/>
        <w:spacing w:after="0" w:line="240" w:lineRule="auto"/>
        <w:jc w:val="both"/>
        <w:rPr>
          <w:rFonts w:ascii="Times New Roman" w:eastAsia="Times New Roman" w:hAnsi="Times New Roman"/>
          <w:sz w:val="24"/>
          <w:szCs w:val="24"/>
        </w:rPr>
      </w:pPr>
      <w:r w:rsidRPr="00817DD5">
        <w:rPr>
          <w:rFonts w:ascii="Times New Roman" w:eastAsia="Times New Roman" w:hAnsi="Times New Roman"/>
          <w:sz w:val="24"/>
          <w:szCs w:val="24"/>
        </w:rPr>
        <w:t xml:space="preserve">• </w:t>
      </w:r>
      <w:r w:rsidRPr="00817DD5">
        <w:rPr>
          <w:rFonts w:ascii="Times New Roman" w:hAnsi="Times New Roman"/>
          <w:sz w:val="24"/>
          <w:szCs w:val="24"/>
        </w:rPr>
        <w:t xml:space="preserve">употреблять в речи в нескольких значениях многозначные слова, изученные в пределах тематики; </w:t>
      </w:r>
    </w:p>
    <w:p w:rsidR="0075419A" w:rsidRPr="00817DD5" w:rsidRDefault="0075419A" w:rsidP="00817DD5">
      <w:pPr>
        <w:widowControl w:val="0"/>
        <w:spacing w:after="0" w:line="240" w:lineRule="auto"/>
        <w:jc w:val="both"/>
        <w:rPr>
          <w:rFonts w:ascii="Times New Roman" w:eastAsia="Times New Roman" w:hAnsi="Times New Roman"/>
          <w:sz w:val="24"/>
          <w:szCs w:val="24"/>
        </w:rPr>
      </w:pPr>
      <w:r w:rsidRPr="00817DD5">
        <w:rPr>
          <w:rFonts w:ascii="Times New Roman" w:eastAsia="Times New Roman" w:hAnsi="Times New Roman"/>
          <w:sz w:val="24"/>
          <w:szCs w:val="24"/>
        </w:rPr>
        <w:t xml:space="preserve">• </w:t>
      </w:r>
      <w:r w:rsidRPr="00817DD5">
        <w:rPr>
          <w:rFonts w:ascii="Times New Roman" w:hAnsi="Times New Roman"/>
          <w:sz w:val="24"/>
          <w:szCs w:val="24"/>
        </w:rPr>
        <w:t xml:space="preserve">находить различия между явлениями синонимии и антонимии; </w:t>
      </w:r>
    </w:p>
    <w:p w:rsidR="0075419A" w:rsidRPr="00817DD5" w:rsidRDefault="0075419A" w:rsidP="00817DD5">
      <w:pPr>
        <w:widowControl w:val="0"/>
        <w:spacing w:after="0" w:line="240" w:lineRule="auto"/>
        <w:jc w:val="both"/>
        <w:rPr>
          <w:rFonts w:ascii="Times New Roman" w:eastAsia="Times New Roman" w:hAnsi="Times New Roman"/>
          <w:sz w:val="24"/>
          <w:szCs w:val="24"/>
        </w:rPr>
      </w:pPr>
      <w:r w:rsidRPr="00817DD5">
        <w:rPr>
          <w:rFonts w:ascii="Times New Roman" w:eastAsia="Times New Roman" w:hAnsi="Times New Roman"/>
          <w:sz w:val="24"/>
          <w:szCs w:val="24"/>
        </w:rPr>
        <w:t xml:space="preserve">• </w:t>
      </w:r>
      <w:r w:rsidRPr="00817DD5">
        <w:rPr>
          <w:rFonts w:ascii="Times New Roman" w:hAnsi="Times New Roman"/>
          <w:sz w:val="24"/>
          <w:szCs w:val="24"/>
        </w:rPr>
        <w:t xml:space="preserve">распознавать принадлежность слов к частям речи по определённым признакам); </w:t>
      </w:r>
    </w:p>
    <w:p w:rsidR="0075419A" w:rsidRPr="00817DD5" w:rsidRDefault="0075419A" w:rsidP="00817DD5">
      <w:pPr>
        <w:widowControl w:val="0"/>
        <w:spacing w:after="0" w:line="240" w:lineRule="auto"/>
        <w:jc w:val="both"/>
        <w:rPr>
          <w:rFonts w:ascii="Times New Roman" w:hAnsi="Times New Roman"/>
          <w:sz w:val="24"/>
          <w:szCs w:val="24"/>
        </w:rPr>
      </w:pPr>
      <w:r w:rsidRPr="00817DD5">
        <w:rPr>
          <w:rFonts w:ascii="Times New Roman" w:eastAsia="Times New Roman" w:hAnsi="Times New Roman"/>
          <w:sz w:val="24"/>
          <w:szCs w:val="24"/>
        </w:rPr>
        <w:t xml:space="preserve">• </w:t>
      </w:r>
      <w:r w:rsidRPr="00817DD5">
        <w:rPr>
          <w:rFonts w:ascii="Times New Roman" w:hAnsi="Times New Roman"/>
          <w:sz w:val="24"/>
          <w:szCs w:val="24"/>
        </w:rPr>
        <w:t xml:space="preserve">использовать языковую догадку в процессе чтения и аудирования (догадываться о значении незнакомых слов по контексту и по словообразовательным элементам). </w:t>
      </w:r>
    </w:p>
    <w:p w:rsidR="0075419A" w:rsidRPr="004C1F81" w:rsidRDefault="0075419A" w:rsidP="00817DD5">
      <w:pPr>
        <w:widowControl w:val="0"/>
        <w:spacing w:after="0" w:line="240" w:lineRule="auto"/>
        <w:ind w:firstLine="708"/>
        <w:jc w:val="both"/>
        <w:rPr>
          <w:rFonts w:ascii="Times New Roman" w:hAnsi="Times New Roman"/>
          <w:iCs/>
          <w:sz w:val="24"/>
          <w:szCs w:val="24"/>
        </w:rPr>
      </w:pPr>
      <w:r w:rsidRPr="004C1F81">
        <w:rPr>
          <w:rFonts w:ascii="Times New Roman" w:hAnsi="Times New Roman"/>
          <w:iCs/>
          <w:sz w:val="24"/>
          <w:szCs w:val="24"/>
        </w:rPr>
        <w:t xml:space="preserve">Грамматическая сторона речи </w:t>
      </w:r>
    </w:p>
    <w:p w:rsidR="0075419A" w:rsidRPr="00817DD5" w:rsidRDefault="0075419A" w:rsidP="00817DD5">
      <w:pPr>
        <w:widowControl w:val="0"/>
        <w:spacing w:after="0" w:line="240" w:lineRule="auto"/>
        <w:ind w:firstLine="708"/>
        <w:jc w:val="both"/>
        <w:rPr>
          <w:rFonts w:ascii="Times New Roman" w:eastAsia="Times New Roman" w:hAnsi="Times New Roman"/>
          <w:sz w:val="24"/>
          <w:szCs w:val="24"/>
        </w:rPr>
      </w:pPr>
      <w:r w:rsidRPr="00817DD5">
        <w:rPr>
          <w:rFonts w:ascii="Times New Roman" w:hAnsi="Times New Roman"/>
          <w:bCs/>
          <w:i/>
          <w:iCs/>
          <w:sz w:val="24"/>
          <w:szCs w:val="24"/>
        </w:rPr>
        <w:t xml:space="preserve">Выпускник научится: </w:t>
      </w:r>
    </w:p>
    <w:p w:rsidR="0075419A" w:rsidRPr="00817DD5" w:rsidRDefault="0075419A" w:rsidP="001E087D">
      <w:pPr>
        <w:widowControl w:val="0"/>
        <w:numPr>
          <w:ilvl w:val="0"/>
          <w:numId w:val="36"/>
        </w:numPr>
        <w:spacing w:after="0" w:line="240" w:lineRule="auto"/>
        <w:jc w:val="both"/>
        <w:rPr>
          <w:rFonts w:ascii="Times New Roman" w:eastAsia="Times New Roman" w:hAnsi="Times New Roman"/>
          <w:sz w:val="24"/>
          <w:szCs w:val="24"/>
        </w:rPr>
      </w:pPr>
      <w:r w:rsidRPr="00817DD5">
        <w:rPr>
          <w:rFonts w:ascii="Times New Roman" w:hAnsi="Times New Roman"/>
          <w:sz w:val="24"/>
          <w:szCs w:val="24"/>
        </w:rPr>
        <w:t xml:space="preserve">оперировать в процессе устного и письменного общения основными конструкциями английского языка в соответствии с коммуникативной задачей; </w:t>
      </w:r>
    </w:p>
    <w:p w:rsidR="0075419A" w:rsidRPr="004C1F81" w:rsidRDefault="004C1F81" w:rsidP="004C1F81">
      <w:pPr>
        <w:widowControl w:val="0"/>
        <w:spacing w:after="0" w:line="240" w:lineRule="auto"/>
        <w:ind w:firstLine="708"/>
        <w:jc w:val="both"/>
        <w:rPr>
          <w:rFonts w:ascii="Times New Roman" w:hAnsi="Times New Roman"/>
          <w:iCs/>
          <w:sz w:val="24"/>
          <w:szCs w:val="24"/>
          <w:u w:val="single"/>
        </w:rPr>
      </w:pPr>
      <w:r w:rsidRPr="004C1F81">
        <w:rPr>
          <w:rFonts w:ascii="Times New Roman" w:hAnsi="Times New Roman"/>
          <w:iCs/>
          <w:sz w:val="24"/>
          <w:szCs w:val="24"/>
          <w:u w:val="single"/>
        </w:rPr>
        <w:t>Р</w:t>
      </w:r>
      <w:r w:rsidR="0075419A" w:rsidRPr="004C1F81">
        <w:rPr>
          <w:rFonts w:ascii="Times New Roman" w:hAnsi="Times New Roman"/>
          <w:iCs/>
          <w:sz w:val="24"/>
          <w:szCs w:val="24"/>
          <w:u w:val="single"/>
        </w:rPr>
        <w:t>аспознавать и употреблять в речи:</w:t>
      </w:r>
    </w:p>
    <w:p w:rsidR="0075419A" w:rsidRPr="00817DD5" w:rsidRDefault="0075419A" w:rsidP="001E087D">
      <w:pPr>
        <w:widowControl w:val="0"/>
        <w:numPr>
          <w:ilvl w:val="0"/>
          <w:numId w:val="36"/>
        </w:numPr>
        <w:spacing w:after="0" w:line="240" w:lineRule="auto"/>
        <w:jc w:val="both"/>
        <w:rPr>
          <w:rFonts w:ascii="Times New Roman" w:hAnsi="Times New Roman"/>
          <w:sz w:val="24"/>
          <w:szCs w:val="24"/>
        </w:rPr>
      </w:pPr>
      <w:r w:rsidRPr="00817DD5">
        <w:rPr>
          <w:rFonts w:ascii="Times New Roman" w:hAnsi="Times New Roman"/>
          <w:sz w:val="24"/>
          <w:szCs w:val="24"/>
        </w:rPr>
        <w:t xml:space="preserve">различные коммуникативные типы предложений: утвердительные, отрицательные, вопросительные; </w:t>
      </w:r>
    </w:p>
    <w:p w:rsidR="0075419A" w:rsidRPr="00817DD5" w:rsidRDefault="0075419A" w:rsidP="001E087D">
      <w:pPr>
        <w:widowControl w:val="0"/>
        <w:numPr>
          <w:ilvl w:val="0"/>
          <w:numId w:val="36"/>
        </w:numPr>
        <w:spacing w:after="0" w:line="240" w:lineRule="auto"/>
        <w:jc w:val="both"/>
        <w:rPr>
          <w:rFonts w:ascii="Times New Roman" w:hAnsi="Times New Roman"/>
          <w:sz w:val="24"/>
          <w:szCs w:val="24"/>
        </w:rPr>
      </w:pPr>
      <w:r w:rsidRPr="00817DD5">
        <w:rPr>
          <w:rFonts w:ascii="Times New Roman" w:hAnsi="Times New Roman"/>
          <w:sz w:val="24"/>
          <w:szCs w:val="24"/>
        </w:rPr>
        <w:t xml:space="preserve">нераспространенные и распространенные простые предложения; безличные предложения; </w:t>
      </w:r>
    </w:p>
    <w:p w:rsidR="0075419A" w:rsidRPr="00817DD5" w:rsidRDefault="0075419A" w:rsidP="001E087D">
      <w:pPr>
        <w:widowControl w:val="0"/>
        <w:numPr>
          <w:ilvl w:val="0"/>
          <w:numId w:val="36"/>
        </w:numPr>
        <w:spacing w:after="0" w:line="240" w:lineRule="auto"/>
        <w:jc w:val="both"/>
        <w:rPr>
          <w:rFonts w:ascii="Times New Roman" w:hAnsi="Times New Roman"/>
          <w:sz w:val="24"/>
          <w:szCs w:val="24"/>
        </w:rPr>
      </w:pPr>
      <w:r w:rsidRPr="00817DD5">
        <w:rPr>
          <w:rFonts w:ascii="Times New Roman" w:hAnsi="Times New Roman"/>
          <w:sz w:val="24"/>
          <w:szCs w:val="24"/>
        </w:rPr>
        <w:t>прямой порядок слов и инверсию;</w:t>
      </w:r>
    </w:p>
    <w:p w:rsidR="0075419A" w:rsidRPr="00817DD5" w:rsidRDefault="0075419A" w:rsidP="001E087D">
      <w:pPr>
        <w:widowControl w:val="0"/>
        <w:numPr>
          <w:ilvl w:val="0"/>
          <w:numId w:val="36"/>
        </w:numPr>
        <w:spacing w:after="0" w:line="240" w:lineRule="auto"/>
        <w:jc w:val="both"/>
        <w:rPr>
          <w:rFonts w:ascii="Times New Roman" w:hAnsi="Times New Roman"/>
          <w:sz w:val="24"/>
          <w:szCs w:val="24"/>
          <w:lang w:val="en-US"/>
        </w:rPr>
      </w:pPr>
      <w:r w:rsidRPr="00817DD5">
        <w:rPr>
          <w:rFonts w:ascii="Times New Roman" w:hAnsi="Times New Roman"/>
          <w:sz w:val="24"/>
          <w:szCs w:val="24"/>
        </w:rPr>
        <w:t>определённый</w:t>
      </w:r>
      <w:r w:rsidRPr="00817DD5">
        <w:rPr>
          <w:rFonts w:ascii="Times New Roman" w:hAnsi="Times New Roman"/>
          <w:sz w:val="24"/>
          <w:szCs w:val="24"/>
          <w:lang w:val="en-US"/>
        </w:rPr>
        <w:t xml:space="preserve"> / </w:t>
      </w:r>
      <w:r w:rsidRPr="00817DD5">
        <w:rPr>
          <w:rFonts w:ascii="Times New Roman" w:hAnsi="Times New Roman"/>
          <w:sz w:val="24"/>
          <w:szCs w:val="24"/>
        </w:rPr>
        <w:t>неопределённый</w:t>
      </w:r>
      <w:r w:rsidRPr="00817DD5">
        <w:rPr>
          <w:rFonts w:ascii="Times New Roman" w:hAnsi="Times New Roman"/>
          <w:sz w:val="24"/>
          <w:szCs w:val="24"/>
          <w:lang w:val="en-US"/>
        </w:rPr>
        <w:t xml:space="preserve"> </w:t>
      </w:r>
      <w:r w:rsidRPr="00817DD5">
        <w:rPr>
          <w:rFonts w:ascii="Times New Roman" w:hAnsi="Times New Roman"/>
          <w:sz w:val="24"/>
          <w:szCs w:val="24"/>
        </w:rPr>
        <w:t>артикль</w:t>
      </w:r>
      <w:r w:rsidRPr="00817DD5">
        <w:rPr>
          <w:rFonts w:ascii="Times New Roman" w:hAnsi="Times New Roman"/>
          <w:sz w:val="24"/>
          <w:szCs w:val="24"/>
          <w:lang w:val="en-US"/>
        </w:rPr>
        <w:t>;</w:t>
      </w:r>
    </w:p>
    <w:p w:rsidR="0075419A" w:rsidRPr="00817DD5" w:rsidRDefault="0075419A" w:rsidP="001E087D">
      <w:pPr>
        <w:widowControl w:val="0"/>
        <w:numPr>
          <w:ilvl w:val="0"/>
          <w:numId w:val="36"/>
        </w:numPr>
        <w:spacing w:after="0" w:line="240" w:lineRule="auto"/>
        <w:jc w:val="both"/>
        <w:rPr>
          <w:rFonts w:ascii="Times New Roman" w:hAnsi="Times New Roman"/>
          <w:sz w:val="24"/>
          <w:szCs w:val="24"/>
          <w:lang w:val="en-US"/>
        </w:rPr>
      </w:pPr>
      <w:r w:rsidRPr="00817DD5">
        <w:rPr>
          <w:rFonts w:ascii="Times New Roman" w:hAnsi="Times New Roman"/>
          <w:sz w:val="24"/>
          <w:szCs w:val="24"/>
        </w:rPr>
        <w:t>временные</w:t>
      </w:r>
      <w:r w:rsidRPr="00817DD5">
        <w:rPr>
          <w:rFonts w:ascii="Times New Roman" w:hAnsi="Times New Roman"/>
          <w:sz w:val="24"/>
          <w:szCs w:val="24"/>
          <w:lang w:val="en-US"/>
        </w:rPr>
        <w:t xml:space="preserve"> </w:t>
      </w:r>
      <w:r w:rsidRPr="00817DD5">
        <w:rPr>
          <w:rFonts w:ascii="Times New Roman" w:hAnsi="Times New Roman"/>
          <w:sz w:val="24"/>
          <w:szCs w:val="24"/>
        </w:rPr>
        <w:t>формы</w:t>
      </w:r>
      <w:r w:rsidRPr="00817DD5">
        <w:rPr>
          <w:rFonts w:ascii="Times New Roman" w:hAnsi="Times New Roman"/>
          <w:sz w:val="24"/>
          <w:szCs w:val="24"/>
          <w:lang w:val="en-US"/>
        </w:rPr>
        <w:t xml:space="preserve"> </w:t>
      </w:r>
      <w:r w:rsidRPr="00817DD5">
        <w:rPr>
          <w:rFonts w:ascii="Times New Roman" w:hAnsi="Times New Roman"/>
          <w:sz w:val="24"/>
          <w:szCs w:val="24"/>
        </w:rPr>
        <w:t>глаголов</w:t>
      </w:r>
      <w:r w:rsidRPr="00817DD5">
        <w:rPr>
          <w:rFonts w:ascii="Times New Roman" w:hAnsi="Times New Roman"/>
          <w:sz w:val="24"/>
          <w:szCs w:val="24"/>
          <w:lang w:val="en-US"/>
        </w:rPr>
        <w:t xml:space="preserve">  </w:t>
      </w:r>
      <w:r w:rsidRPr="00817DD5">
        <w:rPr>
          <w:rFonts w:ascii="Times New Roman" w:hAnsi="Times New Roman"/>
          <w:i/>
          <w:sz w:val="24"/>
          <w:szCs w:val="24"/>
          <w:lang w:val="en-US"/>
        </w:rPr>
        <w:t xml:space="preserve">(Present Indefinite, Present Continuous, Present Perfect, Present Perfect Continuous; Past Indefinite, Past Continuous, Past Perfect, Past Perfect Continuous; </w:t>
      </w:r>
      <w:proofErr w:type="spellStart"/>
      <w:r w:rsidRPr="00817DD5">
        <w:rPr>
          <w:rFonts w:ascii="Times New Roman" w:hAnsi="Times New Roman"/>
          <w:i/>
          <w:sz w:val="24"/>
          <w:szCs w:val="24"/>
          <w:lang w:val="en-US"/>
        </w:rPr>
        <w:t>Futuret</w:t>
      </w:r>
      <w:proofErr w:type="spellEnd"/>
      <w:r w:rsidRPr="00817DD5">
        <w:rPr>
          <w:rFonts w:ascii="Times New Roman" w:hAnsi="Times New Roman"/>
          <w:i/>
          <w:sz w:val="24"/>
          <w:szCs w:val="24"/>
          <w:lang w:val="en-US"/>
        </w:rPr>
        <w:t xml:space="preserve"> Indefinite, Future Continuous, Future Perfect, Future Perfect Continuous)</w:t>
      </w:r>
      <w:r w:rsidRPr="00817DD5">
        <w:rPr>
          <w:rFonts w:ascii="Times New Roman" w:hAnsi="Times New Roman"/>
          <w:sz w:val="24"/>
          <w:szCs w:val="24"/>
          <w:lang w:val="en-US"/>
        </w:rPr>
        <w:t xml:space="preserve">; </w:t>
      </w:r>
    </w:p>
    <w:p w:rsidR="0075419A" w:rsidRPr="00817DD5" w:rsidRDefault="0075419A" w:rsidP="001E087D">
      <w:pPr>
        <w:widowControl w:val="0"/>
        <w:numPr>
          <w:ilvl w:val="0"/>
          <w:numId w:val="36"/>
        </w:numPr>
        <w:spacing w:after="0" w:line="240" w:lineRule="auto"/>
        <w:jc w:val="both"/>
        <w:rPr>
          <w:rFonts w:ascii="Times New Roman" w:hAnsi="Times New Roman"/>
          <w:sz w:val="24"/>
          <w:szCs w:val="24"/>
        </w:rPr>
      </w:pPr>
      <w:r w:rsidRPr="00817DD5">
        <w:rPr>
          <w:rFonts w:ascii="Times New Roman" w:hAnsi="Times New Roman"/>
          <w:sz w:val="24"/>
          <w:szCs w:val="24"/>
        </w:rPr>
        <w:t>залоговые формы глаголов;</w:t>
      </w:r>
    </w:p>
    <w:p w:rsidR="0075419A" w:rsidRPr="00817DD5" w:rsidRDefault="0075419A" w:rsidP="001E087D">
      <w:pPr>
        <w:widowControl w:val="0"/>
        <w:numPr>
          <w:ilvl w:val="0"/>
          <w:numId w:val="36"/>
        </w:numPr>
        <w:spacing w:after="0" w:line="240" w:lineRule="auto"/>
        <w:jc w:val="both"/>
        <w:rPr>
          <w:rFonts w:ascii="Times New Roman" w:hAnsi="Times New Roman"/>
          <w:sz w:val="24"/>
          <w:szCs w:val="24"/>
        </w:rPr>
      </w:pPr>
      <w:r w:rsidRPr="00817DD5">
        <w:rPr>
          <w:rFonts w:ascii="Times New Roman" w:hAnsi="Times New Roman"/>
          <w:sz w:val="24"/>
          <w:szCs w:val="24"/>
        </w:rPr>
        <w:t xml:space="preserve">личные местоимения, притяжательные, указательные прилагательные; </w:t>
      </w:r>
    </w:p>
    <w:p w:rsidR="0075419A" w:rsidRPr="00817DD5" w:rsidRDefault="0075419A" w:rsidP="001E087D">
      <w:pPr>
        <w:widowControl w:val="0"/>
        <w:numPr>
          <w:ilvl w:val="0"/>
          <w:numId w:val="36"/>
        </w:numPr>
        <w:spacing w:after="0" w:line="240" w:lineRule="auto"/>
        <w:jc w:val="both"/>
        <w:rPr>
          <w:rFonts w:ascii="Times New Roman" w:hAnsi="Times New Roman"/>
          <w:sz w:val="24"/>
          <w:szCs w:val="24"/>
        </w:rPr>
      </w:pPr>
      <w:r w:rsidRPr="00817DD5">
        <w:rPr>
          <w:rFonts w:ascii="Times New Roman" w:hAnsi="Times New Roman"/>
          <w:sz w:val="24"/>
          <w:szCs w:val="24"/>
        </w:rPr>
        <w:t xml:space="preserve">степени сравнения прилагательных и наречий, особые случаи их образования; </w:t>
      </w:r>
    </w:p>
    <w:p w:rsidR="0075419A" w:rsidRPr="00817DD5" w:rsidRDefault="0075419A" w:rsidP="001E087D">
      <w:pPr>
        <w:widowControl w:val="0"/>
        <w:numPr>
          <w:ilvl w:val="0"/>
          <w:numId w:val="36"/>
        </w:numPr>
        <w:spacing w:after="0" w:line="240" w:lineRule="auto"/>
        <w:jc w:val="both"/>
        <w:rPr>
          <w:rFonts w:ascii="Times New Roman" w:hAnsi="Times New Roman"/>
          <w:b/>
          <w:bCs/>
          <w:i/>
          <w:iCs/>
          <w:sz w:val="24"/>
          <w:szCs w:val="24"/>
        </w:rPr>
      </w:pPr>
      <w:r w:rsidRPr="00817DD5">
        <w:rPr>
          <w:rFonts w:ascii="Times New Roman" w:hAnsi="Times New Roman"/>
          <w:sz w:val="24"/>
          <w:szCs w:val="24"/>
        </w:rPr>
        <w:t>количественные и порядковые числительные.</w:t>
      </w:r>
    </w:p>
    <w:p w:rsidR="0075419A" w:rsidRPr="00817DD5" w:rsidRDefault="0075419A" w:rsidP="00817DD5">
      <w:pPr>
        <w:widowControl w:val="0"/>
        <w:spacing w:after="0" w:line="240" w:lineRule="auto"/>
        <w:ind w:firstLine="708"/>
        <w:jc w:val="both"/>
        <w:rPr>
          <w:rFonts w:ascii="Times New Roman" w:eastAsia="Times New Roman" w:hAnsi="Times New Roman"/>
          <w:sz w:val="24"/>
          <w:szCs w:val="24"/>
        </w:rPr>
      </w:pPr>
      <w:r w:rsidRPr="00817DD5">
        <w:rPr>
          <w:rFonts w:ascii="Times New Roman" w:hAnsi="Times New Roman"/>
          <w:bCs/>
          <w:i/>
          <w:iCs/>
          <w:sz w:val="24"/>
          <w:szCs w:val="24"/>
        </w:rPr>
        <w:t>Выпускник получит возможность научиться</w:t>
      </w:r>
      <w:r w:rsidRPr="00817DD5">
        <w:rPr>
          <w:rFonts w:ascii="Times New Roman" w:hAnsi="Times New Roman"/>
          <w:sz w:val="24"/>
          <w:szCs w:val="24"/>
        </w:rPr>
        <w:t xml:space="preserve"> распознавать: </w:t>
      </w:r>
    </w:p>
    <w:p w:rsidR="0075419A" w:rsidRPr="00817DD5" w:rsidRDefault="0075419A" w:rsidP="00817DD5">
      <w:pPr>
        <w:widowControl w:val="0"/>
        <w:spacing w:after="0" w:line="240" w:lineRule="auto"/>
        <w:ind w:left="426"/>
        <w:jc w:val="both"/>
        <w:rPr>
          <w:rFonts w:ascii="Times New Roman" w:eastAsia="Times New Roman" w:hAnsi="Times New Roman"/>
          <w:sz w:val="24"/>
          <w:szCs w:val="24"/>
        </w:rPr>
      </w:pPr>
      <w:r w:rsidRPr="00817DD5">
        <w:rPr>
          <w:rFonts w:ascii="Times New Roman" w:eastAsia="Times New Roman" w:hAnsi="Times New Roman"/>
          <w:sz w:val="24"/>
          <w:szCs w:val="24"/>
        </w:rPr>
        <w:t xml:space="preserve">•   </w:t>
      </w:r>
      <w:r w:rsidRPr="00817DD5">
        <w:rPr>
          <w:rFonts w:ascii="Times New Roman" w:hAnsi="Times New Roman"/>
          <w:sz w:val="24"/>
          <w:szCs w:val="24"/>
        </w:rPr>
        <w:t xml:space="preserve">вопросительные слова; </w:t>
      </w:r>
    </w:p>
    <w:p w:rsidR="0075419A" w:rsidRPr="00817DD5" w:rsidRDefault="0075419A" w:rsidP="00817DD5">
      <w:pPr>
        <w:widowControl w:val="0"/>
        <w:spacing w:after="0" w:line="240" w:lineRule="auto"/>
        <w:ind w:left="426"/>
        <w:jc w:val="both"/>
        <w:rPr>
          <w:rFonts w:ascii="Times New Roman" w:eastAsia="Times New Roman" w:hAnsi="Times New Roman"/>
          <w:sz w:val="24"/>
          <w:szCs w:val="24"/>
        </w:rPr>
      </w:pPr>
      <w:r w:rsidRPr="00817DD5">
        <w:rPr>
          <w:rFonts w:ascii="Times New Roman" w:eastAsia="Times New Roman" w:hAnsi="Times New Roman"/>
          <w:sz w:val="24"/>
          <w:szCs w:val="24"/>
        </w:rPr>
        <w:t xml:space="preserve">•   </w:t>
      </w:r>
      <w:r w:rsidRPr="00817DD5">
        <w:rPr>
          <w:rFonts w:ascii="Times New Roman" w:hAnsi="Times New Roman"/>
          <w:sz w:val="24"/>
          <w:szCs w:val="24"/>
        </w:rPr>
        <w:t xml:space="preserve">особенности употребления отрицаний; </w:t>
      </w:r>
    </w:p>
    <w:p w:rsidR="0075419A" w:rsidRPr="00817DD5" w:rsidRDefault="0075419A" w:rsidP="00817DD5">
      <w:pPr>
        <w:widowControl w:val="0"/>
        <w:spacing w:after="0" w:line="240" w:lineRule="auto"/>
        <w:ind w:left="426"/>
        <w:jc w:val="both"/>
        <w:rPr>
          <w:rFonts w:ascii="Times New Roman" w:eastAsia="Times New Roman" w:hAnsi="Times New Roman"/>
          <w:sz w:val="24"/>
          <w:szCs w:val="24"/>
        </w:rPr>
      </w:pPr>
      <w:r w:rsidRPr="00817DD5">
        <w:rPr>
          <w:rFonts w:ascii="Times New Roman" w:eastAsia="Times New Roman" w:hAnsi="Times New Roman"/>
          <w:sz w:val="24"/>
          <w:szCs w:val="24"/>
        </w:rPr>
        <w:t xml:space="preserve">•   </w:t>
      </w:r>
      <w:r w:rsidRPr="00817DD5">
        <w:rPr>
          <w:rFonts w:ascii="Times New Roman" w:hAnsi="Times New Roman"/>
          <w:sz w:val="24"/>
          <w:szCs w:val="24"/>
        </w:rPr>
        <w:t xml:space="preserve">временные отношения в простых предложениях; </w:t>
      </w:r>
    </w:p>
    <w:p w:rsidR="0075419A" w:rsidRPr="00817DD5" w:rsidRDefault="0075419A" w:rsidP="00817DD5">
      <w:pPr>
        <w:widowControl w:val="0"/>
        <w:spacing w:after="0" w:line="240" w:lineRule="auto"/>
        <w:ind w:left="426"/>
        <w:jc w:val="both"/>
        <w:rPr>
          <w:rFonts w:ascii="Times New Roman" w:hAnsi="Times New Roman"/>
          <w:sz w:val="24"/>
          <w:szCs w:val="24"/>
        </w:rPr>
      </w:pPr>
      <w:r w:rsidRPr="00817DD5">
        <w:rPr>
          <w:rFonts w:ascii="Times New Roman" w:eastAsia="Times New Roman" w:hAnsi="Times New Roman"/>
          <w:sz w:val="24"/>
          <w:szCs w:val="24"/>
        </w:rPr>
        <w:t xml:space="preserve">•   </w:t>
      </w:r>
      <w:r w:rsidRPr="00817DD5">
        <w:rPr>
          <w:rFonts w:ascii="Times New Roman" w:hAnsi="Times New Roman"/>
          <w:sz w:val="24"/>
          <w:szCs w:val="24"/>
        </w:rPr>
        <w:t xml:space="preserve">распознавать и употреблять в речи модальные глаголы. </w:t>
      </w:r>
    </w:p>
    <w:p w:rsidR="0075419A" w:rsidRPr="00817DD5" w:rsidRDefault="0075419A" w:rsidP="00817DD5">
      <w:pPr>
        <w:widowControl w:val="0"/>
        <w:spacing w:after="0" w:line="240" w:lineRule="auto"/>
        <w:ind w:firstLine="708"/>
        <w:jc w:val="both"/>
        <w:rPr>
          <w:rFonts w:ascii="Times New Roman" w:hAnsi="Times New Roman"/>
          <w:sz w:val="24"/>
          <w:szCs w:val="24"/>
        </w:rPr>
      </w:pPr>
      <w:r w:rsidRPr="00817DD5">
        <w:rPr>
          <w:rFonts w:ascii="Times New Roman" w:hAnsi="Times New Roman"/>
          <w:b/>
          <w:bCs/>
          <w:sz w:val="24"/>
          <w:szCs w:val="24"/>
        </w:rPr>
        <w:t>Социокультурная компетенция</w:t>
      </w:r>
    </w:p>
    <w:p w:rsidR="0075419A" w:rsidRPr="00817DD5" w:rsidRDefault="0075419A" w:rsidP="00817DD5">
      <w:pPr>
        <w:widowControl w:val="0"/>
        <w:spacing w:after="0" w:line="240" w:lineRule="auto"/>
        <w:jc w:val="both"/>
        <w:rPr>
          <w:rFonts w:ascii="Times New Roman" w:eastAsia="Times New Roman" w:hAnsi="Times New Roman"/>
          <w:sz w:val="24"/>
          <w:szCs w:val="24"/>
        </w:rPr>
      </w:pPr>
      <w:r w:rsidRPr="00817DD5">
        <w:rPr>
          <w:rFonts w:ascii="Times New Roman" w:hAnsi="Times New Roman"/>
          <w:sz w:val="24"/>
          <w:szCs w:val="24"/>
        </w:rPr>
        <w:t xml:space="preserve">В процессе овладения социокультурным (познавательным) аспектом </w:t>
      </w:r>
      <w:r w:rsidRPr="00817DD5">
        <w:rPr>
          <w:rFonts w:ascii="Times New Roman" w:hAnsi="Times New Roman"/>
          <w:b/>
          <w:bCs/>
          <w:i/>
          <w:iCs/>
          <w:sz w:val="24"/>
          <w:szCs w:val="24"/>
        </w:rPr>
        <w:t xml:space="preserve">ученик научится: </w:t>
      </w:r>
    </w:p>
    <w:p w:rsidR="0075419A" w:rsidRPr="00817DD5" w:rsidRDefault="0075419A" w:rsidP="00817DD5">
      <w:pPr>
        <w:widowControl w:val="0"/>
        <w:spacing w:after="0" w:line="240" w:lineRule="auto"/>
        <w:jc w:val="both"/>
        <w:rPr>
          <w:rFonts w:ascii="Times New Roman" w:eastAsia="Times New Roman" w:hAnsi="Times New Roman"/>
          <w:sz w:val="24"/>
          <w:szCs w:val="24"/>
        </w:rPr>
      </w:pPr>
      <w:r w:rsidRPr="00817DD5">
        <w:rPr>
          <w:rFonts w:ascii="Times New Roman" w:eastAsia="Times New Roman" w:hAnsi="Times New Roman"/>
          <w:sz w:val="24"/>
          <w:szCs w:val="24"/>
        </w:rPr>
        <w:lastRenderedPageBreak/>
        <w:t xml:space="preserve">• </w:t>
      </w:r>
      <w:r w:rsidRPr="00817DD5">
        <w:rPr>
          <w:rFonts w:ascii="Times New Roman" w:hAnsi="Times New Roman"/>
          <w:sz w:val="24"/>
          <w:szCs w:val="24"/>
        </w:rPr>
        <w:t xml:space="preserve">находить на карте страны изучаемого языка и их столицы; </w:t>
      </w:r>
    </w:p>
    <w:p w:rsidR="0075419A" w:rsidRPr="00817DD5" w:rsidRDefault="0075419A" w:rsidP="00817DD5">
      <w:pPr>
        <w:widowControl w:val="0"/>
        <w:spacing w:after="0" w:line="240" w:lineRule="auto"/>
        <w:jc w:val="both"/>
        <w:rPr>
          <w:rFonts w:ascii="Times New Roman" w:eastAsia="Times New Roman" w:hAnsi="Times New Roman"/>
          <w:sz w:val="24"/>
          <w:szCs w:val="24"/>
        </w:rPr>
      </w:pPr>
      <w:r w:rsidRPr="00817DD5">
        <w:rPr>
          <w:rFonts w:ascii="Times New Roman" w:eastAsia="Times New Roman" w:hAnsi="Times New Roman"/>
          <w:sz w:val="24"/>
          <w:szCs w:val="24"/>
        </w:rPr>
        <w:t xml:space="preserve">• </w:t>
      </w:r>
      <w:r w:rsidRPr="00817DD5">
        <w:rPr>
          <w:rFonts w:ascii="Times New Roman" w:hAnsi="Times New Roman"/>
          <w:sz w:val="24"/>
          <w:szCs w:val="24"/>
        </w:rPr>
        <w:t xml:space="preserve">узнавать достопримечательности своей страны и страны изучаемого языка; </w:t>
      </w:r>
    </w:p>
    <w:p w:rsidR="0075419A" w:rsidRPr="00817DD5" w:rsidRDefault="0075419A" w:rsidP="00817DD5">
      <w:pPr>
        <w:widowControl w:val="0"/>
        <w:spacing w:after="0" w:line="240" w:lineRule="auto"/>
        <w:jc w:val="both"/>
        <w:rPr>
          <w:rFonts w:ascii="Times New Roman" w:eastAsia="Times New Roman" w:hAnsi="Times New Roman"/>
          <w:sz w:val="24"/>
          <w:szCs w:val="24"/>
        </w:rPr>
      </w:pPr>
      <w:r w:rsidRPr="00817DD5">
        <w:rPr>
          <w:rFonts w:ascii="Times New Roman" w:eastAsia="Times New Roman" w:hAnsi="Times New Roman"/>
          <w:sz w:val="24"/>
          <w:szCs w:val="24"/>
        </w:rPr>
        <w:t xml:space="preserve">• </w:t>
      </w:r>
      <w:r w:rsidRPr="00817DD5">
        <w:rPr>
          <w:rFonts w:ascii="Times New Roman" w:hAnsi="Times New Roman"/>
          <w:sz w:val="24"/>
          <w:szCs w:val="24"/>
        </w:rPr>
        <w:t xml:space="preserve">сравнивать обычаи и традиции своей страны и страны изучаемого языка; </w:t>
      </w:r>
    </w:p>
    <w:p w:rsidR="0075419A" w:rsidRPr="00817DD5" w:rsidRDefault="0075419A" w:rsidP="00817DD5">
      <w:pPr>
        <w:widowControl w:val="0"/>
        <w:spacing w:after="0" w:line="240" w:lineRule="auto"/>
        <w:jc w:val="both"/>
        <w:rPr>
          <w:rFonts w:ascii="Times New Roman" w:eastAsia="Times New Roman" w:hAnsi="Times New Roman"/>
          <w:sz w:val="24"/>
          <w:szCs w:val="24"/>
        </w:rPr>
      </w:pPr>
      <w:r w:rsidRPr="00817DD5">
        <w:rPr>
          <w:rFonts w:ascii="Times New Roman" w:eastAsia="Times New Roman" w:hAnsi="Times New Roman"/>
          <w:sz w:val="24"/>
          <w:szCs w:val="24"/>
        </w:rPr>
        <w:t xml:space="preserve">• </w:t>
      </w:r>
      <w:r w:rsidRPr="00817DD5">
        <w:rPr>
          <w:rFonts w:ascii="Times New Roman" w:hAnsi="Times New Roman"/>
          <w:sz w:val="24"/>
          <w:szCs w:val="24"/>
        </w:rPr>
        <w:t xml:space="preserve">понимать особенности образа жизни зарубежных сверстников; </w:t>
      </w:r>
    </w:p>
    <w:p w:rsidR="0075419A" w:rsidRPr="00817DD5" w:rsidRDefault="0075419A" w:rsidP="00817DD5">
      <w:pPr>
        <w:widowControl w:val="0"/>
        <w:spacing w:after="0" w:line="240" w:lineRule="auto"/>
        <w:jc w:val="both"/>
        <w:rPr>
          <w:rFonts w:ascii="Times New Roman" w:eastAsia="Times New Roman" w:hAnsi="Times New Roman"/>
          <w:sz w:val="24"/>
          <w:szCs w:val="24"/>
        </w:rPr>
      </w:pPr>
      <w:r w:rsidRPr="00817DD5">
        <w:rPr>
          <w:rFonts w:ascii="Times New Roman" w:eastAsia="Times New Roman" w:hAnsi="Times New Roman"/>
          <w:sz w:val="24"/>
          <w:szCs w:val="24"/>
        </w:rPr>
        <w:t xml:space="preserve">• </w:t>
      </w:r>
      <w:r w:rsidRPr="00817DD5">
        <w:rPr>
          <w:rFonts w:ascii="Times New Roman" w:hAnsi="Times New Roman"/>
          <w:sz w:val="24"/>
          <w:szCs w:val="24"/>
        </w:rPr>
        <w:t xml:space="preserve">узнавать и называть имена персонажей английской детской литературы и телепередач; </w:t>
      </w:r>
    </w:p>
    <w:p w:rsidR="0075419A" w:rsidRPr="00817DD5" w:rsidRDefault="0075419A" w:rsidP="00817DD5">
      <w:pPr>
        <w:widowControl w:val="0"/>
        <w:spacing w:after="0" w:line="240" w:lineRule="auto"/>
        <w:jc w:val="both"/>
        <w:rPr>
          <w:rFonts w:ascii="Times New Roman" w:hAnsi="Times New Roman"/>
          <w:b/>
          <w:bCs/>
          <w:sz w:val="24"/>
          <w:szCs w:val="24"/>
        </w:rPr>
      </w:pPr>
      <w:r w:rsidRPr="00817DD5">
        <w:rPr>
          <w:rFonts w:ascii="Times New Roman" w:eastAsia="Times New Roman" w:hAnsi="Times New Roman"/>
          <w:sz w:val="24"/>
          <w:szCs w:val="24"/>
        </w:rPr>
        <w:t xml:space="preserve">• </w:t>
      </w:r>
      <w:r w:rsidRPr="00817DD5">
        <w:rPr>
          <w:rFonts w:ascii="Times New Roman" w:hAnsi="Times New Roman"/>
          <w:sz w:val="24"/>
          <w:szCs w:val="24"/>
        </w:rPr>
        <w:t xml:space="preserve">распознавать и употреблять в устной и письменной речи основные нормы речевого этикета, принятые в стране изучаемого языка (реплики-клише, наиболее распространенную оценочную лексику). </w:t>
      </w:r>
    </w:p>
    <w:p w:rsidR="0075419A" w:rsidRPr="00817DD5" w:rsidRDefault="0075419A" w:rsidP="00817DD5">
      <w:pPr>
        <w:widowControl w:val="0"/>
        <w:spacing w:after="0" w:line="240" w:lineRule="auto"/>
        <w:ind w:firstLine="708"/>
        <w:jc w:val="both"/>
        <w:rPr>
          <w:rFonts w:ascii="Times New Roman" w:hAnsi="Times New Roman"/>
          <w:sz w:val="24"/>
          <w:szCs w:val="24"/>
        </w:rPr>
      </w:pPr>
      <w:r w:rsidRPr="00817DD5">
        <w:rPr>
          <w:rFonts w:ascii="Times New Roman" w:hAnsi="Times New Roman"/>
          <w:b/>
          <w:bCs/>
          <w:sz w:val="24"/>
          <w:szCs w:val="24"/>
        </w:rPr>
        <w:t>Компенсаторные умения</w:t>
      </w:r>
      <w:r w:rsidRPr="00817DD5">
        <w:rPr>
          <w:rFonts w:ascii="Times New Roman" w:hAnsi="Times New Roman"/>
          <w:b/>
          <w:bCs/>
          <w:i/>
          <w:iCs/>
          <w:sz w:val="24"/>
          <w:szCs w:val="24"/>
        </w:rPr>
        <w:t xml:space="preserve"> </w:t>
      </w:r>
    </w:p>
    <w:p w:rsidR="0075419A" w:rsidRPr="00817DD5" w:rsidRDefault="0075419A" w:rsidP="00817DD5">
      <w:pPr>
        <w:widowControl w:val="0"/>
        <w:spacing w:after="0" w:line="240" w:lineRule="auto"/>
        <w:ind w:firstLine="708"/>
        <w:jc w:val="both"/>
        <w:rPr>
          <w:rFonts w:ascii="Times New Roman" w:eastAsia="Times New Roman" w:hAnsi="Times New Roman"/>
          <w:i/>
          <w:sz w:val="24"/>
          <w:szCs w:val="24"/>
          <w:u w:val="single"/>
        </w:rPr>
      </w:pPr>
      <w:r w:rsidRPr="00817DD5">
        <w:rPr>
          <w:rFonts w:ascii="Times New Roman" w:hAnsi="Times New Roman"/>
          <w:i/>
          <w:sz w:val="24"/>
          <w:szCs w:val="24"/>
          <w:u w:val="single"/>
        </w:rPr>
        <w:t xml:space="preserve">Совершенствуются умения: </w:t>
      </w:r>
    </w:p>
    <w:p w:rsidR="0075419A" w:rsidRPr="00817DD5" w:rsidRDefault="0075419A" w:rsidP="00817DD5">
      <w:pPr>
        <w:widowControl w:val="0"/>
        <w:spacing w:after="0" w:line="240" w:lineRule="auto"/>
        <w:jc w:val="both"/>
        <w:rPr>
          <w:rFonts w:ascii="Times New Roman" w:hAnsi="Times New Roman"/>
          <w:sz w:val="24"/>
          <w:szCs w:val="24"/>
        </w:rPr>
      </w:pPr>
      <w:r w:rsidRPr="00817DD5">
        <w:rPr>
          <w:rFonts w:ascii="Times New Roman" w:eastAsia="Times New Roman" w:hAnsi="Times New Roman"/>
          <w:sz w:val="24"/>
          <w:szCs w:val="24"/>
        </w:rPr>
        <w:t xml:space="preserve">• </w:t>
      </w:r>
      <w:r w:rsidRPr="00817DD5">
        <w:rPr>
          <w:rFonts w:ascii="Times New Roman" w:hAnsi="Times New Roman"/>
          <w:sz w:val="24"/>
          <w:szCs w:val="24"/>
        </w:rPr>
        <w:t xml:space="preserve">переспрашивать, просить повторить, уточняя значение незнакомых слов; </w:t>
      </w:r>
    </w:p>
    <w:p w:rsidR="0075419A" w:rsidRPr="00817DD5" w:rsidRDefault="0075419A" w:rsidP="00817DD5">
      <w:pPr>
        <w:widowControl w:val="0"/>
        <w:spacing w:after="0" w:line="240" w:lineRule="auto"/>
        <w:jc w:val="both"/>
        <w:rPr>
          <w:rFonts w:ascii="Times New Roman" w:eastAsia="Times New Roman" w:hAnsi="Times New Roman"/>
          <w:sz w:val="24"/>
          <w:szCs w:val="24"/>
        </w:rPr>
      </w:pPr>
      <w:r w:rsidRPr="00817DD5">
        <w:rPr>
          <w:rFonts w:ascii="Times New Roman" w:eastAsia="Times New Roman" w:hAnsi="Times New Roman"/>
          <w:sz w:val="24"/>
          <w:szCs w:val="24"/>
        </w:rPr>
        <w:t xml:space="preserve">• </w:t>
      </w:r>
      <w:r w:rsidRPr="00817DD5">
        <w:rPr>
          <w:rFonts w:ascii="Times New Roman" w:hAnsi="Times New Roman"/>
          <w:sz w:val="24"/>
          <w:szCs w:val="24"/>
        </w:rPr>
        <w:t xml:space="preserve">использовать в качестве опоры при порождении собственных высказываний ключевые слова, план к тексту, тематический словарь и т. д.; </w:t>
      </w:r>
    </w:p>
    <w:p w:rsidR="0075419A" w:rsidRPr="00817DD5" w:rsidRDefault="0075419A" w:rsidP="00817DD5">
      <w:pPr>
        <w:widowControl w:val="0"/>
        <w:spacing w:after="0" w:line="240" w:lineRule="auto"/>
        <w:jc w:val="both"/>
        <w:rPr>
          <w:rFonts w:ascii="Times New Roman" w:eastAsia="Times New Roman" w:hAnsi="Times New Roman"/>
          <w:sz w:val="24"/>
          <w:szCs w:val="24"/>
        </w:rPr>
      </w:pPr>
      <w:r w:rsidRPr="00817DD5">
        <w:rPr>
          <w:rFonts w:ascii="Times New Roman" w:eastAsia="Times New Roman" w:hAnsi="Times New Roman"/>
          <w:sz w:val="24"/>
          <w:szCs w:val="24"/>
        </w:rPr>
        <w:t xml:space="preserve">• </w:t>
      </w:r>
      <w:r w:rsidRPr="00817DD5">
        <w:rPr>
          <w:rFonts w:ascii="Times New Roman" w:hAnsi="Times New Roman"/>
          <w:sz w:val="24"/>
          <w:szCs w:val="24"/>
        </w:rPr>
        <w:t xml:space="preserve">прогнозировать содержание текста на основе заголовка, предварительно поставленных вопросов; </w:t>
      </w:r>
    </w:p>
    <w:p w:rsidR="0075419A" w:rsidRPr="00817DD5" w:rsidRDefault="0075419A" w:rsidP="00817DD5">
      <w:pPr>
        <w:widowControl w:val="0"/>
        <w:spacing w:after="0" w:line="240" w:lineRule="auto"/>
        <w:jc w:val="both"/>
        <w:rPr>
          <w:rFonts w:ascii="Times New Roman" w:eastAsia="Times New Roman" w:hAnsi="Times New Roman"/>
          <w:sz w:val="24"/>
          <w:szCs w:val="24"/>
        </w:rPr>
      </w:pPr>
      <w:r w:rsidRPr="00817DD5">
        <w:rPr>
          <w:rFonts w:ascii="Times New Roman" w:eastAsia="Times New Roman" w:hAnsi="Times New Roman"/>
          <w:sz w:val="24"/>
          <w:szCs w:val="24"/>
        </w:rPr>
        <w:t xml:space="preserve">• </w:t>
      </w:r>
      <w:r w:rsidRPr="00817DD5">
        <w:rPr>
          <w:rFonts w:ascii="Times New Roman" w:hAnsi="Times New Roman"/>
          <w:sz w:val="24"/>
          <w:szCs w:val="24"/>
        </w:rPr>
        <w:t xml:space="preserve">догадываться о значении незнакомых слов по контексту, по используемым собеседником жестам и мимике; </w:t>
      </w:r>
    </w:p>
    <w:p w:rsidR="0075419A" w:rsidRPr="00817DD5" w:rsidRDefault="0075419A" w:rsidP="00817DD5">
      <w:pPr>
        <w:widowControl w:val="0"/>
        <w:spacing w:after="0" w:line="240" w:lineRule="auto"/>
        <w:jc w:val="both"/>
        <w:rPr>
          <w:rFonts w:ascii="Times New Roman" w:hAnsi="Times New Roman"/>
          <w:b/>
          <w:bCs/>
          <w:sz w:val="24"/>
          <w:szCs w:val="24"/>
        </w:rPr>
      </w:pPr>
      <w:r w:rsidRPr="00817DD5">
        <w:rPr>
          <w:rFonts w:ascii="Times New Roman" w:eastAsia="Times New Roman" w:hAnsi="Times New Roman"/>
          <w:sz w:val="24"/>
          <w:szCs w:val="24"/>
        </w:rPr>
        <w:t xml:space="preserve">• </w:t>
      </w:r>
      <w:r w:rsidRPr="00817DD5">
        <w:rPr>
          <w:rFonts w:ascii="Times New Roman" w:hAnsi="Times New Roman"/>
          <w:sz w:val="24"/>
          <w:szCs w:val="24"/>
        </w:rPr>
        <w:t xml:space="preserve">использовать синонимы, антонимы, описания понятия при дефиците языковых средств. </w:t>
      </w:r>
    </w:p>
    <w:p w:rsidR="0075419A" w:rsidRPr="00817DD5" w:rsidRDefault="0075419A" w:rsidP="00817DD5">
      <w:pPr>
        <w:widowControl w:val="0"/>
        <w:spacing w:after="0" w:line="240" w:lineRule="auto"/>
        <w:ind w:firstLine="708"/>
        <w:jc w:val="both"/>
        <w:rPr>
          <w:rFonts w:ascii="Times New Roman" w:hAnsi="Times New Roman"/>
          <w:sz w:val="24"/>
          <w:szCs w:val="24"/>
        </w:rPr>
      </w:pPr>
      <w:proofErr w:type="spellStart"/>
      <w:r w:rsidRPr="00817DD5">
        <w:rPr>
          <w:rFonts w:ascii="Times New Roman" w:hAnsi="Times New Roman"/>
          <w:b/>
          <w:bCs/>
          <w:sz w:val="24"/>
          <w:szCs w:val="24"/>
        </w:rPr>
        <w:t>Общеучебные</w:t>
      </w:r>
      <w:proofErr w:type="spellEnd"/>
      <w:r w:rsidRPr="00817DD5">
        <w:rPr>
          <w:rFonts w:ascii="Times New Roman" w:hAnsi="Times New Roman"/>
          <w:b/>
          <w:bCs/>
          <w:sz w:val="24"/>
          <w:szCs w:val="24"/>
        </w:rPr>
        <w:t xml:space="preserve"> умения и универсальные способы деятельности </w:t>
      </w:r>
    </w:p>
    <w:p w:rsidR="0075419A" w:rsidRPr="00817DD5" w:rsidRDefault="0075419A" w:rsidP="00817DD5">
      <w:pPr>
        <w:widowControl w:val="0"/>
        <w:spacing w:after="0" w:line="240" w:lineRule="auto"/>
        <w:ind w:firstLine="708"/>
        <w:jc w:val="both"/>
        <w:rPr>
          <w:rFonts w:ascii="Times New Roman" w:hAnsi="Times New Roman"/>
          <w:i/>
          <w:sz w:val="24"/>
          <w:szCs w:val="24"/>
          <w:u w:val="single"/>
        </w:rPr>
      </w:pPr>
      <w:r w:rsidRPr="00817DD5">
        <w:rPr>
          <w:rFonts w:ascii="Times New Roman" w:hAnsi="Times New Roman"/>
          <w:i/>
          <w:sz w:val="24"/>
          <w:szCs w:val="24"/>
          <w:u w:val="single"/>
        </w:rPr>
        <w:t xml:space="preserve">Формируются и совершенствуются умения: </w:t>
      </w:r>
    </w:p>
    <w:p w:rsidR="0075419A" w:rsidRPr="00817DD5" w:rsidRDefault="0075419A" w:rsidP="00817DD5">
      <w:pPr>
        <w:widowControl w:val="0"/>
        <w:spacing w:after="0" w:line="240" w:lineRule="auto"/>
        <w:jc w:val="both"/>
        <w:rPr>
          <w:rFonts w:ascii="Times New Roman" w:eastAsia="Times New Roman" w:hAnsi="Times New Roman"/>
          <w:sz w:val="24"/>
          <w:szCs w:val="24"/>
        </w:rPr>
      </w:pPr>
      <w:r w:rsidRPr="00817DD5">
        <w:rPr>
          <w:rFonts w:ascii="Times New Roman" w:eastAsia="Times New Roman" w:hAnsi="Times New Roman"/>
          <w:sz w:val="24"/>
          <w:szCs w:val="24"/>
        </w:rPr>
        <w:t xml:space="preserve">• </w:t>
      </w:r>
      <w:r w:rsidRPr="00817DD5">
        <w:rPr>
          <w:rFonts w:ascii="Times New Roman" w:hAnsi="Times New Roman"/>
          <w:sz w:val="24"/>
          <w:szCs w:val="24"/>
        </w:rPr>
        <w:t xml:space="preserve">работать с информацией: сокращение, расширение устной и письменной информации, создание второго текста по аналогии, заполнение таблиц; </w:t>
      </w:r>
    </w:p>
    <w:p w:rsidR="0075419A" w:rsidRPr="00817DD5" w:rsidRDefault="0075419A" w:rsidP="00817DD5">
      <w:pPr>
        <w:widowControl w:val="0"/>
        <w:spacing w:after="0" w:line="240" w:lineRule="auto"/>
        <w:jc w:val="both"/>
        <w:rPr>
          <w:rFonts w:ascii="Times New Roman" w:eastAsia="Times New Roman" w:hAnsi="Times New Roman"/>
          <w:sz w:val="24"/>
          <w:szCs w:val="24"/>
        </w:rPr>
      </w:pPr>
      <w:r w:rsidRPr="00817DD5">
        <w:rPr>
          <w:rFonts w:ascii="Times New Roman" w:eastAsia="Times New Roman" w:hAnsi="Times New Roman"/>
          <w:sz w:val="24"/>
          <w:szCs w:val="24"/>
        </w:rPr>
        <w:t xml:space="preserve">• </w:t>
      </w:r>
      <w:r w:rsidRPr="00817DD5">
        <w:rPr>
          <w:rFonts w:ascii="Times New Roman" w:hAnsi="Times New Roman"/>
          <w:sz w:val="24"/>
          <w:szCs w:val="24"/>
        </w:rPr>
        <w:t xml:space="preserve">работать с прослушанным / прочитанным текстом: извлечение основной информации, извлечение запрашиваемой или нужной информации, извлечение полной и точной информации; </w:t>
      </w:r>
    </w:p>
    <w:p w:rsidR="0075419A" w:rsidRPr="00817DD5" w:rsidRDefault="0075419A" w:rsidP="00817DD5">
      <w:pPr>
        <w:widowControl w:val="0"/>
        <w:spacing w:after="0" w:line="240" w:lineRule="auto"/>
        <w:jc w:val="both"/>
        <w:rPr>
          <w:rFonts w:ascii="Times New Roman" w:eastAsia="Times New Roman" w:hAnsi="Times New Roman"/>
          <w:sz w:val="24"/>
          <w:szCs w:val="24"/>
        </w:rPr>
      </w:pPr>
      <w:r w:rsidRPr="00817DD5">
        <w:rPr>
          <w:rFonts w:ascii="Times New Roman" w:eastAsia="Times New Roman" w:hAnsi="Times New Roman"/>
          <w:sz w:val="24"/>
          <w:szCs w:val="24"/>
        </w:rPr>
        <w:t xml:space="preserve">• </w:t>
      </w:r>
      <w:r w:rsidRPr="00817DD5">
        <w:rPr>
          <w:rFonts w:ascii="Times New Roman" w:hAnsi="Times New Roman"/>
          <w:sz w:val="24"/>
          <w:szCs w:val="24"/>
        </w:rPr>
        <w:t xml:space="preserve">работать с разными источниками на иностранном языке: справочными материалами, словарями, интернет-ресурсами, литературой; </w:t>
      </w:r>
    </w:p>
    <w:p w:rsidR="0075419A" w:rsidRPr="00817DD5" w:rsidRDefault="0075419A" w:rsidP="00817DD5">
      <w:pPr>
        <w:widowControl w:val="0"/>
        <w:spacing w:after="0" w:line="240" w:lineRule="auto"/>
        <w:jc w:val="both"/>
        <w:rPr>
          <w:rFonts w:ascii="Times New Roman" w:eastAsia="Times New Roman" w:hAnsi="Times New Roman"/>
          <w:sz w:val="24"/>
          <w:szCs w:val="24"/>
        </w:rPr>
      </w:pPr>
      <w:r w:rsidRPr="00817DD5">
        <w:rPr>
          <w:rFonts w:ascii="Times New Roman" w:eastAsia="Times New Roman" w:hAnsi="Times New Roman"/>
          <w:sz w:val="24"/>
          <w:szCs w:val="24"/>
        </w:rPr>
        <w:t xml:space="preserve">• </w:t>
      </w:r>
      <w:r w:rsidRPr="00817DD5">
        <w:rPr>
          <w:rFonts w:ascii="Times New Roman" w:hAnsi="Times New Roman"/>
          <w:sz w:val="24"/>
          <w:szCs w:val="24"/>
        </w:rPr>
        <w:t xml:space="preserve">планировать и осуществлять учебно-исследовательскую работу: выбор темы исследования, составление плана работы, знакомство с исследовательскими методами (наблюдение, анкетирование, интервьюирование), анализ полученных данных и их интерпретация, разработка краткосрочного проекта и его устная презентация с аргументацией, ответы на вопросы по проекту; участвовать в работе над долгосрочным проектом; взаимодействовать в группе с другими участниками проектной деятельности; </w:t>
      </w:r>
    </w:p>
    <w:p w:rsidR="0075419A" w:rsidRPr="00817DD5" w:rsidRDefault="0075419A" w:rsidP="00817DD5">
      <w:pPr>
        <w:widowControl w:val="0"/>
        <w:spacing w:after="0" w:line="240" w:lineRule="auto"/>
        <w:jc w:val="both"/>
        <w:rPr>
          <w:rFonts w:ascii="Times New Roman" w:hAnsi="Times New Roman"/>
          <w:b/>
          <w:bCs/>
          <w:sz w:val="24"/>
          <w:szCs w:val="24"/>
        </w:rPr>
      </w:pPr>
      <w:r w:rsidRPr="00817DD5">
        <w:rPr>
          <w:rFonts w:ascii="Times New Roman" w:eastAsia="Times New Roman" w:hAnsi="Times New Roman"/>
          <w:sz w:val="24"/>
          <w:szCs w:val="24"/>
        </w:rPr>
        <w:t xml:space="preserve">• </w:t>
      </w:r>
      <w:r w:rsidRPr="00817DD5">
        <w:rPr>
          <w:rFonts w:ascii="Times New Roman" w:hAnsi="Times New Roman"/>
          <w:sz w:val="24"/>
          <w:szCs w:val="24"/>
        </w:rPr>
        <w:t xml:space="preserve">самостоятельно работать, рационально организовывая свой труд в классе и дома. </w:t>
      </w:r>
    </w:p>
    <w:p w:rsidR="0075419A" w:rsidRPr="00817DD5" w:rsidRDefault="0075419A" w:rsidP="00817DD5">
      <w:pPr>
        <w:widowControl w:val="0"/>
        <w:spacing w:after="0" w:line="240" w:lineRule="auto"/>
        <w:ind w:firstLine="708"/>
        <w:jc w:val="both"/>
        <w:rPr>
          <w:rFonts w:ascii="Times New Roman" w:hAnsi="Times New Roman"/>
          <w:sz w:val="24"/>
          <w:szCs w:val="24"/>
        </w:rPr>
      </w:pPr>
      <w:r w:rsidRPr="00817DD5">
        <w:rPr>
          <w:rFonts w:ascii="Times New Roman" w:hAnsi="Times New Roman"/>
          <w:b/>
          <w:bCs/>
          <w:sz w:val="24"/>
          <w:szCs w:val="24"/>
        </w:rPr>
        <w:t xml:space="preserve">Специальные учебные умения </w:t>
      </w:r>
    </w:p>
    <w:p w:rsidR="0075419A" w:rsidRPr="00817DD5" w:rsidRDefault="0075419A" w:rsidP="00817DD5">
      <w:pPr>
        <w:widowControl w:val="0"/>
        <w:spacing w:after="0" w:line="240" w:lineRule="auto"/>
        <w:ind w:firstLine="708"/>
        <w:jc w:val="both"/>
        <w:rPr>
          <w:rFonts w:ascii="Times New Roman" w:eastAsia="Times New Roman" w:hAnsi="Times New Roman"/>
          <w:i/>
          <w:sz w:val="24"/>
          <w:szCs w:val="24"/>
          <w:u w:val="single"/>
        </w:rPr>
      </w:pPr>
      <w:r w:rsidRPr="00817DD5">
        <w:rPr>
          <w:rFonts w:ascii="Times New Roman" w:hAnsi="Times New Roman"/>
          <w:i/>
          <w:sz w:val="24"/>
          <w:szCs w:val="24"/>
          <w:u w:val="single"/>
        </w:rPr>
        <w:t xml:space="preserve">Формируются и совершенствуются умения: </w:t>
      </w:r>
    </w:p>
    <w:p w:rsidR="0075419A" w:rsidRPr="00817DD5" w:rsidRDefault="0075419A" w:rsidP="00817DD5">
      <w:pPr>
        <w:widowControl w:val="0"/>
        <w:spacing w:after="0" w:line="240" w:lineRule="auto"/>
        <w:jc w:val="both"/>
        <w:rPr>
          <w:rFonts w:ascii="Times New Roman" w:eastAsia="Times New Roman" w:hAnsi="Times New Roman"/>
          <w:sz w:val="24"/>
          <w:szCs w:val="24"/>
        </w:rPr>
      </w:pPr>
      <w:r w:rsidRPr="00817DD5">
        <w:rPr>
          <w:rFonts w:ascii="Times New Roman" w:eastAsia="Times New Roman" w:hAnsi="Times New Roman"/>
          <w:sz w:val="24"/>
          <w:szCs w:val="24"/>
        </w:rPr>
        <w:t xml:space="preserve">• </w:t>
      </w:r>
      <w:r w:rsidRPr="00817DD5">
        <w:rPr>
          <w:rFonts w:ascii="Times New Roman" w:hAnsi="Times New Roman"/>
          <w:sz w:val="24"/>
          <w:szCs w:val="24"/>
        </w:rPr>
        <w:t xml:space="preserve">находить ключевые слова и социокультурные реалии при работе с текстом; </w:t>
      </w:r>
    </w:p>
    <w:p w:rsidR="0075419A" w:rsidRPr="00817DD5" w:rsidRDefault="0075419A" w:rsidP="00817DD5">
      <w:pPr>
        <w:widowControl w:val="0"/>
        <w:spacing w:after="0" w:line="240" w:lineRule="auto"/>
        <w:jc w:val="both"/>
        <w:rPr>
          <w:rFonts w:ascii="Times New Roman" w:eastAsia="Times New Roman" w:hAnsi="Times New Roman"/>
          <w:sz w:val="24"/>
          <w:szCs w:val="24"/>
        </w:rPr>
      </w:pPr>
      <w:r w:rsidRPr="00817DD5">
        <w:rPr>
          <w:rFonts w:ascii="Times New Roman" w:eastAsia="Times New Roman" w:hAnsi="Times New Roman"/>
          <w:sz w:val="24"/>
          <w:szCs w:val="24"/>
        </w:rPr>
        <w:t xml:space="preserve">• </w:t>
      </w:r>
      <w:proofErr w:type="spellStart"/>
      <w:r w:rsidRPr="00817DD5">
        <w:rPr>
          <w:rFonts w:ascii="Times New Roman" w:hAnsi="Times New Roman"/>
          <w:sz w:val="24"/>
          <w:szCs w:val="24"/>
        </w:rPr>
        <w:t>семантизировать</w:t>
      </w:r>
      <w:proofErr w:type="spellEnd"/>
      <w:r w:rsidRPr="00817DD5">
        <w:rPr>
          <w:rFonts w:ascii="Times New Roman" w:hAnsi="Times New Roman"/>
          <w:sz w:val="24"/>
          <w:szCs w:val="24"/>
        </w:rPr>
        <w:t xml:space="preserve"> слова на основе языковой догадки; </w:t>
      </w:r>
    </w:p>
    <w:p w:rsidR="0075419A" w:rsidRPr="00817DD5" w:rsidRDefault="0075419A" w:rsidP="00817DD5">
      <w:pPr>
        <w:widowControl w:val="0"/>
        <w:spacing w:after="0" w:line="240" w:lineRule="auto"/>
        <w:jc w:val="both"/>
        <w:rPr>
          <w:rFonts w:ascii="Times New Roman" w:eastAsia="Times New Roman" w:hAnsi="Times New Roman"/>
          <w:sz w:val="24"/>
          <w:szCs w:val="24"/>
        </w:rPr>
      </w:pPr>
      <w:r w:rsidRPr="00817DD5">
        <w:rPr>
          <w:rFonts w:ascii="Times New Roman" w:eastAsia="Times New Roman" w:hAnsi="Times New Roman"/>
          <w:sz w:val="24"/>
          <w:szCs w:val="24"/>
        </w:rPr>
        <w:t xml:space="preserve">• </w:t>
      </w:r>
      <w:r w:rsidRPr="00817DD5">
        <w:rPr>
          <w:rFonts w:ascii="Times New Roman" w:hAnsi="Times New Roman"/>
          <w:sz w:val="24"/>
          <w:szCs w:val="24"/>
        </w:rPr>
        <w:t xml:space="preserve">осуществлять словообразовательный анализ; </w:t>
      </w:r>
    </w:p>
    <w:p w:rsidR="0075419A" w:rsidRPr="00817DD5" w:rsidRDefault="0075419A" w:rsidP="00817DD5">
      <w:pPr>
        <w:widowControl w:val="0"/>
        <w:spacing w:after="0" w:line="240" w:lineRule="auto"/>
        <w:jc w:val="both"/>
        <w:rPr>
          <w:rFonts w:ascii="Times New Roman" w:eastAsia="Times New Roman" w:hAnsi="Times New Roman"/>
          <w:sz w:val="24"/>
          <w:szCs w:val="24"/>
        </w:rPr>
      </w:pPr>
      <w:r w:rsidRPr="00817DD5">
        <w:rPr>
          <w:rFonts w:ascii="Times New Roman" w:eastAsia="Times New Roman" w:hAnsi="Times New Roman"/>
          <w:sz w:val="24"/>
          <w:szCs w:val="24"/>
        </w:rPr>
        <w:t xml:space="preserve">• </w:t>
      </w:r>
      <w:r w:rsidRPr="00817DD5">
        <w:rPr>
          <w:rFonts w:ascii="Times New Roman" w:hAnsi="Times New Roman"/>
          <w:sz w:val="24"/>
          <w:szCs w:val="24"/>
        </w:rPr>
        <w:t xml:space="preserve">выборочно использовать перевод; </w:t>
      </w:r>
    </w:p>
    <w:p w:rsidR="0075419A" w:rsidRPr="00817DD5" w:rsidRDefault="0075419A" w:rsidP="00817DD5">
      <w:pPr>
        <w:widowControl w:val="0"/>
        <w:spacing w:after="0" w:line="240" w:lineRule="auto"/>
        <w:jc w:val="both"/>
        <w:rPr>
          <w:rFonts w:ascii="Times New Roman" w:eastAsia="Times New Roman" w:hAnsi="Times New Roman"/>
          <w:sz w:val="24"/>
          <w:szCs w:val="24"/>
        </w:rPr>
      </w:pPr>
      <w:r w:rsidRPr="00817DD5">
        <w:rPr>
          <w:rFonts w:ascii="Times New Roman" w:eastAsia="Times New Roman" w:hAnsi="Times New Roman"/>
          <w:sz w:val="24"/>
          <w:szCs w:val="24"/>
        </w:rPr>
        <w:t xml:space="preserve">• </w:t>
      </w:r>
      <w:r w:rsidRPr="00817DD5">
        <w:rPr>
          <w:rFonts w:ascii="Times New Roman" w:hAnsi="Times New Roman"/>
          <w:sz w:val="24"/>
          <w:szCs w:val="24"/>
        </w:rPr>
        <w:t xml:space="preserve">пользоваться двуязычным и толковым словарями; </w:t>
      </w:r>
    </w:p>
    <w:p w:rsidR="0075419A" w:rsidRDefault="0075419A" w:rsidP="00817DD5">
      <w:pPr>
        <w:widowControl w:val="0"/>
        <w:spacing w:after="0" w:line="240" w:lineRule="auto"/>
        <w:jc w:val="both"/>
        <w:rPr>
          <w:rFonts w:ascii="Times New Roman" w:hAnsi="Times New Roman"/>
          <w:sz w:val="24"/>
          <w:szCs w:val="24"/>
        </w:rPr>
      </w:pPr>
      <w:r w:rsidRPr="00817DD5">
        <w:rPr>
          <w:rFonts w:ascii="Times New Roman" w:eastAsia="Times New Roman" w:hAnsi="Times New Roman"/>
          <w:sz w:val="24"/>
          <w:szCs w:val="24"/>
        </w:rPr>
        <w:t xml:space="preserve">• </w:t>
      </w:r>
      <w:r w:rsidRPr="00817DD5">
        <w:rPr>
          <w:rFonts w:ascii="Times New Roman" w:hAnsi="Times New Roman"/>
          <w:sz w:val="24"/>
          <w:szCs w:val="24"/>
        </w:rPr>
        <w:t>участвовать в проектной деятельности межпредметного характера.</w:t>
      </w:r>
    </w:p>
    <w:p w:rsidR="008A0716" w:rsidRPr="00817DD5" w:rsidRDefault="008A0716" w:rsidP="00817DD5">
      <w:pPr>
        <w:widowControl w:val="0"/>
        <w:spacing w:after="0" w:line="240" w:lineRule="auto"/>
        <w:jc w:val="both"/>
        <w:rPr>
          <w:rFonts w:ascii="Times New Roman" w:hAnsi="Times New Roman"/>
          <w:sz w:val="24"/>
          <w:szCs w:val="24"/>
        </w:rPr>
      </w:pPr>
    </w:p>
    <w:p w:rsidR="007A1416" w:rsidRDefault="007A1416" w:rsidP="008A0716">
      <w:pPr>
        <w:tabs>
          <w:tab w:val="left" w:pos="0"/>
        </w:tabs>
        <w:spacing w:line="240" w:lineRule="auto"/>
        <w:jc w:val="center"/>
        <w:rPr>
          <w:rFonts w:ascii="Times New Roman" w:hAnsi="Times New Roman"/>
          <w:sz w:val="24"/>
          <w:szCs w:val="24"/>
        </w:rPr>
      </w:pPr>
      <w:r>
        <w:rPr>
          <w:rFonts w:ascii="Times New Roman" w:hAnsi="Times New Roman"/>
          <w:b/>
          <w:caps/>
          <w:sz w:val="24"/>
          <w:szCs w:val="24"/>
        </w:rPr>
        <w:t xml:space="preserve"> место учебного предмета в учебном плане.</w:t>
      </w:r>
    </w:p>
    <w:tbl>
      <w:tblPr>
        <w:tblW w:w="0" w:type="auto"/>
        <w:jc w:val="center"/>
        <w:tblLayout w:type="fixed"/>
        <w:tblCellMar>
          <w:left w:w="113" w:type="dxa"/>
        </w:tblCellMar>
        <w:tblLook w:val="04A0"/>
      </w:tblPr>
      <w:tblGrid>
        <w:gridCol w:w="2390"/>
        <w:gridCol w:w="2391"/>
        <w:gridCol w:w="2391"/>
        <w:gridCol w:w="2450"/>
      </w:tblGrid>
      <w:tr w:rsidR="007A1416" w:rsidTr="007A1416">
        <w:trPr>
          <w:jc w:val="center"/>
        </w:trPr>
        <w:tc>
          <w:tcPr>
            <w:tcW w:w="2390" w:type="dxa"/>
            <w:tcBorders>
              <w:top w:val="single" w:sz="4" w:space="0" w:color="000001"/>
              <w:left w:val="single" w:sz="4" w:space="0" w:color="000001"/>
              <w:bottom w:val="single" w:sz="4" w:space="0" w:color="000001"/>
              <w:right w:val="nil"/>
            </w:tcBorders>
            <w:hideMark/>
          </w:tcPr>
          <w:p w:rsidR="007A1416" w:rsidRDefault="007A1416" w:rsidP="008A0716">
            <w:pPr>
              <w:tabs>
                <w:tab w:val="left" w:pos="0"/>
              </w:tabs>
              <w:spacing w:after="0" w:line="240" w:lineRule="auto"/>
              <w:jc w:val="center"/>
              <w:rPr>
                <w:rFonts w:ascii="Times New Roman" w:eastAsia="Times New Roman" w:hAnsi="Times New Roman"/>
                <w:sz w:val="24"/>
                <w:szCs w:val="24"/>
              </w:rPr>
            </w:pPr>
            <w:r>
              <w:rPr>
                <w:rFonts w:ascii="Times New Roman" w:hAnsi="Times New Roman"/>
                <w:sz w:val="24"/>
                <w:szCs w:val="24"/>
              </w:rPr>
              <w:tab/>
            </w:r>
            <w:r>
              <w:rPr>
                <w:rFonts w:ascii="Times New Roman" w:eastAsia="Times New Roman" w:hAnsi="Times New Roman"/>
                <w:sz w:val="24"/>
                <w:szCs w:val="24"/>
              </w:rPr>
              <w:t>Год обучения</w:t>
            </w:r>
          </w:p>
        </w:tc>
        <w:tc>
          <w:tcPr>
            <w:tcW w:w="2391" w:type="dxa"/>
            <w:tcBorders>
              <w:top w:val="single" w:sz="4" w:space="0" w:color="000001"/>
              <w:left w:val="single" w:sz="4" w:space="0" w:color="000001"/>
              <w:bottom w:val="single" w:sz="4" w:space="0" w:color="000001"/>
              <w:right w:val="nil"/>
            </w:tcBorders>
            <w:hideMark/>
          </w:tcPr>
          <w:p w:rsidR="007A1416" w:rsidRDefault="007A1416" w:rsidP="008A0716">
            <w:pPr>
              <w:tabs>
                <w:tab w:val="left" w:pos="0"/>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Количество часов в неделю</w:t>
            </w:r>
          </w:p>
        </w:tc>
        <w:tc>
          <w:tcPr>
            <w:tcW w:w="2391" w:type="dxa"/>
            <w:tcBorders>
              <w:top w:val="single" w:sz="4" w:space="0" w:color="000001"/>
              <w:left w:val="single" w:sz="4" w:space="0" w:color="000001"/>
              <w:bottom w:val="single" w:sz="4" w:space="0" w:color="000001"/>
              <w:right w:val="nil"/>
            </w:tcBorders>
            <w:hideMark/>
          </w:tcPr>
          <w:p w:rsidR="007A1416" w:rsidRDefault="007A1416" w:rsidP="008A0716">
            <w:pPr>
              <w:tabs>
                <w:tab w:val="left" w:pos="0"/>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Количество учебных недель</w:t>
            </w:r>
          </w:p>
        </w:tc>
        <w:tc>
          <w:tcPr>
            <w:tcW w:w="2450" w:type="dxa"/>
            <w:tcBorders>
              <w:top w:val="single" w:sz="4" w:space="0" w:color="000001"/>
              <w:left w:val="single" w:sz="4" w:space="0" w:color="000001"/>
              <w:bottom w:val="single" w:sz="4" w:space="0" w:color="000001"/>
              <w:right w:val="single" w:sz="4" w:space="0" w:color="000001"/>
            </w:tcBorders>
            <w:hideMark/>
          </w:tcPr>
          <w:p w:rsidR="007A1416" w:rsidRDefault="007A1416" w:rsidP="008A0716">
            <w:pPr>
              <w:tabs>
                <w:tab w:val="left" w:pos="0"/>
              </w:tabs>
              <w:spacing w:after="0" w:line="240" w:lineRule="auto"/>
              <w:jc w:val="center"/>
              <w:rPr>
                <w:rFonts w:ascii="Times New Roman" w:hAnsi="Times New Roman"/>
                <w:sz w:val="24"/>
                <w:szCs w:val="24"/>
              </w:rPr>
            </w:pPr>
            <w:r>
              <w:rPr>
                <w:rFonts w:ascii="Times New Roman" w:eastAsia="Times New Roman" w:hAnsi="Times New Roman"/>
                <w:sz w:val="24"/>
                <w:szCs w:val="24"/>
              </w:rPr>
              <w:t>Всего часов за учебный год</w:t>
            </w:r>
          </w:p>
        </w:tc>
      </w:tr>
      <w:tr w:rsidR="007A1416" w:rsidTr="007A1416">
        <w:trPr>
          <w:jc w:val="center"/>
        </w:trPr>
        <w:tc>
          <w:tcPr>
            <w:tcW w:w="2390" w:type="dxa"/>
            <w:tcBorders>
              <w:top w:val="single" w:sz="4" w:space="0" w:color="000001"/>
              <w:left w:val="single" w:sz="4" w:space="0" w:color="000001"/>
              <w:bottom w:val="single" w:sz="4" w:space="0" w:color="000001"/>
              <w:right w:val="nil"/>
            </w:tcBorders>
            <w:hideMark/>
          </w:tcPr>
          <w:p w:rsidR="007A1416" w:rsidRDefault="007A1416" w:rsidP="008A0716">
            <w:pPr>
              <w:tabs>
                <w:tab w:val="left" w:pos="0"/>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5 класс</w:t>
            </w:r>
          </w:p>
        </w:tc>
        <w:tc>
          <w:tcPr>
            <w:tcW w:w="2391" w:type="dxa"/>
            <w:tcBorders>
              <w:top w:val="single" w:sz="4" w:space="0" w:color="000001"/>
              <w:left w:val="single" w:sz="4" w:space="0" w:color="000001"/>
              <w:bottom w:val="single" w:sz="4" w:space="0" w:color="000001"/>
              <w:right w:val="nil"/>
            </w:tcBorders>
            <w:hideMark/>
          </w:tcPr>
          <w:p w:rsidR="007A1416" w:rsidRDefault="007A1416" w:rsidP="008A0716">
            <w:pPr>
              <w:tabs>
                <w:tab w:val="left" w:pos="0"/>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3</w:t>
            </w:r>
          </w:p>
        </w:tc>
        <w:tc>
          <w:tcPr>
            <w:tcW w:w="2391" w:type="dxa"/>
            <w:tcBorders>
              <w:top w:val="single" w:sz="4" w:space="0" w:color="000001"/>
              <w:left w:val="single" w:sz="4" w:space="0" w:color="000001"/>
              <w:bottom w:val="single" w:sz="4" w:space="0" w:color="000001"/>
              <w:right w:val="nil"/>
            </w:tcBorders>
            <w:hideMark/>
          </w:tcPr>
          <w:p w:rsidR="007A1416" w:rsidRDefault="007A1416" w:rsidP="008A0716">
            <w:pPr>
              <w:tabs>
                <w:tab w:val="left" w:pos="0"/>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35</w:t>
            </w:r>
          </w:p>
        </w:tc>
        <w:tc>
          <w:tcPr>
            <w:tcW w:w="2450" w:type="dxa"/>
            <w:tcBorders>
              <w:top w:val="single" w:sz="4" w:space="0" w:color="000001"/>
              <w:left w:val="single" w:sz="4" w:space="0" w:color="000001"/>
              <w:bottom w:val="single" w:sz="4" w:space="0" w:color="000001"/>
              <w:right w:val="single" w:sz="4" w:space="0" w:color="000001"/>
            </w:tcBorders>
            <w:hideMark/>
          </w:tcPr>
          <w:p w:rsidR="007A1416" w:rsidRDefault="007A1416" w:rsidP="008A0716">
            <w:pPr>
              <w:tabs>
                <w:tab w:val="left" w:pos="0"/>
              </w:tabs>
              <w:spacing w:after="0" w:line="240" w:lineRule="auto"/>
              <w:jc w:val="center"/>
              <w:rPr>
                <w:rFonts w:ascii="Times New Roman" w:hAnsi="Times New Roman"/>
                <w:sz w:val="24"/>
                <w:szCs w:val="24"/>
              </w:rPr>
            </w:pPr>
            <w:r>
              <w:rPr>
                <w:rFonts w:ascii="Times New Roman" w:eastAsia="Times New Roman" w:hAnsi="Times New Roman"/>
                <w:sz w:val="24"/>
                <w:szCs w:val="24"/>
              </w:rPr>
              <w:t>105</w:t>
            </w:r>
          </w:p>
        </w:tc>
      </w:tr>
      <w:tr w:rsidR="007A1416" w:rsidTr="007A1416">
        <w:trPr>
          <w:jc w:val="center"/>
        </w:trPr>
        <w:tc>
          <w:tcPr>
            <w:tcW w:w="2390" w:type="dxa"/>
            <w:tcBorders>
              <w:top w:val="single" w:sz="4" w:space="0" w:color="000001"/>
              <w:left w:val="single" w:sz="4" w:space="0" w:color="000001"/>
              <w:bottom w:val="single" w:sz="4" w:space="0" w:color="000001"/>
              <w:right w:val="nil"/>
            </w:tcBorders>
            <w:hideMark/>
          </w:tcPr>
          <w:p w:rsidR="007A1416" w:rsidRDefault="007A1416" w:rsidP="008A0716">
            <w:pPr>
              <w:tabs>
                <w:tab w:val="left" w:pos="0"/>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6 класс</w:t>
            </w:r>
          </w:p>
        </w:tc>
        <w:tc>
          <w:tcPr>
            <w:tcW w:w="2391" w:type="dxa"/>
            <w:tcBorders>
              <w:top w:val="single" w:sz="4" w:space="0" w:color="000001"/>
              <w:left w:val="single" w:sz="4" w:space="0" w:color="000001"/>
              <w:bottom w:val="single" w:sz="4" w:space="0" w:color="000001"/>
              <w:right w:val="nil"/>
            </w:tcBorders>
            <w:hideMark/>
          </w:tcPr>
          <w:p w:rsidR="007A1416" w:rsidRDefault="007A1416" w:rsidP="008A0716">
            <w:pPr>
              <w:tabs>
                <w:tab w:val="left" w:pos="0"/>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3</w:t>
            </w:r>
          </w:p>
        </w:tc>
        <w:tc>
          <w:tcPr>
            <w:tcW w:w="2391" w:type="dxa"/>
            <w:tcBorders>
              <w:top w:val="single" w:sz="4" w:space="0" w:color="000001"/>
              <w:left w:val="single" w:sz="4" w:space="0" w:color="000001"/>
              <w:bottom w:val="single" w:sz="4" w:space="0" w:color="000001"/>
              <w:right w:val="nil"/>
            </w:tcBorders>
            <w:hideMark/>
          </w:tcPr>
          <w:p w:rsidR="007A1416" w:rsidRDefault="007A1416" w:rsidP="008A0716">
            <w:pPr>
              <w:tabs>
                <w:tab w:val="left" w:pos="0"/>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35</w:t>
            </w:r>
          </w:p>
        </w:tc>
        <w:tc>
          <w:tcPr>
            <w:tcW w:w="2450" w:type="dxa"/>
            <w:tcBorders>
              <w:top w:val="single" w:sz="4" w:space="0" w:color="000001"/>
              <w:left w:val="single" w:sz="4" w:space="0" w:color="000001"/>
              <w:bottom w:val="single" w:sz="4" w:space="0" w:color="000001"/>
              <w:right w:val="single" w:sz="4" w:space="0" w:color="000001"/>
            </w:tcBorders>
            <w:hideMark/>
          </w:tcPr>
          <w:p w:rsidR="007A1416" w:rsidRDefault="007A1416" w:rsidP="008A0716">
            <w:pPr>
              <w:tabs>
                <w:tab w:val="left" w:pos="0"/>
              </w:tabs>
              <w:spacing w:after="0" w:line="240" w:lineRule="auto"/>
              <w:jc w:val="center"/>
              <w:rPr>
                <w:rFonts w:ascii="Times New Roman" w:hAnsi="Times New Roman"/>
                <w:sz w:val="24"/>
                <w:szCs w:val="24"/>
              </w:rPr>
            </w:pPr>
            <w:r>
              <w:rPr>
                <w:rFonts w:ascii="Times New Roman" w:eastAsia="Times New Roman" w:hAnsi="Times New Roman"/>
                <w:sz w:val="24"/>
                <w:szCs w:val="24"/>
              </w:rPr>
              <w:t>105</w:t>
            </w:r>
          </w:p>
        </w:tc>
      </w:tr>
      <w:tr w:rsidR="007A1416" w:rsidTr="007A1416">
        <w:trPr>
          <w:jc w:val="center"/>
        </w:trPr>
        <w:tc>
          <w:tcPr>
            <w:tcW w:w="2390" w:type="dxa"/>
            <w:tcBorders>
              <w:top w:val="single" w:sz="4" w:space="0" w:color="000001"/>
              <w:left w:val="single" w:sz="4" w:space="0" w:color="000001"/>
              <w:bottom w:val="single" w:sz="4" w:space="0" w:color="000001"/>
              <w:right w:val="nil"/>
            </w:tcBorders>
            <w:hideMark/>
          </w:tcPr>
          <w:p w:rsidR="007A1416" w:rsidRDefault="007A1416" w:rsidP="008A0716">
            <w:pPr>
              <w:tabs>
                <w:tab w:val="left" w:pos="0"/>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7 класс</w:t>
            </w:r>
          </w:p>
        </w:tc>
        <w:tc>
          <w:tcPr>
            <w:tcW w:w="2391" w:type="dxa"/>
            <w:tcBorders>
              <w:top w:val="single" w:sz="4" w:space="0" w:color="000001"/>
              <w:left w:val="single" w:sz="4" w:space="0" w:color="000001"/>
              <w:bottom w:val="single" w:sz="4" w:space="0" w:color="000001"/>
              <w:right w:val="nil"/>
            </w:tcBorders>
            <w:hideMark/>
          </w:tcPr>
          <w:p w:rsidR="007A1416" w:rsidRDefault="007A1416" w:rsidP="008A0716">
            <w:pPr>
              <w:tabs>
                <w:tab w:val="left" w:pos="0"/>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3</w:t>
            </w:r>
          </w:p>
        </w:tc>
        <w:tc>
          <w:tcPr>
            <w:tcW w:w="2391" w:type="dxa"/>
            <w:tcBorders>
              <w:top w:val="single" w:sz="4" w:space="0" w:color="000001"/>
              <w:left w:val="single" w:sz="4" w:space="0" w:color="000001"/>
              <w:bottom w:val="single" w:sz="4" w:space="0" w:color="000001"/>
              <w:right w:val="nil"/>
            </w:tcBorders>
            <w:hideMark/>
          </w:tcPr>
          <w:p w:rsidR="007A1416" w:rsidRDefault="007A1416" w:rsidP="008A0716">
            <w:pPr>
              <w:tabs>
                <w:tab w:val="left" w:pos="0"/>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35</w:t>
            </w:r>
          </w:p>
        </w:tc>
        <w:tc>
          <w:tcPr>
            <w:tcW w:w="2450" w:type="dxa"/>
            <w:tcBorders>
              <w:top w:val="single" w:sz="4" w:space="0" w:color="000001"/>
              <w:left w:val="single" w:sz="4" w:space="0" w:color="000001"/>
              <w:bottom w:val="single" w:sz="4" w:space="0" w:color="000001"/>
              <w:right w:val="single" w:sz="4" w:space="0" w:color="000001"/>
            </w:tcBorders>
            <w:hideMark/>
          </w:tcPr>
          <w:p w:rsidR="007A1416" w:rsidRDefault="007A1416" w:rsidP="008A0716">
            <w:pPr>
              <w:tabs>
                <w:tab w:val="left" w:pos="0"/>
              </w:tabs>
              <w:spacing w:after="0" w:line="240" w:lineRule="auto"/>
              <w:jc w:val="center"/>
              <w:rPr>
                <w:rFonts w:ascii="Times New Roman" w:hAnsi="Times New Roman"/>
                <w:sz w:val="24"/>
                <w:szCs w:val="24"/>
              </w:rPr>
            </w:pPr>
            <w:r>
              <w:rPr>
                <w:rFonts w:ascii="Times New Roman" w:eastAsia="Times New Roman" w:hAnsi="Times New Roman"/>
                <w:sz w:val="24"/>
                <w:szCs w:val="24"/>
              </w:rPr>
              <w:t>105</w:t>
            </w:r>
          </w:p>
        </w:tc>
      </w:tr>
      <w:tr w:rsidR="007A1416" w:rsidTr="007A1416">
        <w:trPr>
          <w:jc w:val="center"/>
        </w:trPr>
        <w:tc>
          <w:tcPr>
            <w:tcW w:w="2390" w:type="dxa"/>
            <w:tcBorders>
              <w:top w:val="single" w:sz="4" w:space="0" w:color="000001"/>
              <w:left w:val="single" w:sz="4" w:space="0" w:color="000001"/>
              <w:bottom w:val="single" w:sz="4" w:space="0" w:color="000001"/>
              <w:right w:val="nil"/>
            </w:tcBorders>
            <w:hideMark/>
          </w:tcPr>
          <w:p w:rsidR="007A1416" w:rsidRDefault="007A1416" w:rsidP="008A0716">
            <w:pPr>
              <w:tabs>
                <w:tab w:val="left" w:pos="0"/>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8 класс</w:t>
            </w:r>
          </w:p>
        </w:tc>
        <w:tc>
          <w:tcPr>
            <w:tcW w:w="2391" w:type="dxa"/>
            <w:tcBorders>
              <w:top w:val="single" w:sz="4" w:space="0" w:color="000001"/>
              <w:left w:val="single" w:sz="4" w:space="0" w:color="000001"/>
              <w:bottom w:val="single" w:sz="4" w:space="0" w:color="000001"/>
              <w:right w:val="nil"/>
            </w:tcBorders>
            <w:hideMark/>
          </w:tcPr>
          <w:p w:rsidR="007A1416" w:rsidRDefault="007A1416" w:rsidP="008A0716">
            <w:pPr>
              <w:tabs>
                <w:tab w:val="left" w:pos="0"/>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3</w:t>
            </w:r>
          </w:p>
        </w:tc>
        <w:tc>
          <w:tcPr>
            <w:tcW w:w="2391" w:type="dxa"/>
            <w:tcBorders>
              <w:top w:val="single" w:sz="4" w:space="0" w:color="000001"/>
              <w:left w:val="single" w:sz="4" w:space="0" w:color="000001"/>
              <w:bottom w:val="single" w:sz="4" w:space="0" w:color="000001"/>
              <w:right w:val="nil"/>
            </w:tcBorders>
            <w:hideMark/>
          </w:tcPr>
          <w:p w:rsidR="007A1416" w:rsidRDefault="007A1416" w:rsidP="008A0716">
            <w:pPr>
              <w:tabs>
                <w:tab w:val="left" w:pos="0"/>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36</w:t>
            </w:r>
          </w:p>
        </w:tc>
        <w:tc>
          <w:tcPr>
            <w:tcW w:w="2450" w:type="dxa"/>
            <w:tcBorders>
              <w:top w:val="single" w:sz="4" w:space="0" w:color="000001"/>
              <w:left w:val="single" w:sz="4" w:space="0" w:color="000001"/>
              <w:bottom w:val="single" w:sz="4" w:space="0" w:color="000001"/>
              <w:right w:val="single" w:sz="4" w:space="0" w:color="000001"/>
            </w:tcBorders>
            <w:hideMark/>
          </w:tcPr>
          <w:p w:rsidR="007A1416" w:rsidRDefault="007A1416" w:rsidP="008A0716">
            <w:pPr>
              <w:tabs>
                <w:tab w:val="left" w:pos="0"/>
              </w:tabs>
              <w:spacing w:after="0" w:line="240" w:lineRule="auto"/>
              <w:jc w:val="center"/>
              <w:rPr>
                <w:rFonts w:ascii="Times New Roman" w:hAnsi="Times New Roman"/>
                <w:sz w:val="24"/>
                <w:szCs w:val="24"/>
              </w:rPr>
            </w:pPr>
            <w:r>
              <w:rPr>
                <w:rFonts w:ascii="Times New Roman" w:eastAsia="Times New Roman" w:hAnsi="Times New Roman"/>
                <w:sz w:val="24"/>
                <w:szCs w:val="24"/>
              </w:rPr>
              <w:t>108</w:t>
            </w:r>
          </w:p>
        </w:tc>
      </w:tr>
      <w:tr w:rsidR="007A1416" w:rsidTr="007A1416">
        <w:trPr>
          <w:jc w:val="center"/>
        </w:trPr>
        <w:tc>
          <w:tcPr>
            <w:tcW w:w="2390" w:type="dxa"/>
            <w:tcBorders>
              <w:top w:val="single" w:sz="4" w:space="0" w:color="000001"/>
              <w:left w:val="single" w:sz="4" w:space="0" w:color="000001"/>
              <w:bottom w:val="single" w:sz="4" w:space="0" w:color="000001"/>
              <w:right w:val="nil"/>
            </w:tcBorders>
            <w:hideMark/>
          </w:tcPr>
          <w:p w:rsidR="007A1416" w:rsidRDefault="007A1416" w:rsidP="008A0716">
            <w:pPr>
              <w:tabs>
                <w:tab w:val="left" w:pos="0"/>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9 класс</w:t>
            </w:r>
          </w:p>
        </w:tc>
        <w:tc>
          <w:tcPr>
            <w:tcW w:w="2391" w:type="dxa"/>
            <w:tcBorders>
              <w:top w:val="single" w:sz="4" w:space="0" w:color="000001"/>
              <w:left w:val="single" w:sz="4" w:space="0" w:color="000001"/>
              <w:bottom w:val="single" w:sz="4" w:space="0" w:color="000001"/>
              <w:right w:val="nil"/>
            </w:tcBorders>
            <w:hideMark/>
          </w:tcPr>
          <w:p w:rsidR="007A1416" w:rsidRDefault="007A1416" w:rsidP="008A0716">
            <w:pPr>
              <w:tabs>
                <w:tab w:val="left" w:pos="0"/>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3</w:t>
            </w:r>
          </w:p>
        </w:tc>
        <w:tc>
          <w:tcPr>
            <w:tcW w:w="2391" w:type="dxa"/>
            <w:tcBorders>
              <w:top w:val="single" w:sz="4" w:space="0" w:color="000001"/>
              <w:left w:val="single" w:sz="4" w:space="0" w:color="000001"/>
              <w:bottom w:val="single" w:sz="4" w:space="0" w:color="000001"/>
              <w:right w:val="nil"/>
            </w:tcBorders>
            <w:hideMark/>
          </w:tcPr>
          <w:p w:rsidR="007A1416" w:rsidRDefault="007A1416" w:rsidP="008A0716">
            <w:pPr>
              <w:tabs>
                <w:tab w:val="left" w:pos="0"/>
              </w:tabs>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34</w:t>
            </w:r>
          </w:p>
        </w:tc>
        <w:tc>
          <w:tcPr>
            <w:tcW w:w="2450" w:type="dxa"/>
            <w:tcBorders>
              <w:top w:val="single" w:sz="4" w:space="0" w:color="000001"/>
              <w:left w:val="single" w:sz="4" w:space="0" w:color="000001"/>
              <w:bottom w:val="single" w:sz="4" w:space="0" w:color="000001"/>
              <w:right w:val="single" w:sz="4" w:space="0" w:color="000001"/>
            </w:tcBorders>
            <w:hideMark/>
          </w:tcPr>
          <w:p w:rsidR="007A1416" w:rsidRDefault="007A1416" w:rsidP="008A0716">
            <w:pPr>
              <w:tabs>
                <w:tab w:val="left" w:pos="0"/>
              </w:tabs>
              <w:spacing w:after="0" w:line="240" w:lineRule="auto"/>
              <w:jc w:val="center"/>
              <w:rPr>
                <w:rFonts w:ascii="Times New Roman" w:hAnsi="Times New Roman"/>
                <w:sz w:val="24"/>
                <w:szCs w:val="24"/>
              </w:rPr>
            </w:pPr>
            <w:r>
              <w:rPr>
                <w:rFonts w:ascii="Times New Roman" w:eastAsia="Times New Roman" w:hAnsi="Times New Roman"/>
                <w:sz w:val="24"/>
                <w:szCs w:val="24"/>
              </w:rPr>
              <w:t>102</w:t>
            </w:r>
          </w:p>
        </w:tc>
      </w:tr>
      <w:tr w:rsidR="007A1416" w:rsidTr="007A1416">
        <w:trPr>
          <w:jc w:val="center"/>
        </w:trPr>
        <w:tc>
          <w:tcPr>
            <w:tcW w:w="2390" w:type="dxa"/>
            <w:tcBorders>
              <w:top w:val="single" w:sz="4" w:space="0" w:color="000001"/>
              <w:left w:val="single" w:sz="4" w:space="0" w:color="000001"/>
              <w:bottom w:val="single" w:sz="4" w:space="0" w:color="000001"/>
              <w:right w:val="nil"/>
            </w:tcBorders>
          </w:tcPr>
          <w:p w:rsidR="007A1416" w:rsidRDefault="007A1416" w:rsidP="008A0716">
            <w:pPr>
              <w:tabs>
                <w:tab w:val="left" w:pos="0"/>
              </w:tabs>
              <w:snapToGrid w:val="0"/>
              <w:spacing w:after="0" w:line="240" w:lineRule="auto"/>
              <w:jc w:val="both"/>
              <w:rPr>
                <w:rFonts w:ascii="Times New Roman" w:eastAsia="Times New Roman" w:hAnsi="Times New Roman"/>
                <w:sz w:val="24"/>
                <w:szCs w:val="24"/>
              </w:rPr>
            </w:pPr>
          </w:p>
        </w:tc>
        <w:tc>
          <w:tcPr>
            <w:tcW w:w="2391" w:type="dxa"/>
            <w:tcBorders>
              <w:top w:val="single" w:sz="4" w:space="0" w:color="000001"/>
              <w:left w:val="single" w:sz="4" w:space="0" w:color="000001"/>
              <w:bottom w:val="single" w:sz="4" w:space="0" w:color="000001"/>
              <w:right w:val="nil"/>
            </w:tcBorders>
          </w:tcPr>
          <w:p w:rsidR="007A1416" w:rsidRDefault="007A1416" w:rsidP="008A0716">
            <w:pPr>
              <w:tabs>
                <w:tab w:val="left" w:pos="0"/>
              </w:tabs>
              <w:snapToGrid w:val="0"/>
              <w:spacing w:after="0" w:line="240" w:lineRule="auto"/>
              <w:jc w:val="both"/>
              <w:rPr>
                <w:rFonts w:ascii="Times New Roman" w:eastAsia="Times New Roman" w:hAnsi="Times New Roman"/>
                <w:sz w:val="24"/>
                <w:szCs w:val="24"/>
              </w:rPr>
            </w:pPr>
          </w:p>
        </w:tc>
        <w:tc>
          <w:tcPr>
            <w:tcW w:w="2391" w:type="dxa"/>
            <w:tcBorders>
              <w:top w:val="single" w:sz="4" w:space="0" w:color="000001"/>
              <w:left w:val="single" w:sz="4" w:space="0" w:color="000001"/>
              <w:bottom w:val="single" w:sz="4" w:space="0" w:color="000001"/>
              <w:right w:val="nil"/>
            </w:tcBorders>
          </w:tcPr>
          <w:p w:rsidR="007A1416" w:rsidRDefault="007A1416" w:rsidP="008A0716">
            <w:pPr>
              <w:tabs>
                <w:tab w:val="left" w:pos="0"/>
              </w:tabs>
              <w:snapToGrid w:val="0"/>
              <w:spacing w:after="0" w:line="240" w:lineRule="auto"/>
              <w:jc w:val="both"/>
              <w:rPr>
                <w:rFonts w:ascii="Times New Roman" w:eastAsia="Times New Roman" w:hAnsi="Times New Roman"/>
                <w:sz w:val="24"/>
                <w:szCs w:val="24"/>
              </w:rPr>
            </w:pPr>
          </w:p>
        </w:tc>
        <w:tc>
          <w:tcPr>
            <w:tcW w:w="2450" w:type="dxa"/>
            <w:tcBorders>
              <w:top w:val="single" w:sz="4" w:space="0" w:color="000001"/>
              <w:left w:val="single" w:sz="4" w:space="0" w:color="000001"/>
              <w:bottom w:val="single" w:sz="4" w:space="0" w:color="000001"/>
              <w:right w:val="single" w:sz="4" w:space="0" w:color="000001"/>
            </w:tcBorders>
            <w:hideMark/>
          </w:tcPr>
          <w:p w:rsidR="007A1416" w:rsidRDefault="007A1416" w:rsidP="008A0716">
            <w:pPr>
              <w:tabs>
                <w:tab w:val="left" w:pos="0"/>
              </w:tabs>
              <w:spacing w:after="0" w:line="240" w:lineRule="auto"/>
              <w:jc w:val="both"/>
              <w:rPr>
                <w:rFonts w:ascii="Times New Roman" w:hAnsi="Times New Roman"/>
                <w:sz w:val="24"/>
                <w:szCs w:val="24"/>
              </w:rPr>
            </w:pPr>
            <w:r>
              <w:rPr>
                <w:rFonts w:ascii="Times New Roman" w:eastAsia="Times New Roman" w:hAnsi="Times New Roman"/>
                <w:sz w:val="24"/>
                <w:szCs w:val="24"/>
              </w:rPr>
              <w:t>За курс: 525 часа</w:t>
            </w:r>
          </w:p>
        </w:tc>
      </w:tr>
    </w:tbl>
    <w:p w:rsidR="007A1416" w:rsidRDefault="007A1416" w:rsidP="008A0716">
      <w:pPr>
        <w:tabs>
          <w:tab w:val="left" w:pos="0"/>
        </w:tabs>
        <w:spacing w:after="0" w:line="240" w:lineRule="auto"/>
        <w:jc w:val="both"/>
        <w:rPr>
          <w:rFonts w:ascii="Times New Roman" w:hAnsi="Times New Roman"/>
          <w:sz w:val="24"/>
          <w:szCs w:val="24"/>
        </w:rPr>
      </w:pPr>
      <w:r>
        <w:rPr>
          <w:rFonts w:ascii="Times New Roman" w:hAnsi="Times New Roman"/>
          <w:sz w:val="24"/>
          <w:szCs w:val="24"/>
        </w:rPr>
        <w:tab/>
        <w:t xml:space="preserve">Федеральный базисный учебный план для образовательных </w:t>
      </w:r>
      <w:r>
        <w:rPr>
          <w:rStyle w:val="FontStyle15"/>
          <w:rFonts w:ascii="Times New Roman" w:hAnsi="Times New Roman" w:cs="Times New Roman"/>
          <w:sz w:val="24"/>
          <w:szCs w:val="24"/>
        </w:rPr>
        <w:t xml:space="preserve">организаций </w:t>
      </w:r>
      <w:r>
        <w:rPr>
          <w:rFonts w:ascii="Times New Roman" w:hAnsi="Times New Roman"/>
          <w:sz w:val="24"/>
          <w:szCs w:val="24"/>
        </w:rPr>
        <w:t xml:space="preserve">Российской Федерации отводит 525 часов (из расчёта 3 учебных часа в неделю) для обязательного изучения иностранного языка в 5–9 классах. </w:t>
      </w:r>
    </w:p>
    <w:p w:rsidR="007A1416" w:rsidRDefault="007A1416" w:rsidP="008A0716">
      <w:pPr>
        <w:spacing w:after="0" w:line="240" w:lineRule="auto"/>
        <w:ind w:right="7" w:firstLine="720"/>
        <w:jc w:val="both"/>
        <w:rPr>
          <w:rFonts w:ascii="Times New Roman" w:hAnsi="Times New Roman"/>
          <w:sz w:val="24"/>
          <w:szCs w:val="24"/>
        </w:rPr>
      </w:pPr>
      <w:r>
        <w:rPr>
          <w:rFonts w:ascii="Times New Roman" w:hAnsi="Times New Roman"/>
          <w:sz w:val="24"/>
          <w:szCs w:val="24"/>
        </w:rPr>
        <w:t xml:space="preserve">Для реализации индивидуальных потребностей учащихся образовательная </w:t>
      </w:r>
      <w:r>
        <w:rPr>
          <w:rStyle w:val="FontStyle15"/>
          <w:rFonts w:ascii="Times New Roman" w:hAnsi="Times New Roman" w:cs="Times New Roman"/>
          <w:sz w:val="24"/>
          <w:szCs w:val="24"/>
        </w:rPr>
        <w:t>организация</w:t>
      </w:r>
      <w:r>
        <w:rPr>
          <w:rFonts w:ascii="Times New Roman" w:hAnsi="Times New Roman"/>
          <w:sz w:val="24"/>
          <w:szCs w:val="24"/>
        </w:rPr>
        <w:t xml:space="preserve"> может увеличить количество учебных часов, ввести дополнительные учебные курсы (в </w:t>
      </w:r>
      <w:r>
        <w:rPr>
          <w:rFonts w:ascii="Times New Roman" w:hAnsi="Times New Roman"/>
          <w:sz w:val="24"/>
          <w:szCs w:val="24"/>
        </w:rPr>
        <w:lastRenderedPageBreak/>
        <w:t>соответствии с интересами учащихся, в том числе социо-, меж-, этнокультурные курсы), а также работу во внеурочное время.</w:t>
      </w:r>
    </w:p>
    <w:p w:rsidR="008A0716" w:rsidRDefault="008A0716" w:rsidP="008A0716">
      <w:pPr>
        <w:tabs>
          <w:tab w:val="left" w:pos="0"/>
        </w:tabs>
        <w:spacing w:after="0" w:line="240" w:lineRule="auto"/>
        <w:jc w:val="center"/>
        <w:rPr>
          <w:rFonts w:ascii="Times New Roman" w:hAnsi="Times New Roman"/>
          <w:b/>
          <w:sz w:val="24"/>
          <w:szCs w:val="24"/>
        </w:rPr>
      </w:pPr>
    </w:p>
    <w:p w:rsidR="00C31434" w:rsidRDefault="00C31434" w:rsidP="008A0716">
      <w:pPr>
        <w:tabs>
          <w:tab w:val="left" w:pos="0"/>
        </w:tabs>
        <w:spacing w:after="0" w:line="240" w:lineRule="auto"/>
        <w:jc w:val="center"/>
        <w:rPr>
          <w:rFonts w:ascii="Times New Roman" w:hAnsi="Times New Roman"/>
          <w:b/>
          <w:sz w:val="24"/>
          <w:szCs w:val="24"/>
        </w:rPr>
      </w:pPr>
    </w:p>
    <w:p w:rsidR="00C31434" w:rsidRDefault="00C31434" w:rsidP="008A0716">
      <w:pPr>
        <w:tabs>
          <w:tab w:val="left" w:pos="0"/>
        </w:tabs>
        <w:spacing w:after="0" w:line="240" w:lineRule="auto"/>
        <w:jc w:val="center"/>
        <w:rPr>
          <w:rFonts w:ascii="Times New Roman" w:hAnsi="Times New Roman"/>
          <w:b/>
          <w:sz w:val="24"/>
          <w:szCs w:val="24"/>
        </w:rPr>
      </w:pPr>
    </w:p>
    <w:p w:rsidR="00C31434" w:rsidRDefault="00C31434" w:rsidP="008A0716">
      <w:pPr>
        <w:tabs>
          <w:tab w:val="left" w:pos="0"/>
        </w:tabs>
        <w:spacing w:after="0" w:line="240" w:lineRule="auto"/>
        <w:jc w:val="center"/>
        <w:rPr>
          <w:rFonts w:ascii="Times New Roman" w:hAnsi="Times New Roman"/>
          <w:b/>
          <w:sz w:val="24"/>
          <w:szCs w:val="24"/>
        </w:rPr>
      </w:pPr>
    </w:p>
    <w:p w:rsidR="00C31434" w:rsidRDefault="00C31434" w:rsidP="008A0716">
      <w:pPr>
        <w:tabs>
          <w:tab w:val="left" w:pos="0"/>
        </w:tabs>
        <w:spacing w:after="0" w:line="240" w:lineRule="auto"/>
        <w:jc w:val="center"/>
        <w:rPr>
          <w:rFonts w:ascii="Times New Roman" w:hAnsi="Times New Roman"/>
          <w:b/>
          <w:sz w:val="24"/>
          <w:szCs w:val="24"/>
        </w:rPr>
      </w:pPr>
    </w:p>
    <w:p w:rsidR="007A1416" w:rsidRDefault="007A1416" w:rsidP="008A0716">
      <w:pPr>
        <w:tabs>
          <w:tab w:val="left" w:pos="0"/>
        </w:tabs>
        <w:spacing w:after="0" w:line="240" w:lineRule="auto"/>
        <w:jc w:val="center"/>
        <w:rPr>
          <w:rFonts w:ascii="Times New Roman" w:hAnsi="Times New Roman"/>
          <w:sz w:val="24"/>
          <w:szCs w:val="24"/>
        </w:rPr>
      </w:pPr>
      <w:r>
        <w:rPr>
          <w:rFonts w:ascii="Times New Roman" w:hAnsi="Times New Roman"/>
          <w:b/>
          <w:sz w:val="24"/>
          <w:szCs w:val="24"/>
        </w:rPr>
        <w:t xml:space="preserve"> ЛИЧНОСТНЫЕ, МЕТАПРЕДМЕТНЫЕ И ПРЕДМЕТНЫЕ РЕЗУЛЬТАТЫ.</w:t>
      </w:r>
    </w:p>
    <w:p w:rsidR="007A1416" w:rsidRDefault="007A1416" w:rsidP="008A0716">
      <w:pPr>
        <w:tabs>
          <w:tab w:val="left" w:pos="0"/>
        </w:tabs>
        <w:spacing w:after="0"/>
        <w:jc w:val="both"/>
        <w:rPr>
          <w:rStyle w:val="1f"/>
        </w:rPr>
      </w:pPr>
      <w:r>
        <w:rPr>
          <w:rFonts w:ascii="Times New Roman" w:hAnsi="Times New Roman"/>
          <w:sz w:val="24"/>
          <w:szCs w:val="24"/>
        </w:rPr>
        <w:tab/>
      </w:r>
      <w:r>
        <w:rPr>
          <w:rFonts w:ascii="Times New Roman" w:hAnsi="Times New Roman"/>
          <w:sz w:val="28"/>
          <w:szCs w:val="24"/>
        </w:rPr>
        <w:t xml:space="preserve"> </w:t>
      </w:r>
      <w:r>
        <w:rPr>
          <w:rFonts w:ascii="Times New Roman" w:hAnsi="Times New Roman"/>
          <w:sz w:val="24"/>
        </w:rPr>
        <w:t>Данная программа обеспечивает формирование личностных, метапредметных и предметных результатов.</w:t>
      </w:r>
    </w:p>
    <w:p w:rsidR="007A1416" w:rsidRDefault="007A1416" w:rsidP="008A0716">
      <w:pPr>
        <w:pStyle w:val="1a"/>
        <w:spacing w:before="0" w:after="0"/>
        <w:ind w:firstLine="708"/>
        <w:jc w:val="both"/>
        <w:rPr>
          <w:rFonts w:eastAsia="Times New Roman"/>
        </w:rPr>
      </w:pPr>
      <w:r>
        <w:rPr>
          <w:rStyle w:val="1f"/>
        </w:rPr>
        <w:t>Личностными результатами</w:t>
      </w:r>
      <w:r>
        <w:rPr>
          <w:rStyle w:val="apple-converted-space"/>
          <w:b/>
          <w:bCs/>
        </w:rPr>
        <w:t xml:space="preserve"> </w:t>
      </w:r>
      <w:r>
        <w:t>являются:</w:t>
      </w:r>
    </w:p>
    <w:p w:rsidR="007A1416" w:rsidRDefault="007A1416" w:rsidP="008A0716">
      <w:pPr>
        <w:pStyle w:val="1a"/>
        <w:spacing w:before="0" w:after="0"/>
        <w:jc w:val="both"/>
      </w:pPr>
      <w:r>
        <w:rPr>
          <w:rFonts w:eastAsia="Times New Roman"/>
        </w:rPr>
        <w:t xml:space="preserve">• </w:t>
      </w:r>
      <w:r>
        <w:rPr>
          <w:rFonts w:eastAsia="Times New Roman"/>
        </w:rPr>
        <w:tab/>
      </w:r>
      <w:r>
        <w:t xml:space="preserve">воспитание российской гражданской идентичности: патриотизма, любви и уважения к Отечеству, чувства гордости за свою Родину, прошлое и настоящее многонационального народа России; </w:t>
      </w:r>
    </w:p>
    <w:p w:rsidR="007A1416" w:rsidRDefault="007A1416" w:rsidP="001E087D">
      <w:pPr>
        <w:pStyle w:val="1a"/>
        <w:numPr>
          <w:ilvl w:val="0"/>
          <w:numId w:val="38"/>
        </w:numPr>
        <w:spacing w:before="0" w:after="0"/>
        <w:ind w:left="0" w:firstLine="0"/>
        <w:jc w:val="both"/>
      </w:pPr>
      <w:r>
        <w:t>осознание своей этнической принадлежности, знание истории, языка, культуры своего народа, своего края, основ культурного наследия народов России и человечества; усвоение гуманистических, демократических и традиционных ценностей многонационального российского общества; воспитание чувства долга перед Родиной;</w:t>
      </w:r>
    </w:p>
    <w:p w:rsidR="007A1416" w:rsidRDefault="007A1416" w:rsidP="007A1416">
      <w:pPr>
        <w:pStyle w:val="1a"/>
        <w:spacing w:before="0" w:after="0"/>
        <w:jc w:val="both"/>
        <w:rPr>
          <w:rFonts w:eastAsia="Times New Roman"/>
        </w:rPr>
      </w:pPr>
      <w:r>
        <w:rPr>
          <w:rFonts w:eastAsia="Times New Roman"/>
        </w:rPr>
        <w:t xml:space="preserve">•  </w:t>
      </w:r>
      <w:r>
        <w:rPr>
          <w:rFonts w:eastAsia="Times New Roman"/>
        </w:rPr>
        <w:tab/>
      </w:r>
      <w:r>
        <w:t>формирование ответственного отношения к учению, готовности и способности обучающихся к саморазвитию и самообразованию на основе мотивации к обучению и познанию,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учётом устойчивых познавательных интересов;</w:t>
      </w:r>
    </w:p>
    <w:p w:rsidR="007A1416" w:rsidRDefault="007A1416" w:rsidP="007A1416">
      <w:pPr>
        <w:pStyle w:val="1a"/>
        <w:spacing w:before="0" w:after="0"/>
        <w:jc w:val="both"/>
        <w:rPr>
          <w:rFonts w:eastAsia="Times New Roman"/>
        </w:rPr>
      </w:pPr>
      <w:r>
        <w:rPr>
          <w:rFonts w:eastAsia="Times New Roman"/>
        </w:rPr>
        <w:t xml:space="preserve">• </w:t>
      </w:r>
      <w:r>
        <w:rPr>
          <w:rFonts w:eastAsia="Times New Roman"/>
        </w:rPr>
        <w:tab/>
      </w:r>
      <w:r>
        <w:t>формирование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p w:rsidR="007A1416" w:rsidRDefault="007A1416" w:rsidP="007A1416">
      <w:pPr>
        <w:pStyle w:val="1a"/>
        <w:spacing w:before="0" w:after="0"/>
        <w:jc w:val="both"/>
        <w:rPr>
          <w:rFonts w:eastAsia="Times New Roman"/>
        </w:rPr>
      </w:pPr>
      <w:r>
        <w:rPr>
          <w:rFonts w:eastAsia="Times New Roman"/>
        </w:rPr>
        <w:t xml:space="preserve">• </w:t>
      </w:r>
      <w:r>
        <w:rPr>
          <w:rFonts w:eastAsia="Times New Roman"/>
        </w:rPr>
        <w:tab/>
      </w:r>
      <w:r>
        <w:t>формирование осознанного, уважительного и доброжелательного отношения к другому человеку, его мнению, мировоззрению, культуре, языку, вере, гражданской позиции; к истории, культуре, религии, традициям, языкам, ценностям народов России и народов мира; готовности и способности вести диалог с другими людьми и достигать в нём взаимопонимания;</w:t>
      </w:r>
    </w:p>
    <w:p w:rsidR="007A1416" w:rsidRDefault="007A1416" w:rsidP="007A1416">
      <w:pPr>
        <w:pStyle w:val="1a"/>
        <w:spacing w:before="0" w:after="0"/>
        <w:jc w:val="both"/>
        <w:rPr>
          <w:rFonts w:eastAsia="Times New Roman"/>
        </w:rPr>
      </w:pPr>
      <w:r>
        <w:rPr>
          <w:rFonts w:eastAsia="Times New Roman"/>
        </w:rPr>
        <w:t xml:space="preserve">• </w:t>
      </w:r>
      <w:r>
        <w:rPr>
          <w:rFonts w:eastAsia="Times New Roman"/>
        </w:rPr>
        <w:tab/>
      </w:r>
      <w:r>
        <w:t>освоение социальных норм, правил поведения, ролей и форм социальной жизни в группах и сообществах, включая взрослые и социальные сообщества; участие в школьном самоуправлении и общественной жизни в пределах возрастных компетенций с учётом региональных, этнокультурных, социальных и экономических особенностей;</w:t>
      </w:r>
    </w:p>
    <w:p w:rsidR="007A1416" w:rsidRDefault="007A1416" w:rsidP="007A1416">
      <w:pPr>
        <w:pStyle w:val="1a"/>
        <w:spacing w:before="0" w:after="0"/>
        <w:jc w:val="both"/>
        <w:rPr>
          <w:rFonts w:eastAsia="Times New Roman"/>
        </w:rPr>
      </w:pPr>
      <w:r>
        <w:rPr>
          <w:rFonts w:eastAsia="Times New Roman"/>
        </w:rPr>
        <w:t xml:space="preserve">• </w:t>
      </w:r>
      <w:r>
        <w:rPr>
          <w:rFonts w:eastAsia="Times New Roman"/>
        </w:rPr>
        <w:tab/>
      </w:r>
      <w:r>
        <w:t>развитие морального сознания и компетентности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w:t>
      </w:r>
    </w:p>
    <w:p w:rsidR="007A1416" w:rsidRDefault="007A1416" w:rsidP="007A1416">
      <w:pPr>
        <w:pStyle w:val="1a"/>
        <w:spacing w:before="0" w:after="0"/>
        <w:jc w:val="both"/>
        <w:rPr>
          <w:rFonts w:eastAsia="Times New Roman"/>
        </w:rPr>
      </w:pPr>
      <w:r>
        <w:rPr>
          <w:rFonts w:eastAsia="Times New Roman"/>
        </w:rPr>
        <w:t xml:space="preserve">• </w:t>
      </w:r>
      <w:r>
        <w:rPr>
          <w:rFonts w:eastAsia="Times New Roman"/>
        </w:rPr>
        <w:tab/>
      </w:r>
      <w:r>
        <w:t>формирование коммуникативной компетентности в общении и сотрудничестве со сверстниками, старшими и младшими в процессе образовательной, общественно полезной, учебно-исследовательской, творческой и других видах деятельности;</w:t>
      </w:r>
    </w:p>
    <w:p w:rsidR="007A1416" w:rsidRDefault="007A1416" w:rsidP="007A1416">
      <w:pPr>
        <w:pStyle w:val="1a"/>
        <w:spacing w:before="0" w:after="0"/>
        <w:jc w:val="both"/>
        <w:rPr>
          <w:rFonts w:eastAsia="Times New Roman"/>
        </w:rPr>
      </w:pPr>
      <w:r>
        <w:rPr>
          <w:rFonts w:eastAsia="Times New Roman"/>
        </w:rPr>
        <w:t>•</w:t>
      </w:r>
      <w:r>
        <w:rPr>
          <w:rFonts w:eastAsia="Times New Roman"/>
        </w:rPr>
        <w:tab/>
      </w:r>
      <w:r>
        <w:t>формирование ценности здорового и безопасного образа жизни; усвоение правил индивидуального и коллективного безопасного поведения в чрезвычайных ситуациях, угрожающих жизни и здоровью людей, правил поведения в транспорте и правил поведения на дорогах;</w:t>
      </w:r>
    </w:p>
    <w:p w:rsidR="007A1416" w:rsidRDefault="007A1416" w:rsidP="007A1416">
      <w:pPr>
        <w:pStyle w:val="1a"/>
        <w:spacing w:before="0" w:after="0"/>
        <w:jc w:val="both"/>
        <w:rPr>
          <w:rFonts w:eastAsia="Times New Roman"/>
        </w:rPr>
      </w:pPr>
      <w:r>
        <w:rPr>
          <w:rFonts w:eastAsia="Times New Roman"/>
        </w:rPr>
        <w:t xml:space="preserve">• </w:t>
      </w:r>
      <w:r>
        <w:rPr>
          <w:rFonts w:eastAsia="Times New Roman"/>
        </w:rPr>
        <w:tab/>
      </w:r>
      <w:r>
        <w:t>формирование основ экологической культуры на основе признания ценности жизни во всех её проявлениях и необходимости ответственного, бережного отношения к окружающей среде;</w:t>
      </w:r>
    </w:p>
    <w:p w:rsidR="007A1416" w:rsidRDefault="007A1416" w:rsidP="007A1416">
      <w:pPr>
        <w:pStyle w:val="1a"/>
        <w:spacing w:before="0" w:after="0"/>
        <w:jc w:val="both"/>
        <w:rPr>
          <w:rFonts w:eastAsia="Times New Roman"/>
        </w:rPr>
      </w:pPr>
      <w:r>
        <w:rPr>
          <w:rFonts w:eastAsia="Times New Roman"/>
        </w:rPr>
        <w:t xml:space="preserve">• </w:t>
      </w:r>
      <w:r>
        <w:rPr>
          <w:rFonts w:eastAsia="Times New Roman"/>
        </w:rPr>
        <w:tab/>
      </w:r>
      <w:r>
        <w:t>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7A1416" w:rsidRDefault="007A1416" w:rsidP="007A1416">
      <w:pPr>
        <w:pStyle w:val="1a"/>
        <w:spacing w:before="0" w:after="0"/>
        <w:jc w:val="both"/>
        <w:rPr>
          <w:rFonts w:eastAsia="Times New Roman"/>
        </w:rPr>
      </w:pPr>
      <w:r>
        <w:rPr>
          <w:rFonts w:eastAsia="Times New Roman"/>
        </w:rPr>
        <w:t xml:space="preserve">• </w:t>
      </w:r>
      <w:r>
        <w:rPr>
          <w:rFonts w:eastAsia="Times New Roman"/>
        </w:rPr>
        <w:tab/>
      </w:r>
      <w:r>
        <w:t>развитие эстетического сознания через освоение художественного наследия народов России и мира, творческой деятельности эстетического характера;</w:t>
      </w:r>
    </w:p>
    <w:p w:rsidR="007A1416" w:rsidRDefault="007A1416" w:rsidP="007A1416">
      <w:pPr>
        <w:pStyle w:val="1a"/>
        <w:spacing w:before="0" w:after="0"/>
        <w:jc w:val="both"/>
        <w:rPr>
          <w:rFonts w:eastAsia="Times New Roman"/>
        </w:rPr>
      </w:pPr>
      <w:r>
        <w:rPr>
          <w:rFonts w:eastAsia="Times New Roman"/>
        </w:rPr>
        <w:t>•</w:t>
      </w:r>
      <w:r>
        <w:rPr>
          <w:rFonts w:eastAsia="Times New Roman"/>
        </w:rPr>
        <w:tab/>
      </w:r>
      <w:r>
        <w:t>формирование мотивации изучения иностранных языков и стремления к самосовершенствованию в образовательной области «Иностранный язык»;</w:t>
      </w:r>
    </w:p>
    <w:p w:rsidR="007A1416" w:rsidRDefault="007A1416" w:rsidP="007A1416">
      <w:pPr>
        <w:pStyle w:val="1a"/>
        <w:spacing w:before="0" w:after="0"/>
        <w:jc w:val="both"/>
        <w:rPr>
          <w:rFonts w:eastAsia="Times New Roman"/>
        </w:rPr>
      </w:pPr>
      <w:r>
        <w:rPr>
          <w:rFonts w:eastAsia="Times New Roman"/>
        </w:rPr>
        <w:t xml:space="preserve">• </w:t>
      </w:r>
      <w:r>
        <w:rPr>
          <w:rFonts w:eastAsia="Times New Roman"/>
        </w:rPr>
        <w:tab/>
      </w:r>
      <w:r>
        <w:t>осознание возможностей самореализации средствами иностранного языка;</w:t>
      </w:r>
    </w:p>
    <w:p w:rsidR="007A1416" w:rsidRDefault="007A1416" w:rsidP="007A1416">
      <w:pPr>
        <w:pStyle w:val="1a"/>
        <w:spacing w:before="0" w:after="0"/>
        <w:jc w:val="both"/>
        <w:rPr>
          <w:rFonts w:eastAsia="Times New Roman"/>
        </w:rPr>
      </w:pPr>
      <w:r>
        <w:rPr>
          <w:rFonts w:eastAsia="Times New Roman"/>
        </w:rPr>
        <w:t xml:space="preserve">• </w:t>
      </w:r>
      <w:r>
        <w:rPr>
          <w:rFonts w:eastAsia="Times New Roman"/>
        </w:rPr>
        <w:tab/>
      </w:r>
      <w:r>
        <w:t>стремление к совершенствованию речевой культуры в целом;</w:t>
      </w:r>
    </w:p>
    <w:p w:rsidR="007A1416" w:rsidRDefault="007A1416" w:rsidP="007A1416">
      <w:pPr>
        <w:pStyle w:val="1a"/>
        <w:spacing w:before="0" w:after="0"/>
        <w:jc w:val="both"/>
        <w:rPr>
          <w:rFonts w:eastAsia="Times New Roman"/>
        </w:rPr>
      </w:pPr>
      <w:r>
        <w:rPr>
          <w:rFonts w:eastAsia="Times New Roman"/>
        </w:rPr>
        <w:t>•</w:t>
      </w:r>
      <w:r>
        <w:rPr>
          <w:rFonts w:eastAsia="Times New Roman"/>
        </w:rPr>
        <w:tab/>
      </w:r>
      <w:r>
        <w:t>формирование коммуникативной компетенции в межкультурной и межэтнической коммуникации;</w:t>
      </w:r>
    </w:p>
    <w:p w:rsidR="007A1416" w:rsidRDefault="007A1416" w:rsidP="007A1416">
      <w:pPr>
        <w:pStyle w:val="1a"/>
        <w:spacing w:before="0" w:after="0"/>
        <w:jc w:val="both"/>
        <w:rPr>
          <w:rFonts w:eastAsia="Times New Roman"/>
        </w:rPr>
      </w:pPr>
      <w:r>
        <w:rPr>
          <w:rFonts w:eastAsia="Times New Roman"/>
        </w:rPr>
        <w:lastRenderedPageBreak/>
        <w:t xml:space="preserve">• </w:t>
      </w:r>
      <w:r>
        <w:rPr>
          <w:rFonts w:eastAsia="Times New Roman"/>
        </w:rPr>
        <w:tab/>
      </w:r>
      <w:r>
        <w:t>развитие таких качеств, как воля, целеустремлённость, креативность, инициативность, эмпатия, трудолюбие, дисциплинированность;</w:t>
      </w:r>
    </w:p>
    <w:p w:rsidR="007A1416" w:rsidRDefault="007A1416" w:rsidP="007A1416">
      <w:pPr>
        <w:pStyle w:val="1a"/>
        <w:spacing w:before="0" w:after="0"/>
        <w:jc w:val="both"/>
        <w:rPr>
          <w:rFonts w:eastAsia="Times New Roman"/>
        </w:rPr>
      </w:pPr>
      <w:r>
        <w:rPr>
          <w:rFonts w:eastAsia="Times New Roman"/>
        </w:rPr>
        <w:t xml:space="preserve">• </w:t>
      </w:r>
      <w:r>
        <w:rPr>
          <w:rFonts w:eastAsia="Times New Roman"/>
        </w:rPr>
        <w:tab/>
      </w:r>
      <w:r>
        <w:t>формирование общекультурной и этнической идентичности как составляющих гражданской идентичности личности;</w:t>
      </w:r>
    </w:p>
    <w:p w:rsidR="007A1416" w:rsidRDefault="007A1416" w:rsidP="007A1416">
      <w:pPr>
        <w:pStyle w:val="1a"/>
        <w:spacing w:before="0" w:after="0"/>
        <w:jc w:val="both"/>
      </w:pPr>
      <w:r>
        <w:rPr>
          <w:rFonts w:eastAsia="Times New Roman"/>
        </w:rPr>
        <w:t xml:space="preserve">• </w:t>
      </w:r>
      <w:r>
        <w:rPr>
          <w:rFonts w:eastAsia="Times New Roman"/>
        </w:rPr>
        <w:tab/>
      </w:r>
      <w:r>
        <w:t>стремление к лучшему осознанию культуры своего народа и готовность содействовать ознакомлению с ней представителей других стран; толерантное отношение к проявлениям иной культуры; осознание себя гражданином своей страны и мира;</w:t>
      </w:r>
    </w:p>
    <w:p w:rsidR="007A1416" w:rsidRDefault="007A1416" w:rsidP="007A1416">
      <w:pPr>
        <w:pStyle w:val="1a"/>
        <w:spacing w:before="0" w:after="0"/>
        <w:jc w:val="both"/>
        <w:rPr>
          <w:rFonts w:eastAsia="Times New Roman"/>
        </w:rPr>
      </w:pPr>
      <w:r>
        <w:rPr>
          <w:rFonts w:eastAsia="Times New Roman"/>
        </w:rPr>
        <w:t xml:space="preserve">• </w:t>
      </w:r>
      <w:r>
        <w:rPr>
          <w:rFonts w:eastAsia="Times New Roman"/>
        </w:rPr>
        <w:tab/>
      </w:r>
      <w:r>
        <w:t>готовность отстаивать национальные и общечеловеческие (гуманистические, демократические) ценности, свою гражданскую позицию;</w:t>
      </w:r>
    </w:p>
    <w:p w:rsidR="007A1416" w:rsidRDefault="007A1416" w:rsidP="007A1416">
      <w:pPr>
        <w:pStyle w:val="1a"/>
        <w:spacing w:before="0" w:after="0"/>
        <w:jc w:val="both"/>
      </w:pPr>
      <w:r>
        <w:rPr>
          <w:rFonts w:eastAsia="Times New Roman"/>
        </w:rPr>
        <w:t xml:space="preserve">• </w:t>
      </w:r>
      <w:r>
        <w:rPr>
          <w:rFonts w:eastAsia="Times New Roman"/>
        </w:rPr>
        <w:tab/>
      </w:r>
      <w:r>
        <w:t>готовность и способность обучающихся к саморазвитию; сформированность мотивации к обучению, познанию, выбору индивидуальной образовательной траектории; ценностно-смысловые установки обучающихся, отражающие их личностные позиции, социальные компетенции; сформированность основ гражданской идентичности.</w:t>
      </w:r>
    </w:p>
    <w:p w:rsidR="007A1416" w:rsidRDefault="007A1416" w:rsidP="007A1416">
      <w:pPr>
        <w:pStyle w:val="1a"/>
        <w:spacing w:before="0" w:after="0"/>
        <w:ind w:firstLine="708"/>
        <w:jc w:val="both"/>
        <w:rPr>
          <w:rFonts w:eastAsia="Times New Roman"/>
          <w:i/>
        </w:rPr>
      </w:pPr>
      <w:r>
        <w:rPr>
          <w:rStyle w:val="1f"/>
          <w:i/>
        </w:rPr>
        <w:t>Метапредметными</w:t>
      </w:r>
      <w:r>
        <w:rPr>
          <w:rStyle w:val="apple-converted-space"/>
          <w:b/>
          <w:bCs/>
          <w:i/>
        </w:rPr>
        <w:t xml:space="preserve"> </w:t>
      </w:r>
      <w:r>
        <w:rPr>
          <w:i/>
        </w:rPr>
        <w:t>результатами являются:</w:t>
      </w:r>
    </w:p>
    <w:p w:rsidR="007A1416" w:rsidRDefault="007A1416" w:rsidP="007A1416">
      <w:pPr>
        <w:pStyle w:val="1a"/>
        <w:spacing w:before="0" w:after="0"/>
        <w:jc w:val="both"/>
        <w:rPr>
          <w:rFonts w:eastAsia="Times New Roman"/>
        </w:rPr>
      </w:pPr>
      <w:r>
        <w:rPr>
          <w:rFonts w:eastAsia="Times New Roman"/>
        </w:rPr>
        <w:t xml:space="preserve">• </w:t>
      </w:r>
      <w:r>
        <w:rPr>
          <w:rFonts w:eastAsia="Times New Roman"/>
        </w:rPr>
        <w:tab/>
      </w:r>
      <w:r>
        <w:t>умение самостоятельно определять цели своего обучения, ставить и формулировать для себя новые задачи в учёбе и познавательной деятельности, развивать мотивы и интересы своей познавательной деятельности;</w:t>
      </w:r>
    </w:p>
    <w:p w:rsidR="007A1416" w:rsidRDefault="007A1416" w:rsidP="007A1416">
      <w:pPr>
        <w:pStyle w:val="1a"/>
        <w:spacing w:before="0" w:after="0"/>
        <w:jc w:val="both"/>
        <w:rPr>
          <w:rFonts w:eastAsia="Times New Roman"/>
        </w:rPr>
      </w:pPr>
      <w:r>
        <w:rPr>
          <w:rFonts w:eastAsia="Times New Roman"/>
        </w:rPr>
        <w:t>•</w:t>
      </w:r>
      <w:r>
        <w:rPr>
          <w:rFonts w:eastAsia="Times New Roman"/>
        </w:rPr>
        <w:tab/>
        <w:t xml:space="preserve"> </w:t>
      </w:r>
      <w:r>
        <w:t>умение самостоятельно планировать альтернативные пути достижения целей, осознанно выбирать наиболее эффективные способы решения учебных и познавательных задач;</w:t>
      </w:r>
    </w:p>
    <w:p w:rsidR="007A1416" w:rsidRDefault="007A1416" w:rsidP="007A1416">
      <w:pPr>
        <w:pStyle w:val="1a"/>
        <w:spacing w:before="0" w:after="0"/>
        <w:jc w:val="both"/>
        <w:rPr>
          <w:rFonts w:eastAsia="Times New Roman"/>
        </w:rPr>
      </w:pPr>
      <w:r>
        <w:rPr>
          <w:rFonts w:eastAsia="Times New Roman"/>
        </w:rPr>
        <w:t xml:space="preserve">• </w:t>
      </w:r>
      <w:r>
        <w:rPr>
          <w:rFonts w:eastAsia="Times New Roman"/>
        </w:rPr>
        <w:tab/>
      </w:r>
      <w:r>
        <w:t>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w:t>
      </w:r>
    </w:p>
    <w:p w:rsidR="007A1416" w:rsidRDefault="007A1416" w:rsidP="007A1416">
      <w:pPr>
        <w:pStyle w:val="1a"/>
        <w:spacing w:before="0" w:after="0"/>
        <w:jc w:val="both"/>
        <w:rPr>
          <w:rFonts w:eastAsia="Times New Roman"/>
        </w:rPr>
      </w:pPr>
      <w:r>
        <w:rPr>
          <w:rFonts w:eastAsia="Times New Roman"/>
        </w:rPr>
        <w:t xml:space="preserve">• </w:t>
      </w:r>
      <w:r>
        <w:rPr>
          <w:rFonts w:eastAsia="Times New Roman"/>
        </w:rPr>
        <w:tab/>
      </w:r>
      <w:r>
        <w:t>умение оценивать правильность выполнения учебной задачи, собственные возможности её решения;</w:t>
      </w:r>
    </w:p>
    <w:p w:rsidR="007A1416" w:rsidRDefault="007A1416" w:rsidP="007A1416">
      <w:pPr>
        <w:pStyle w:val="1a"/>
        <w:spacing w:before="0" w:after="0"/>
        <w:jc w:val="both"/>
        <w:rPr>
          <w:rFonts w:eastAsia="Times New Roman"/>
        </w:rPr>
      </w:pPr>
      <w:r>
        <w:rPr>
          <w:rFonts w:eastAsia="Times New Roman"/>
        </w:rPr>
        <w:t>•</w:t>
      </w:r>
      <w:r>
        <w:rPr>
          <w:rFonts w:eastAsia="Times New Roman"/>
        </w:rPr>
        <w:tab/>
        <w:t xml:space="preserve"> </w:t>
      </w:r>
      <w:r>
        <w:t>владение основами самоконтроля, самооценки, принятия решений и осуществления осознанного выбора в учебной и познавательной деятельности;</w:t>
      </w:r>
    </w:p>
    <w:p w:rsidR="007A1416" w:rsidRDefault="007A1416" w:rsidP="007A1416">
      <w:pPr>
        <w:pStyle w:val="1a"/>
        <w:spacing w:before="0" w:after="0"/>
        <w:jc w:val="both"/>
        <w:rPr>
          <w:rFonts w:eastAsia="Times New Roman"/>
        </w:rPr>
      </w:pPr>
      <w:r>
        <w:rPr>
          <w:rFonts w:eastAsia="Times New Roman"/>
        </w:rPr>
        <w:t xml:space="preserve">• </w:t>
      </w:r>
      <w:r>
        <w:rPr>
          <w:rFonts w:eastAsia="Times New Roman"/>
        </w:rPr>
        <w:tab/>
      </w:r>
      <w:r>
        <w:t xml:space="preserve">осознанное владение логическими действиями определения понятий, обобщения, установления аналогий и классификации на основе самостоятельного выбора оснований и критериев, установления </w:t>
      </w:r>
      <w:proofErr w:type="spellStart"/>
      <w:proofErr w:type="gramStart"/>
      <w:r>
        <w:t>родо-видовых</w:t>
      </w:r>
      <w:proofErr w:type="spellEnd"/>
      <w:proofErr w:type="gramEnd"/>
      <w:r>
        <w:t xml:space="preserve"> связей;</w:t>
      </w:r>
    </w:p>
    <w:p w:rsidR="007A1416" w:rsidRDefault="007A1416" w:rsidP="007A1416">
      <w:pPr>
        <w:pStyle w:val="1a"/>
        <w:spacing w:before="0" w:after="0"/>
        <w:jc w:val="both"/>
        <w:rPr>
          <w:rFonts w:eastAsia="Times New Roman"/>
        </w:rPr>
      </w:pPr>
      <w:r>
        <w:rPr>
          <w:rFonts w:eastAsia="Times New Roman"/>
        </w:rPr>
        <w:t xml:space="preserve">• </w:t>
      </w:r>
      <w:r>
        <w:rPr>
          <w:rFonts w:eastAsia="Times New Roman"/>
        </w:rPr>
        <w:tab/>
      </w:r>
      <w:r>
        <w:t>умение устанавливать причинно-следственные связи, строить логическое рассуждение, умозаключение (индуктивное, дедуктивное и по аналогии) и выводы;</w:t>
      </w:r>
    </w:p>
    <w:p w:rsidR="007A1416" w:rsidRDefault="007A1416" w:rsidP="007A1416">
      <w:pPr>
        <w:pStyle w:val="1a"/>
        <w:spacing w:before="0" w:after="0"/>
        <w:jc w:val="both"/>
        <w:rPr>
          <w:rFonts w:eastAsia="Times New Roman"/>
        </w:rPr>
      </w:pPr>
      <w:r>
        <w:rPr>
          <w:rFonts w:eastAsia="Times New Roman"/>
        </w:rPr>
        <w:t>•</w:t>
      </w:r>
      <w:r>
        <w:rPr>
          <w:rFonts w:eastAsia="Times New Roman"/>
        </w:rPr>
        <w:tab/>
      </w:r>
      <w:r>
        <w:t>умение создавать, применять и преобразовывать знаки и символы, модели и схемы для решения учебных и познавательных задач;</w:t>
      </w:r>
    </w:p>
    <w:p w:rsidR="007A1416" w:rsidRDefault="007A1416" w:rsidP="007A1416">
      <w:pPr>
        <w:pStyle w:val="1a"/>
        <w:spacing w:before="0" w:after="0"/>
        <w:jc w:val="both"/>
        <w:rPr>
          <w:rFonts w:eastAsia="Times New Roman"/>
        </w:rPr>
      </w:pPr>
      <w:r>
        <w:rPr>
          <w:rFonts w:eastAsia="Times New Roman"/>
        </w:rPr>
        <w:t>•</w:t>
      </w:r>
      <w:r>
        <w:rPr>
          <w:rFonts w:eastAsia="Times New Roman"/>
        </w:rPr>
        <w:tab/>
      </w:r>
      <w:r>
        <w:t>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учёта интересов; формулировать, аргументировать и отстаивать своё мнение;</w:t>
      </w:r>
    </w:p>
    <w:p w:rsidR="007A1416" w:rsidRDefault="007A1416" w:rsidP="007A1416">
      <w:pPr>
        <w:pStyle w:val="1a"/>
        <w:spacing w:before="0" w:after="0"/>
        <w:jc w:val="both"/>
        <w:rPr>
          <w:rFonts w:eastAsia="Times New Roman"/>
        </w:rPr>
      </w:pPr>
      <w:r>
        <w:rPr>
          <w:rFonts w:eastAsia="Times New Roman"/>
        </w:rPr>
        <w:t>•</w:t>
      </w:r>
      <w:r>
        <w:rPr>
          <w:rFonts w:eastAsia="Times New Roman"/>
        </w:rPr>
        <w:tab/>
      </w:r>
      <w:r>
        <w:t>умение адекватно и осознанно использовать речевые средства в соответствии с задачей коммуникации: для отображения своих чувств, мыслей и потребностей, планирования и регуляции своей деятельности; владение устной и письменной речью, монологической контекстной речью;</w:t>
      </w:r>
    </w:p>
    <w:p w:rsidR="007A1416" w:rsidRDefault="007A1416" w:rsidP="007A1416">
      <w:pPr>
        <w:pStyle w:val="1a"/>
        <w:spacing w:before="0" w:after="0"/>
        <w:jc w:val="both"/>
        <w:rPr>
          <w:rFonts w:eastAsia="Times New Roman"/>
        </w:rPr>
      </w:pPr>
      <w:r>
        <w:rPr>
          <w:rFonts w:eastAsia="Times New Roman"/>
        </w:rPr>
        <w:t>•</w:t>
      </w:r>
      <w:r>
        <w:rPr>
          <w:rFonts w:eastAsia="Times New Roman"/>
        </w:rPr>
        <w:tab/>
      </w:r>
      <w:r>
        <w:t>формирование и развитие компетентности в области использования информационно-коммуникационных технологий (далее ИКТ-компетенции);</w:t>
      </w:r>
    </w:p>
    <w:p w:rsidR="007A1416" w:rsidRDefault="007A1416" w:rsidP="007A1416">
      <w:pPr>
        <w:pStyle w:val="1a"/>
        <w:spacing w:before="0" w:after="0"/>
        <w:jc w:val="both"/>
        <w:rPr>
          <w:rFonts w:eastAsia="Times New Roman"/>
        </w:rPr>
      </w:pPr>
      <w:r>
        <w:rPr>
          <w:rFonts w:eastAsia="Times New Roman"/>
        </w:rPr>
        <w:t xml:space="preserve">• </w:t>
      </w:r>
      <w:r>
        <w:rPr>
          <w:rFonts w:eastAsia="Times New Roman"/>
        </w:rPr>
        <w:tab/>
      </w:r>
      <w:r>
        <w:t>развитие умения планировать своё речевое и неречевое поведение;</w:t>
      </w:r>
    </w:p>
    <w:p w:rsidR="007A1416" w:rsidRDefault="007A1416" w:rsidP="007A1416">
      <w:pPr>
        <w:pStyle w:val="1a"/>
        <w:spacing w:before="0" w:after="0"/>
        <w:jc w:val="both"/>
        <w:rPr>
          <w:rFonts w:eastAsia="Times New Roman"/>
        </w:rPr>
      </w:pPr>
      <w:r>
        <w:rPr>
          <w:rFonts w:eastAsia="Times New Roman"/>
        </w:rPr>
        <w:t xml:space="preserve">• </w:t>
      </w:r>
      <w:r>
        <w:rPr>
          <w:rFonts w:eastAsia="Times New Roman"/>
        </w:rPr>
        <w:tab/>
      </w:r>
      <w:r>
        <w:t>развитие коммуникативной компетенции, включая умение взаимодействовать с окружающими, выполняя разные социальные роли;</w:t>
      </w:r>
    </w:p>
    <w:p w:rsidR="007A1416" w:rsidRDefault="007A1416" w:rsidP="007A1416">
      <w:pPr>
        <w:pStyle w:val="1a"/>
        <w:spacing w:before="0" w:after="0"/>
        <w:jc w:val="both"/>
        <w:rPr>
          <w:rFonts w:eastAsia="Times New Roman"/>
        </w:rPr>
      </w:pPr>
      <w:r>
        <w:rPr>
          <w:rFonts w:eastAsia="Times New Roman"/>
        </w:rPr>
        <w:t xml:space="preserve">• </w:t>
      </w:r>
      <w:r>
        <w:rPr>
          <w:rFonts w:eastAsia="Times New Roman"/>
        </w:rPr>
        <w:tab/>
      </w:r>
      <w:r>
        <w:t>развитие исследовательских учебных действий, включая навыки работы с информацией: поиск и выделение нужной информации, обобщение и фиксация информации;</w:t>
      </w:r>
    </w:p>
    <w:p w:rsidR="007A1416" w:rsidRDefault="007A1416" w:rsidP="007A1416">
      <w:pPr>
        <w:pStyle w:val="1a"/>
        <w:spacing w:before="0" w:after="0"/>
        <w:jc w:val="both"/>
        <w:rPr>
          <w:rFonts w:eastAsia="Times New Roman"/>
        </w:rPr>
      </w:pPr>
      <w:r>
        <w:rPr>
          <w:rFonts w:eastAsia="Times New Roman"/>
        </w:rPr>
        <w:t xml:space="preserve">• </w:t>
      </w:r>
      <w:r>
        <w:rPr>
          <w:rFonts w:eastAsia="Times New Roman"/>
        </w:rPr>
        <w:tab/>
      </w:r>
      <w:r>
        <w:t>развитие смыслового чтения, включая умение выделять тему, прогнозировать содержание текста по заголовку/ключевым словам, выделять основную мысль, главные факты, опуская второстепенные, устанавливать логическую последовательность основных фактов;</w:t>
      </w:r>
    </w:p>
    <w:p w:rsidR="007A1416" w:rsidRDefault="007A1416" w:rsidP="007A1416">
      <w:pPr>
        <w:pStyle w:val="1a"/>
        <w:spacing w:before="0" w:after="0"/>
        <w:jc w:val="both"/>
        <w:rPr>
          <w:rStyle w:val="1f"/>
        </w:rPr>
      </w:pPr>
      <w:r>
        <w:rPr>
          <w:rFonts w:eastAsia="Times New Roman"/>
        </w:rPr>
        <w:t xml:space="preserve">• </w:t>
      </w:r>
      <w:r>
        <w:rPr>
          <w:rFonts w:eastAsia="Times New Roman"/>
        </w:rPr>
        <w:tab/>
      </w:r>
      <w:r>
        <w:t>осуществление регулятивных действий самонаблюдения, самоконтроля, самооценки в процессе коммуникативной деятельности на иностранном языке.</w:t>
      </w:r>
    </w:p>
    <w:p w:rsidR="007A1416" w:rsidRDefault="007A1416" w:rsidP="007A1416">
      <w:pPr>
        <w:pStyle w:val="1a"/>
        <w:spacing w:before="0" w:after="0"/>
        <w:ind w:firstLine="708"/>
        <w:jc w:val="both"/>
        <w:rPr>
          <w:rStyle w:val="1f"/>
        </w:rPr>
      </w:pPr>
      <w:r>
        <w:rPr>
          <w:rStyle w:val="1f"/>
        </w:rPr>
        <w:t>Предметными результатами</w:t>
      </w:r>
      <w:r>
        <w:rPr>
          <w:rStyle w:val="apple-converted-space"/>
          <w:b/>
          <w:bCs/>
        </w:rPr>
        <w:t xml:space="preserve"> </w:t>
      </w:r>
      <w:r>
        <w:t>являются:</w:t>
      </w:r>
    </w:p>
    <w:p w:rsidR="007A1416" w:rsidRDefault="007A1416" w:rsidP="007A1416">
      <w:pPr>
        <w:pStyle w:val="1a"/>
        <w:spacing w:before="0" w:after="0"/>
        <w:ind w:firstLine="708"/>
        <w:jc w:val="both"/>
        <w:rPr>
          <w:u w:val="single"/>
        </w:rPr>
      </w:pPr>
      <w:r>
        <w:rPr>
          <w:rStyle w:val="1f"/>
        </w:rPr>
        <w:t>А</w:t>
      </w:r>
      <w:r>
        <w:t>. В коммуникативной сфере (т.е. во владении иностранным языком как средством общения):</w:t>
      </w:r>
    </w:p>
    <w:p w:rsidR="007A1416" w:rsidRPr="004C1F81" w:rsidRDefault="007A1416" w:rsidP="007A1416">
      <w:pPr>
        <w:pStyle w:val="1a"/>
        <w:spacing w:before="0" w:after="0"/>
        <w:ind w:firstLine="708"/>
        <w:jc w:val="both"/>
        <w:rPr>
          <w:iCs/>
          <w:u w:val="single"/>
        </w:rPr>
      </w:pPr>
      <w:r w:rsidRPr="004C1F81">
        <w:rPr>
          <w:iCs/>
          <w:u w:val="single"/>
        </w:rPr>
        <w:lastRenderedPageBreak/>
        <w:t>Речевая компетенция в следующих видах речевой деятельности:</w:t>
      </w:r>
    </w:p>
    <w:p w:rsidR="007A1416" w:rsidRDefault="007A1416" w:rsidP="007A1416">
      <w:pPr>
        <w:pStyle w:val="1a"/>
        <w:spacing w:before="0" w:after="0"/>
        <w:ind w:firstLine="708"/>
        <w:jc w:val="both"/>
        <w:rPr>
          <w:rFonts w:eastAsia="Times New Roman"/>
          <w:i/>
        </w:rPr>
      </w:pPr>
      <w:r>
        <w:rPr>
          <w:i/>
        </w:rPr>
        <w:t>В говорении:</w:t>
      </w:r>
    </w:p>
    <w:p w:rsidR="007A1416" w:rsidRDefault="007A1416" w:rsidP="001E087D">
      <w:pPr>
        <w:pStyle w:val="1a"/>
        <w:numPr>
          <w:ilvl w:val="0"/>
          <w:numId w:val="2"/>
        </w:numPr>
        <w:spacing w:before="0" w:after="0"/>
        <w:rPr>
          <w:rFonts w:eastAsia="Times New Roman"/>
        </w:rPr>
      </w:pPr>
      <w:r>
        <w:t>начинать, вести/поддерживать и заканчивать различные виды диалогов в стандартных ситуациях общения, соблюдая нормы речевого этикета, при необходимости переспрашивая, уточняя;</w:t>
      </w:r>
    </w:p>
    <w:p w:rsidR="007A1416" w:rsidRDefault="007A1416" w:rsidP="001E087D">
      <w:pPr>
        <w:pStyle w:val="1a"/>
        <w:numPr>
          <w:ilvl w:val="0"/>
          <w:numId w:val="2"/>
        </w:numPr>
        <w:spacing w:before="0" w:after="0"/>
        <w:jc w:val="both"/>
      </w:pPr>
      <w:r>
        <w:t>расспрашивать собеседника и отвечать на его вопросы, высказывая своё мнение, просьбу, отвечать на предложение собеседника согласием/отказом в пределах изученной тематики и усвоенного лексико-грамматического материала;</w:t>
      </w:r>
    </w:p>
    <w:p w:rsidR="007A1416" w:rsidRDefault="007A1416" w:rsidP="001E087D">
      <w:pPr>
        <w:pStyle w:val="1a"/>
        <w:numPr>
          <w:ilvl w:val="0"/>
          <w:numId w:val="2"/>
        </w:numPr>
        <w:spacing w:before="0" w:after="0"/>
        <w:jc w:val="both"/>
        <w:rPr>
          <w:rFonts w:eastAsia="Times New Roman"/>
        </w:rPr>
      </w:pPr>
      <w:r>
        <w:t>рассказывать о себе, своей семье, друзьях, своих интересах и планах на будущее;</w:t>
      </w:r>
    </w:p>
    <w:p w:rsidR="007A1416" w:rsidRDefault="007A1416" w:rsidP="001E087D">
      <w:pPr>
        <w:pStyle w:val="1a"/>
        <w:numPr>
          <w:ilvl w:val="0"/>
          <w:numId w:val="2"/>
        </w:numPr>
        <w:spacing w:before="0" w:after="0"/>
        <w:jc w:val="both"/>
        <w:rPr>
          <w:rFonts w:eastAsia="Times New Roman"/>
        </w:rPr>
      </w:pPr>
      <w:r>
        <w:t>сообщать краткие сведения о своём городе/селе, о своей стране и странах изучаемого языка;</w:t>
      </w:r>
    </w:p>
    <w:p w:rsidR="007A1416" w:rsidRDefault="007A1416" w:rsidP="001E087D">
      <w:pPr>
        <w:pStyle w:val="1a"/>
        <w:numPr>
          <w:ilvl w:val="0"/>
          <w:numId w:val="2"/>
        </w:numPr>
        <w:spacing w:before="0" w:after="0"/>
        <w:jc w:val="both"/>
      </w:pPr>
      <w:r>
        <w:t>описывать события/явления, передавать основное содержание, основную мысль прочитанного/услышанного, выражать своё отношение к прочитанному/услышанному, давать краткую характеристику персонажей.</w:t>
      </w:r>
    </w:p>
    <w:p w:rsidR="007A1416" w:rsidRDefault="007A1416" w:rsidP="007A1416">
      <w:pPr>
        <w:pStyle w:val="1a"/>
        <w:spacing w:before="0" w:after="0"/>
        <w:ind w:firstLine="708"/>
        <w:jc w:val="both"/>
        <w:rPr>
          <w:rFonts w:eastAsia="Times New Roman"/>
        </w:rPr>
      </w:pPr>
      <w:r>
        <w:rPr>
          <w:i/>
        </w:rPr>
        <w:t>В аудировании</w:t>
      </w:r>
      <w:r>
        <w:t>:</w:t>
      </w:r>
    </w:p>
    <w:p w:rsidR="007A1416" w:rsidRDefault="007A1416" w:rsidP="001E087D">
      <w:pPr>
        <w:pStyle w:val="1a"/>
        <w:numPr>
          <w:ilvl w:val="0"/>
          <w:numId w:val="3"/>
        </w:numPr>
        <w:spacing w:before="0" w:after="0"/>
        <w:rPr>
          <w:rFonts w:eastAsia="Times New Roman"/>
        </w:rPr>
      </w:pPr>
      <w:r>
        <w:t>воспринимать на слух и полностью понимать речь учителя, одноклассников;</w:t>
      </w:r>
    </w:p>
    <w:p w:rsidR="007A1416" w:rsidRDefault="007A1416" w:rsidP="001E087D">
      <w:pPr>
        <w:pStyle w:val="1a"/>
        <w:numPr>
          <w:ilvl w:val="0"/>
          <w:numId w:val="3"/>
        </w:numPr>
        <w:spacing w:before="0" w:after="0"/>
        <w:rPr>
          <w:rFonts w:eastAsia="Times New Roman"/>
        </w:rPr>
      </w:pPr>
      <w:r>
        <w:t>воспринимать на слух и понимать основное содержание несложных аутентичных аудио- и видеотекстов, относящихся к разным коммуникативным типам речи (сообщение/рассказ/ интервью);</w:t>
      </w:r>
    </w:p>
    <w:p w:rsidR="007A1416" w:rsidRDefault="007A1416" w:rsidP="001E087D">
      <w:pPr>
        <w:pStyle w:val="1a"/>
        <w:numPr>
          <w:ilvl w:val="0"/>
          <w:numId w:val="3"/>
        </w:numPr>
        <w:spacing w:before="0" w:after="0"/>
        <w:rPr>
          <w:u w:val="single"/>
        </w:rPr>
      </w:pPr>
      <w:r>
        <w:t>воспринимать на слух и выборочно понимать с опорой на языковую догадку, контекст краткие несложные аутентичные прагматические аудио- и видеотексты, выделяя значимую/нужную/необходимую информацию.</w:t>
      </w:r>
    </w:p>
    <w:p w:rsidR="007A1416" w:rsidRDefault="007A1416" w:rsidP="007A1416">
      <w:pPr>
        <w:pStyle w:val="1a"/>
        <w:spacing w:before="0" w:after="0"/>
        <w:ind w:firstLine="708"/>
        <w:jc w:val="both"/>
        <w:rPr>
          <w:rFonts w:eastAsia="Times New Roman"/>
          <w:i/>
        </w:rPr>
      </w:pPr>
      <w:r>
        <w:rPr>
          <w:i/>
        </w:rPr>
        <w:t>В чтении:</w:t>
      </w:r>
    </w:p>
    <w:p w:rsidR="007A1416" w:rsidRDefault="007A1416" w:rsidP="001E087D">
      <w:pPr>
        <w:pStyle w:val="1a"/>
        <w:numPr>
          <w:ilvl w:val="0"/>
          <w:numId w:val="4"/>
        </w:numPr>
        <w:spacing w:before="0" w:after="0"/>
        <w:rPr>
          <w:rFonts w:eastAsia="Times New Roman"/>
        </w:rPr>
      </w:pPr>
      <w:r>
        <w:t>читать аутентичные тексты разных жанров и стилей преимущественно с пониманием основного содержания;</w:t>
      </w:r>
    </w:p>
    <w:p w:rsidR="007A1416" w:rsidRDefault="007A1416" w:rsidP="001E087D">
      <w:pPr>
        <w:pStyle w:val="1a"/>
        <w:numPr>
          <w:ilvl w:val="0"/>
          <w:numId w:val="4"/>
        </w:numPr>
        <w:spacing w:before="0" w:after="0"/>
        <w:rPr>
          <w:rFonts w:eastAsia="Times New Roman"/>
        </w:rPr>
      </w:pPr>
      <w:r>
        <w:t>читать несложные аутентичные тексты разных жанров и стилей с полным и точным пониманием и с использованием различных приёмов смысловой переработки текста (языковой догадки, выборочного перевода), а также справочных материалов; уметь оценивать полученную информацию, выражать своё мнение;</w:t>
      </w:r>
    </w:p>
    <w:p w:rsidR="007A1416" w:rsidRDefault="007A1416" w:rsidP="001E087D">
      <w:pPr>
        <w:pStyle w:val="1a"/>
        <w:numPr>
          <w:ilvl w:val="0"/>
          <w:numId w:val="4"/>
        </w:numPr>
        <w:spacing w:before="0" w:after="0"/>
        <w:rPr>
          <w:u w:val="single"/>
        </w:rPr>
      </w:pPr>
      <w:r>
        <w:t>читать аутентичные тексты с выборочным пониманием значимой/нужной/интересующей информации.</w:t>
      </w:r>
    </w:p>
    <w:p w:rsidR="007A1416" w:rsidRDefault="007A1416" w:rsidP="007A1416">
      <w:pPr>
        <w:pStyle w:val="1a"/>
        <w:spacing w:before="0" w:after="0"/>
        <w:ind w:firstLine="708"/>
        <w:jc w:val="both"/>
        <w:rPr>
          <w:rFonts w:eastAsia="Times New Roman"/>
          <w:i/>
        </w:rPr>
      </w:pPr>
      <w:r>
        <w:rPr>
          <w:i/>
        </w:rPr>
        <w:t>В письменной речи:</w:t>
      </w:r>
    </w:p>
    <w:p w:rsidR="007A1416" w:rsidRDefault="007A1416" w:rsidP="001E087D">
      <w:pPr>
        <w:pStyle w:val="1a"/>
        <w:numPr>
          <w:ilvl w:val="0"/>
          <w:numId w:val="5"/>
        </w:numPr>
        <w:spacing w:before="0" w:after="0"/>
        <w:rPr>
          <w:rFonts w:eastAsia="Times New Roman"/>
        </w:rPr>
      </w:pPr>
      <w:r>
        <w:t>заполнять анкеты и формуляры;</w:t>
      </w:r>
    </w:p>
    <w:p w:rsidR="007A1416" w:rsidRDefault="007A1416" w:rsidP="001E087D">
      <w:pPr>
        <w:pStyle w:val="1a"/>
        <w:numPr>
          <w:ilvl w:val="0"/>
          <w:numId w:val="5"/>
        </w:numPr>
        <w:spacing w:before="0" w:after="0"/>
        <w:rPr>
          <w:rFonts w:eastAsia="Times New Roman"/>
        </w:rPr>
      </w:pPr>
      <w:r>
        <w:t>писать поздравления, личные письма с опорой на образец с употреблением формул речевого этикета, принятых в стране/странах изучаемого языка;</w:t>
      </w:r>
    </w:p>
    <w:p w:rsidR="007A1416" w:rsidRDefault="007A1416" w:rsidP="001E087D">
      <w:pPr>
        <w:pStyle w:val="1a"/>
        <w:numPr>
          <w:ilvl w:val="0"/>
          <w:numId w:val="5"/>
        </w:numPr>
        <w:spacing w:before="0" w:after="0"/>
        <w:rPr>
          <w:u w:val="single"/>
        </w:rPr>
      </w:pPr>
      <w:r>
        <w:t>составлять план, тезисы устного или письменного сообщения; кратко излагать результаты проектной деятельности.</w:t>
      </w:r>
    </w:p>
    <w:p w:rsidR="007A1416" w:rsidRDefault="007A1416" w:rsidP="007A1416">
      <w:pPr>
        <w:pStyle w:val="1a"/>
        <w:spacing w:before="0" w:after="0"/>
        <w:ind w:firstLine="708"/>
        <w:jc w:val="both"/>
        <w:rPr>
          <w:rFonts w:eastAsia="Times New Roman"/>
          <w:i/>
        </w:rPr>
      </w:pPr>
      <w:r>
        <w:rPr>
          <w:i/>
        </w:rPr>
        <w:t>Языковая компетенция:</w:t>
      </w:r>
    </w:p>
    <w:p w:rsidR="007A1416" w:rsidRDefault="007A1416" w:rsidP="001E087D">
      <w:pPr>
        <w:pStyle w:val="1a"/>
        <w:numPr>
          <w:ilvl w:val="0"/>
          <w:numId w:val="6"/>
        </w:numPr>
        <w:spacing w:before="0" w:after="0"/>
        <w:rPr>
          <w:rFonts w:eastAsia="Times New Roman"/>
        </w:rPr>
      </w:pPr>
      <w:r>
        <w:t>применение правил написания слов, изученных в основной школе;</w:t>
      </w:r>
    </w:p>
    <w:p w:rsidR="007A1416" w:rsidRDefault="007A1416" w:rsidP="001E087D">
      <w:pPr>
        <w:pStyle w:val="1a"/>
        <w:numPr>
          <w:ilvl w:val="0"/>
          <w:numId w:val="6"/>
        </w:numPr>
        <w:spacing w:before="0" w:after="0"/>
        <w:rPr>
          <w:rFonts w:eastAsia="Times New Roman"/>
        </w:rPr>
      </w:pPr>
      <w:r>
        <w:t>адекватное произношение и различение на слух всех звуков иностранного языка; соблюдение правильного ударения в словах и фразах;</w:t>
      </w:r>
    </w:p>
    <w:p w:rsidR="007A1416" w:rsidRDefault="007A1416" w:rsidP="001E087D">
      <w:pPr>
        <w:pStyle w:val="1a"/>
        <w:numPr>
          <w:ilvl w:val="0"/>
          <w:numId w:val="6"/>
        </w:numPr>
        <w:spacing w:before="0" w:after="0"/>
        <w:rPr>
          <w:rFonts w:eastAsia="Times New Roman"/>
        </w:rPr>
      </w:pPr>
      <w:r>
        <w:t>соблюдение ритмико-интонационных особенностей предложений различных коммуникативных типов (утвердительное, вопросительное, отрицательное, повелительное); правильное членение предложений на смысловые группы;</w:t>
      </w:r>
    </w:p>
    <w:p w:rsidR="007A1416" w:rsidRDefault="007A1416" w:rsidP="001E087D">
      <w:pPr>
        <w:pStyle w:val="1a"/>
        <w:numPr>
          <w:ilvl w:val="0"/>
          <w:numId w:val="6"/>
        </w:numPr>
        <w:spacing w:before="0" w:after="0"/>
        <w:rPr>
          <w:rFonts w:eastAsia="Times New Roman"/>
        </w:rPr>
      </w:pPr>
      <w:r>
        <w:t>распознавание и употребление в речи основных значений изученных лексических единиц (слов, словосочетаний, реплик-клише речевого этикета);</w:t>
      </w:r>
    </w:p>
    <w:p w:rsidR="007A1416" w:rsidRDefault="007A1416" w:rsidP="001E087D">
      <w:pPr>
        <w:pStyle w:val="1a"/>
        <w:numPr>
          <w:ilvl w:val="0"/>
          <w:numId w:val="6"/>
        </w:numPr>
        <w:spacing w:before="0" w:after="0"/>
        <w:rPr>
          <w:rFonts w:eastAsia="Times New Roman"/>
        </w:rPr>
      </w:pPr>
      <w:r>
        <w:t>знание основных способов словообразования (аффиксации, словосложения, конверсии);</w:t>
      </w:r>
    </w:p>
    <w:p w:rsidR="007A1416" w:rsidRDefault="007A1416" w:rsidP="001E087D">
      <w:pPr>
        <w:pStyle w:val="1a"/>
        <w:numPr>
          <w:ilvl w:val="0"/>
          <w:numId w:val="6"/>
        </w:numPr>
        <w:spacing w:before="0" w:after="0"/>
        <w:rPr>
          <w:rFonts w:eastAsia="Times New Roman"/>
        </w:rPr>
      </w:pPr>
      <w:r>
        <w:t>понимание и использование явлений многозначности слов иностранного языка: синонимии, антонимии и лексической сочетаемости;</w:t>
      </w:r>
    </w:p>
    <w:p w:rsidR="007A1416" w:rsidRDefault="007A1416" w:rsidP="001E087D">
      <w:pPr>
        <w:pStyle w:val="1a"/>
        <w:numPr>
          <w:ilvl w:val="0"/>
          <w:numId w:val="6"/>
        </w:numPr>
        <w:spacing w:before="0" w:after="0"/>
        <w:rPr>
          <w:rFonts w:eastAsia="Times New Roman"/>
        </w:rPr>
      </w:pPr>
      <w:r>
        <w:t>распознавание и употребление в речи основных морфологических форм и синтаксических конструкций изучаемого языка;</w:t>
      </w:r>
    </w:p>
    <w:p w:rsidR="007A1416" w:rsidRDefault="007A1416" w:rsidP="001E087D">
      <w:pPr>
        <w:pStyle w:val="1a"/>
        <w:numPr>
          <w:ilvl w:val="0"/>
          <w:numId w:val="6"/>
        </w:numPr>
        <w:spacing w:before="0" w:after="0"/>
        <w:rPr>
          <w:rFonts w:eastAsia="Times New Roman"/>
        </w:rPr>
      </w:pPr>
      <w:r>
        <w:t>знание признаков изученных грамматических явлений (видовременных форм глаголов, модальных глаголов и их эквивалентов, артиклей, существительных, степеней сравнения прилагательных и наречий, местоимений, числительных, предлогов);</w:t>
      </w:r>
    </w:p>
    <w:p w:rsidR="007A1416" w:rsidRPr="00541C9A" w:rsidRDefault="007A1416" w:rsidP="001E087D">
      <w:pPr>
        <w:pStyle w:val="1a"/>
        <w:numPr>
          <w:ilvl w:val="0"/>
          <w:numId w:val="6"/>
        </w:numPr>
        <w:spacing w:before="0" w:after="0"/>
        <w:rPr>
          <w:u w:val="single"/>
        </w:rPr>
      </w:pPr>
      <w:r>
        <w:t>знание основных различий систем иностранного и русского/родного языков.</w:t>
      </w:r>
    </w:p>
    <w:p w:rsidR="007A1416" w:rsidRDefault="007A1416" w:rsidP="007A1416">
      <w:pPr>
        <w:pStyle w:val="1a"/>
        <w:spacing w:before="0" w:after="0"/>
        <w:ind w:left="708"/>
        <w:jc w:val="both"/>
        <w:rPr>
          <w:rStyle w:val="1f"/>
          <w:rFonts w:eastAsia="Times New Roman"/>
          <w:i/>
        </w:rPr>
      </w:pPr>
      <w:r>
        <w:rPr>
          <w:i/>
        </w:rPr>
        <w:t>Социокультурная компетенция:</w:t>
      </w:r>
    </w:p>
    <w:p w:rsidR="007A1416" w:rsidRDefault="007A1416" w:rsidP="001E087D">
      <w:pPr>
        <w:pStyle w:val="1a"/>
        <w:numPr>
          <w:ilvl w:val="0"/>
          <w:numId w:val="7"/>
        </w:numPr>
        <w:spacing w:before="0" w:after="0"/>
        <w:jc w:val="both"/>
      </w:pPr>
      <w:r>
        <w:lastRenderedPageBreak/>
        <w:t xml:space="preserve">знание национально-культурных особенностей речевого и неречевого поведения в своей стране и странах изучаемого языка; применение этих знаний в различных ситуациях формального и </w:t>
      </w:r>
      <w:proofErr w:type="spellStart"/>
      <w:r>
        <w:t>нерформального</w:t>
      </w:r>
      <w:proofErr w:type="spellEnd"/>
      <w:r>
        <w:t xml:space="preserve"> межличностного и межкультурного общения;</w:t>
      </w:r>
    </w:p>
    <w:p w:rsidR="007A1416" w:rsidRDefault="007A1416" w:rsidP="001E087D">
      <w:pPr>
        <w:pStyle w:val="1a"/>
        <w:numPr>
          <w:ilvl w:val="0"/>
          <w:numId w:val="7"/>
        </w:numPr>
        <w:spacing w:before="0" w:after="0"/>
        <w:jc w:val="both"/>
        <w:rPr>
          <w:rFonts w:eastAsia="Times New Roman"/>
        </w:rPr>
      </w:pPr>
      <w:r>
        <w:t>распознавание и употребление в устной и письменной речи основных норм речевого этикета (реплик-клише, наиболее распространённой оценочной лексики), принятых в странах изучаемого языка;</w:t>
      </w:r>
    </w:p>
    <w:p w:rsidR="007A1416" w:rsidRDefault="007A1416" w:rsidP="001E087D">
      <w:pPr>
        <w:pStyle w:val="1a"/>
        <w:numPr>
          <w:ilvl w:val="0"/>
          <w:numId w:val="7"/>
        </w:numPr>
        <w:spacing w:before="0" w:after="0"/>
        <w:jc w:val="both"/>
        <w:rPr>
          <w:rFonts w:eastAsia="Times New Roman"/>
        </w:rPr>
      </w:pPr>
      <w:r>
        <w:t>знание употребительной фоновой лексики и реалий страны/стран изучаемого языка, некоторых распространённых образцов фольклора (скороговорок, поговорок, пословиц);</w:t>
      </w:r>
    </w:p>
    <w:p w:rsidR="007A1416" w:rsidRDefault="007A1416" w:rsidP="001E087D">
      <w:pPr>
        <w:pStyle w:val="1a"/>
        <w:numPr>
          <w:ilvl w:val="0"/>
          <w:numId w:val="7"/>
        </w:numPr>
        <w:spacing w:before="0" w:after="0"/>
        <w:jc w:val="both"/>
        <w:rPr>
          <w:rFonts w:eastAsia="Times New Roman"/>
        </w:rPr>
      </w:pPr>
      <w:r>
        <w:t>знакомство с образцами художественной, публицистической и научно-популярной литературы;</w:t>
      </w:r>
    </w:p>
    <w:p w:rsidR="007A1416" w:rsidRDefault="007A1416" w:rsidP="001E087D">
      <w:pPr>
        <w:pStyle w:val="1a"/>
        <w:numPr>
          <w:ilvl w:val="0"/>
          <w:numId w:val="7"/>
        </w:numPr>
        <w:spacing w:before="0" w:after="0"/>
        <w:jc w:val="both"/>
        <w:rPr>
          <w:rFonts w:eastAsia="Times New Roman"/>
        </w:rPr>
      </w:pPr>
      <w:r>
        <w:t>представление об особенностях образа жизни, быта, культуры страны/стран изучаемого языка (всемирно известных достопримечательностях, выдающихся людях и их вкладе в мировую культуру);</w:t>
      </w:r>
    </w:p>
    <w:p w:rsidR="007A1416" w:rsidRDefault="007A1416" w:rsidP="001E087D">
      <w:pPr>
        <w:pStyle w:val="1a"/>
        <w:numPr>
          <w:ilvl w:val="0"/>
          <w:numId w:val="7"/>
        </w:numPr>
        <w:spacing w:before="0" w:after="0"/>
        <w:jc w:val="both"/>
        <w:rPr>
          <w:rFonts w:eastAsia="Times New Roman"/>
        </w:rPr>
      </w:pPr>
      <w:r>
        <w:t>представление о сходстве и различиях в традициях своей страны и стран изучаемого языка;</w:t>
      </w:r>
    </w:p>
    <w:p w:rsidR="007A1416" w:rsidRDefault="007A1416" w:rsidP="001E087D">
      <w:pPr>
        <w:pStyle w:val="1a"/>
        <w:numPr>
          <w:ilvl w:val="0"/>
          <w:numId w:val="7"/>
        </w:numPr>
        <w:spacing w:before="0" w:after="0"/>
        <w:jc w:val="both"/>
        <w:rPr>
          <w:u w:val="single"/>
        </w:rPr>
      </w:pPr>
      <w:r>
        <w:t>понимание роли владения иностранными языками в современном мире.</w:t>
      </w:r>
    </w:p>
    <w:p w:rsidR="007A1416" w:rsidRDefault="007A1416" w:rsidP="007A1416">
      <w:pPr>
        <w:pStyle w:val="1a"/>
        <w:spacing w:before="0" w:after="0"/>
        <w:ind w:firstLine="708"/>
        <w:jc w:val="both"/>
        <w:rPr>
          <w:rStyle w:val="1f"/>
        </w:rPr>
      </w:pPr>
      <w:r>
        <w:rPr>
          <w:i/>
        </w:rPr>
        <w:t>Компенсаторная компетенция</w:t>
      </w:r>
      <w:r>
        <w:t xml:space="preserve"> — умение выходить из трудного положения в условиях дефицита языковых средств при получении и приёме информации за счёт использования контекстуальной догадки, игнорирования языковых трудностей, переспроса, словарных замен, жестов, мимики.</w:t>
      </w:r>
    </w:p>
    <w:p w:rsidR="007A1416" w:rsidRDefault="007A1416" w:rsidP="007A1416">
      <w:pPr>
        <w:pStyle w:val="1a"/>
        <w:spacing w:before="0" w:after="0"/>
        <w:ind w:firstLine="708"/>
        <w:jc w:val="both"/>
        <w:rPr>
          <w:rFonts w:eastAsia="Times New Roman"/>
        </w:rPr>
      </w:pPr>
      <w:r>
        <w:rPr>
          <w:rStyle w:val="1f"/>
        </w:rPr>
        <w:t>Б</w:t>
      </w:r>
      <w:r>
        <w:t>. В познавательной сфере:</w:t>
      </w:r>
    </w:p>
    <w:p w:rsidR="007A1416" w:rsidRDefault="007A1416" w:rsidP="001E087D">
      <w:pPr>
        <w:pStyle w:val="1a"/>
        <w:numPr>
          <w:ilvl w:val="0"/>
          <w:numId w:val="8"/>
        </w:numPr>
        <w:spacing w:before="0" w:after="0"/>
        <w:jc w:val="both"/>
        <w:rPr>
          <w:rFonts w:eastAsia="Times New Roman"/>
        </w:rPr>
      </w:pPr>
      <w:r>
        <w:rPr>
          <w:rFonts w:eastAsia="Times New Roman"/>
        </w:rPr>
        <w:t xml:space="preserve"> </w:t>
      </w:r>
      <w:r>
        <w:t>умение сравнивать языковые явления родного и иностранного языков на уровне отдельных грамматических явлений, слов, словосочетаний, предложений;</w:t>
      </w:r>
    </w:p>
    <w:p w:rsidR="007A1416" w:rsidRDefault="007A1416" w:rsidP="001E087D">
      <w:pPr>
        <w:pStyle w:val="1a"/>
        <w:numPr>
          <w:ilvl w:val="0"/>
          <w:numId w:val="8"/>
        </w:numPr>
        <w:spacing w:before="0" w:after="0"/>
        <w:jc w:val="both"/>
        <w:rPr>
          <w:rFonts w:eastAsia="Times New Roman"/>
        </w:rPr>
      </w:pPr>
      <w:r>
        <w:t>владение приёмами работы с текстом: умение пользоваться определённой стратегией чтения/аудирования в зависимости от коммуникативной задачи (читать/слушать текст с разной глубиной понимания);</w:t>
      </w:r>
    </w:p>
    <w:p w:rsidR="007A1416" w:rsidRDefault="007A1416" w:rsidP="001E087D">
      <w:pPr>
        <w:pStyle w:val="1a"/>
        <w:numPr>
          <w:ilvl w:val="0"/>
          <w:numId w:val="8"/>
        </w:numPr>
        <w:spacing w:before="0" w:after="0"/>
        <w:jc w:val="both"/>
        <w:rPr>
          <w:rFonts w:eastAsia="Times New Roman"/>
        </w:rPr>
      </w:pPr>
      <w:r>
        <w:t>умение действовать по образцу/аналогии при выполнении упражнений и составлении собственных высказываний в пределах тематики основной школы;</w:t>
      </w:r>
    </w:p>
    <w:p w:rsidR="007A1416" w:rsidRDefault="007A1416" w:rsidP="001E087D">
      <w:pPr>
        <w:pStyle w:val="1a"/>
        <w:numPr>
          <w:ilvl w:val="0"/>
          <w:numId w:val="8"/>
        </w:numPr>
        <w:spacing w:before="0" w:after="0"/>
        <w:jc w:val="both"/>
        <w:rPr>
          <w:rFonts w:eastAsia="Times New Roman"/>
        </w:rPr>
      </w:pPr>
      <w:r>
        <w:t>готовность и умение осуществлять индивидуальную и совместную проектную работу;</w:t>
      </w:r>
    </w:p>
    <w:p w:rsidR="007A1416" w:rsidRDefault="007A1416" w:rsidP="001E087D">
      <w:pPr>
        <w:pStyle w:val="1a"/>
        <w:numPr>
          <w:ilvl w:val="0"/>
          <w:numId w:val="8"/>
        </w:numPr>
        <w:spacing w:before="0" w:after="0"/>
        <w:jc w:val="both"/>
        <w:rPr>
          <w:rFonts w:eastAsia="Times New Roman"/>
        </w:rPr>
      </w:pPr>
      <w:r>
        <w:t>умение пользоваться справочным материалом (грамматическим и лингвострановедческим справочниками, двуязычным и толковым словарями, мультимедийными средствами);</w:t>
      </w:r>
    </w:p>
    <w:p w:rsidR="007A1416" w:rsidRDefault="007A1416" w:rsidP="001E087D">
      <w:pPr>
        <w:pStyle w:val="1a"/>
        <w:numPr>
          <w:ilvl w:val="0"/>
          <w:numId w:val="8"/>
        </w:numPr>
        <w:spacing w:before="0" w:after="0"/>
        <w:jc w:val="both"/>
        <w:rPr>
          <w:b/>
          <w:bCs/>
        </w:rPr>
      </w:pPr>
      <w:r>
        <w:t>владение способами и приёмами дальнейшего самостоятельного изучения иностранных языков.</w:t>
      </w:r>
    </w:p>
    <w:p w:rsidR="007A1416" w:rsidRDefault="007A1416" w:rsidP="007A1416">
      <w:pPr>
        <w:pStyle w:val="1a"/>
        <w:spacing w:before="0" w:after="0"/>
        <w:ind w:firstLine="708"/>
        <w:jc w:val="both"/>
        <w:rPr>
          <w:rFonts w:eastAsia="Times New Roman"/>
        </w:rPr>
      </w:pPr>
      <w:r>
        <w:rPr>
          <w:rStyle w:val="1f"/>
        </w:rPr>
        <w:t>В.</w:t>
      </w:r>
      <w:r>
        <w:rPr>
          <w:rStyle w:val="apple-converted-space"/>
          <w:b/>
          <w:bCs/>
        </w:rPr>
        <w:t xml:space="preserve"> </w:t>
      </w:r>
      <w:r>
        <w:t>В ценностно-ориентационной сфере:</w:t>
      </w:r>
    </w:p>
    <w:p w:rsidR="007A1416" w:rsidRDefault="007A1416" w:rsidP="001E087D">
      <w:pPr>
        <w:pStyle w:val="1a"/>
        <w:numPr>
          <w:ilvl w:val="0"/>
          <w:numId w:val="9"/>
        </w:numPr>
        <w:spacing w:before="0" w:after="0"/>
        <w:jc w:val="both"/>
        <w:rPr>
          <w:rFonts w:eastAsia="Times New Roman"/>
        </w:rPr>
      </w:pPr>
      <w:r>
        <w:t>представление о языке как средстве выражения чувств, эмоций, основе культуры мышления;</w:t>
      </w:r>
    </w:p>
    <w:p w:rsidR="007A1416" w:rsidRDefault="007A1416" w:rsidP="001E087D">
      <w:pPr>
        <w:pStyle w:val="1a"/>
        <w:numPr>
          <w:ilvl w:val="0"/>
          <w:numId w:val="9"/>
        </w:numPr>
        <w:spacing w:before="0" w:after="0"/>
        <w:jc w:val="both"/>
        <w:rPr>
          <w:rFonts w:eastAsia="Times New Roman"/>
        </w:rPr>
      </w:pPr>
      <w:r>
        <w:t>достижение взаимопонимания в процессе устного и письменного общения с носителями иностранного языка, установление межличностных и межкультурных контактов в доступных пределах;</w:t>
      </w:r>
    </w:p>
    <w:p w:rsidR="007A1416" w:rsidRDefault="007A1416" w:rsidP="001E087D">
      <w:pPr>
        <w:pStyle w:val="1a"/>
        <w:numPr>
          <w:ilvl w:val="0"/>
          <w:numId w:val="9"/>
        </w:numPr>
        <w:spacing w:before="0" w:after="0"/>
        <w:jc w:val="both"/>
        <w:rPr>
          <w:rFonts w:eastAsia="Times New Roman"/>
        </w:rPr>
      </w:pPr>
      <w:r>
        <w:t xml:space="preserve">представление о целостном </w:t>
      </w:r>
      <w:proofErr w:type="spellStart"/>
      <w:r>
        <w:t>полиязычном</w:t>
      </w:r>
      <w:proofErr w:type="spellEnd"/>
      <w:r>
        <w:t>, поликультурном мире, осознание места и роли родного и иностранного языков в этом мире как средства общения, познания, самореализации и социальной адаптации;</w:t>
      </w:r>
    </w:p>
    <w:p w:rsidR="007A1416" w:rsidRDefault="007A1416" w:rsidP="001E087D">
      <w:pPr>
        <w:pStyle w:val="1a"/>
        <w:numPr>
          <w:ilvl w:val="0"/>
          <w:numId w:val="9"/>
        </w:numPr>
        <w:spacing w:before="0" w:after="0"/>
        <w:jc w:val="both"/>
        <w:rPr>
          <w:b/>
          <w:bCs/>
        </w:rPr>
      </w:pPr>
      <w:r>
        <w:t>приобщение к ценностям мировой культуры как через источники информации на иностранном языке (в том числе мультимедийные), так и через непосредственное участие в школьных обменах, туристических поездках, молодёжных форумах.</w:t>
      </w:r>
    </w:p>
    <w:p w:rsidR="007A1416" w:rsidRDefault="007A1416" w:rsidP="007A1416">
      <w:pPr>
        <w:pStyle w:val="1a"/>
        <w:spacing w:before="0" w:after="0"/>
        <w:ind w:firstLine="708"/>
        <w:jc w:val="both"/>
        <w:rPr>
          <w:rFonts w:eastAsia="Times New Roman"/>
        </w:rPr>
      </w:pPr>
      <w:r>
        <w:rPr>
          <w:rStyle w:val="1f"/>
        </w:rPr>
        <w:t>Г</w:t>
      </w:r>
      <w:r>
        <w:t>. В эстетической сфере:</w:t>
      </w:r>
    </w:p>
    <w:p w:rsidR="007A1416" w:rsidRDefault="007A1416" w:rsidP="001E087D">
      <w:pPr>
        <w:pStyle w:val="1a"/>
        <w:numPr>
          <w:ilvl w:val="0"/>
          <w:numId w:val="10"/>
        </w:numPr>
        <w:spacing w:before="0" w:after="0"/>
        <w:rPr>
          <w:rFonts w:eastAsia="Times New Roman"/>
        </w:rPr>
      </w:pPr>
      <w:r>
        <w:t>владение элементарными средствами выражения чувств и эмоций на иностранном языке;</w:t>
      </w:r>
    </w:p>
    <w:p w:rsidR="007A1416" w:rsidRDefault="007A1416" w:rsidP="001E087D">
      <w:pPr>
        <w:pStyle w:val="1a"/>
        <w:numPr>
          <w:ilvl w:val="0"/>
          <w:numId w:val="10"/>
        </w:numPr>
        <w:spacing w:before="0" w:after="0"/>
        <w:rPr>
          <w:rFonts w:eastAsia="Times New Roman"/>
        </w:rPr>
      </w:pPr>
      <w:r>
        <w:t>стремление к знакомству с образцами художественного творчества на иностранном языке и средствами иностранного языка;</w:t>
      </w:r>
    </w:p>
    <w:p w:rsidR="007A1416" w:rsidRDefault="007A1416" w:rsidP="001E087D">
      <w:pPr>
        <w:pStyle w:val="1a"/>
        <w:numPr>
          <w:ilvl w:val="0"/>
          <w:numId w:val="10"/>
        </w:numPr>
        <w:spacing w:before="0" w:after="0"/>
        <w:rPr>
          <w:b/>
          <w:bCs/>
        </w:rPr>
      </w:pPr>
      <w:r>
        <w:t>развитие чувства прекрасного в процессе обсуждения современных тенденций в живописи, музыке, литературе.</w:t>
      </w:r>
    </w:p>
    <w:p w:rsidR="007A1416" w:rsidRDefault="007A1416" w:rsidP="007A1416">
      <w:pPr>
        <w:pStyle w:val="1a"/>
        <w:spacing w:before="0" w:after="0"/>
        <w:ind w:firstLine="708"/>
        <w:jc w:val="both"/>
        <w:rPr>
          <w:rFonts w:eastAsia="Times New Roman"/>
        </w:rPr>
      </w:pPr>
      <w:r>
        <w:rPr>
          <w:rStyle w:val="1f"/>
        </w:rPr>
        <w:t>Д</w:t>
      </w:r>
      <w:r>
        <w:t>. В трудовой сфере:</w:t>
      </w:r>
    </w:p>
    <w:p w:rsidR="007A1416" w:rsidRDefault="007A1416" w:rsidP="001E087D">
      <w:pPr>
        <w:pStyle w:val="1a"/>
        <w:numPr>
          <w:ilvl w:val="0"/>
          <w:numId w:val="11"/>
        </w:numPr>
        <w:spacing w:before="0" w:after="0"/>
        <w:jc w:val="both"/>
        <w:rPr>
          <w:rFonts w:eastAsia="Times New Roman"/>
        </w:rPr>
      </w:pPr>
      <w:r>
        <w:t>умение рационально планировать свой учебный труд;</w:t>
      </w:r>
    </w:p>
    <w:p w:rsidR="007A1416" w:rsidRDefault="007A1416" w:rsidP="001E087D">
      <w:pPr>
        <w:pStyle w:val="1a"/>
        <w:numPr>
          <w:ilvl w:val="0"/>
          <w:numId w:val="11"/>
        </w:numPr>
        <w:spacing w:before="0" w:after="0"/>
        <w:jc w:val="both"/>
        <w:rPr>
          <w:rFonts w:eastAsia="Times New Roman"/>
        </w:rPr>
      </w:pPr>
      <w:r>
        <w:t>умение работать в соответствии с намеченным планом. Е. В физической сфере:</w:t>
      </w:r>
    </w:p>
    <w:p w:rsidR="007A1416" w:rsidRDefault="007A1416" w:rsidP="007A1416">
      <w:pPr>
        <w:tabs>
          <w:tab w:val="left" w:pos="3148"/>
        </w:tabs>
        <w:ind w:left="720"/>
        <w:jc w:val="both"/>
        <w:rPr>
          <w:rFonts w:ascii="Times New Roman" w:hAnsi="Times New Roman"/>
          <w:color w:val="000000"/>
          <w:sz w:val="24"/>
          <w:szCs w:val="24"/>
        </w:rPr>
      </w:pPr>
      <w:r>
        <w:rPr>
          <w:rFonts w:ascii="Times New Roman" w:hAnsi="Times New Roman"/>
          <w:color w:val="000000"/>
          <w:sz w:val="24"/>
          <w:szCs w:val="24"/>
        </w:rPr>
        <w:t>стремление вести здоровый образ жизни (режим труда и отдыха, питание, спорт, фитнес).</w:t>
      </w:r>
    </w:p>
    <w:p w:rsidR="00843C98" w:rsidRDefault="00843C98" w:rsidP="007A1416">
      <w:pPr>
        <w:tabs>
          <w:tab w:val="left" w:pos="3148"/>
        </w:tabs>
        <w:ind w:left="720"/>
        <w:jc w:val="both"/>
        <w:rPr>
          <w:rFonts w:ascii="Times New Roman" w:hAnsi="Times New Roman"/>
          <w:color w:val="000000"/>
          <w:sz w:val="24"/>
          <w:szCs w:val="24"/>
        </w:rPr>
      </w:pPr>
    </w:p>
    <w:p w:rsidR="00843C98" w:rsidRDefault="00843C98" w:rsidP="007A1416">
      <w:pPr>
        <w:tabs>
          <w:tab w:val="left" w:pos="3148"/>
        </w:tabs>
        <w:ind w:left="720"/>
        <w:jc w:val="both"/>
        <w:rPr>
          <w:rFonts w:ascii="Times New Roman" w:hAnsi="Times New Roman"/>
          <w:color w:val="000000"/>
          <w:sz w:val="24"/>
          <w:szCs w:val="24"/>
        </w:rPr>
      </w:pPr>
    </w:p>
    <w:p w:rsidR="00843C98" w:rsidRDefault="00843C98" w:rsidP="007A1416">
      <w:pPr>
        <w:tabs>
          <w:tab w:val="left" w:pos="3148"/>
        </w:tabs>
        <w:ind w:left="720"/>
        <w:jc w:val="both"/>
        <w:rPr>
          <w:rFonts w:ascii="Times New Roman" w:hAnsi="Times New Roman"/>
          <w:color w:val="000000"/>
          <w:sz w:val="24"/>
          <w:szCs w:val="24"/>
        </w:rPr>
      </w:pPr>
    </w:p>
    <w:p w:rsidR="00843C98" w:rsidRDefault="00843C98" w:rsidP="007A1416">
      <w:pPr>
        <w:tabs>
          <w:tab w:val="left" w:pos="3148"/>
        </w:tabs>
        <w:ind w:left="720"/>
        <w:jc w:val="both"/>
        <w:rPr>
          <w:rFonts w:ascii="Times New Roman" w:hAnsi="Times New Roman"/>
          <w:color w:val="000000"/>
          <w:sz w:val="24"/>
          <w:szCs w:val="24"/>
        </w:rPr>
      </w:pPr>
    </w:p>
    <w:p w:rsidR="00843C98" w:rsidRDefault="00843C98" w:rsidP="007A1416">
      <w:pPr>
        <w:tabs>
          <w:tab w:val="left" w:pos="3148"/>
        </w:tabs>
        <w:ind w:left="720"/>
        <w:jc w:val="both"/>
        <w:rPr>
          <w:rFonts w:ascii="Times New Roman" w:hAnsi="Times New Roman"/>
          <w:color w:val="000000"/>
          <w:sz w:val="24"/>
          <w:szCs w:val="24"/>
        </w:rPr>
      </w:pPr>
    </w:p>
    <w:p w:rsidR="00843C98" w:rsidRDefault="00843C98" w:rsidP="007A1416">
      <w:pPr>
        <w:tabs>
          <w:tab w:val="left" w:pos="3148"/>
        </w:tabs>
        <w:ind w:left="720"/>
        <w:jc w:val="both"/>
        <w:rPr>
          <w:rFonts w:ascii="Times New Roman" w:hAnsi="Times New Roman"/>
          <w:sz w:val="24"/>
          <w:szCs w:val="24"/>
        </w:rPr>
      </w:pPr>
    </w:p>
    <w:p w:rsidR="007A1416" w:rsidRPr="00843C98" w:rsidRDefault="007A1416" w:rsidP="001E087D">
      <w:pPr>
        <w:pStyle w:val="ab"/>
        <w:numPr>
          <w:ilvl w:val="0"/>
          <w:numId w:val="39"/>
        </w:numPr>
        <w:spacing w:before="0" w:beforeAutospacing="0" w:after="0" w:afterAutospacing="0"/>
        <w:jc w:val="center"/>
        <w:rPr>
          <w:b/>
          <w:caps/>
        </w:rPr>
      </w:pPr>
      <w:r w:rsidRPr="00843C98">
        <w:rPr>
          <w:b/>
          <w:caps/>
        </w:rPr>
        <w:t xml:space="preserve"> Содержание курса.</w:t>
      </w:r>
    </w:p>
    <w:p w:rsidR="007A1416" w:rsidRDefault="007A1416" w:rsidP="007A1416">
      <w:pPr>
        <w:pStyle w:val="ab"/>
        <w:spacing w:before="0" w:beforeAutospacing="0" w:after="0" w:afterAutospacing="0"/>
        <w:jc w:val="center"/>
        <w:rPr>
          <w:b/>
        </w:rPr>
      </w:pPr>
    </w:p>
    <w:p w:rsidR="007A1416" w:rsidRDefault="007A1416" w:rsidP="004C1F81">
      <w:pPr>
        <w:shd w:val="clear" w:color="auto" w:fill="FFFFFF"/>
        <w:spacing w:after="0" w:line="240" w:lineRule="auto"/>
        <w:jc w:val="both"/>
        <w:rPr>
          <w:rFonts w:ascii="Times New Roman" w:eastAsia="Times New Roman" w:hAnsi="Times New Roman"/>
          <w:sz w:val="24"/>
          <w:szCs w:val="24"/>
        </w:rPr>
      </w:pPr>
      <w:r>
        <w:rPr>
          <w:rFonts w:ascii="Times New Roman" w:hAnsi="Times New Roman"/>
          <w:b/>
          <w:sz w:val="24"/>
          <w:szCs w:val="24"/>
        </w:rPr>
        <w:t>Предметное содержание речи:</w:t>
      </w:r>
    </w:p>
    <w:p w:rsidR="007A1416" w:rsidRDefault="007A1416" w:rsidP="004C1F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1.Межличностные взаимоотношения в семье, со сверстниками; решение конфликтных ситуаций. Внешность и черты характера человека.</w:t>
      </w:r>
    </w:p>
    <w:p w:rsidR="007A1416" w:rsidRDefault="007A1416" w:rsidP="004C1F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2.Досуг и увлечения (чтение, кино, театр, музеи, музыка). Виды отдыха, путешествия. Молодёжная мода. Покупки.</w:t>
      </w:r>
    </w:p>
    <w:p w:rsidR="007A1416" w:rsidRDefault="007A1416" w:rsidP="004C1F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3.</w:t>
      </w:r>
      <w:r w:rsidR="00885615">
        <w:rPr>
          <w:rFonts w:ascii="Times New Roman" w:eastAsia="Times New Roman" w:hAnsi="Times New Roman"/>
          <w:sz w:val="24"/>
          <w:szCs w:val="24"/>
        </w:rPr>
        <w:t>З</w:t>
      </w:r>
      <w:r>
        <w:rPr>
          <w:rFonts w:ascii="Times New Roman" w:eastAsia="Times New Roman" w:hAnsi="Times New Roman"/>
          <w:sz w:val="24"/>
          <w:szCs w:val="24"/>
        </w:rPr>
        <w:t>доровый образ жизни: режим труда и отдыха, спорт, сбалансированное питание, отказ от вредных привычек.</w:t>
      </w:r>
    </w:p>
    <w:p w:rsidR="007A1416" w:rsidRDefault="007A1416" w:rsidP="004C1F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4.Школьное</w:t>
      </w:r>
      <w:r>
        <w:rPr>
          <w:rFonts w:ascii="Times New Roman" w:eastAsia="Times New Roman" w:hAnsi="Times New Roman"/>
          <w:sz w:val="24"/>
          <w:szCs w:val="24"/>
        </w:rPr>
        <w:tab/>
        <w:t>образование,</w:t>
      </w:r>
      <w:r>
        <w:rPr>
          <w:rFonts w:ascii="Times New Roman" w:eastAsia="Times New Roman" w:hAnsi="Times New Roman"/>
          <w:sz w:val="24"/>
          <w:szCs w:val="24"/>
        </w:rPr>
        <w:tab/>
        <w:t>школьная жизнь, изучаемые предметы и отношение к ним. Переписка с зарубежными сверстниками. Каникулы в различное время года.</w:t>
      </w:r>
    </w:p>
    <w:p w:rsidR="007A1416" w:rsidRDefault="007A1416" w:rsidP="004C1F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5.Мир профессии. Проблемы выбора профессии. Роль иностранного языка в планах на будущее.</w:t>
      </w:r>
    </w:p>
    <w:p w:rsidR="007A1416" w:rsidRDefault="007A1416" w:rsidP="004C1F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6.Вселенная и человек. Природа: флора и фауна. Проблемы экологии. Защита окружающей среды. Климат, погода. </w:t>
      </w:r>
      <w:proofErr w:type="spellStart"/>
      <w:r>
        <w:rPr>
          <w:rFonts w:ascii="Times New Roman" w:eastAsia="Times New Roman" w:hAnsi="Times New Roman"/>
          <w:sz w:val="24"/>
          <w:szCs w:val="24"/>
        </w:rPr>
        <w:t>Уcловия</w:t>
      </w:r>
      <w:proofErr w:type="spellEnd"/>
      <w:r>
        <w:rPr>
          <w:rFonts w:ascii="Times New Roman" w:eastAsia="Times New Roman" w:hAnsi="Times New Roman"/>
          <w:sz w:val="24"/>
          <w:szCs w:val="24"/>
        </w:rPr>
        <w:t xml:space="preserve"> проживания в городской/сельской местности. Транспорт.</w:t>
      </w:r>
    </w:p>
    <w:p w:rsidR="007A1416" w:rsidRDefault="007A1416" w:rsidP="004C1F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7.Средства массовой информации и коммуникации (пресса, телевидение, радио, Интернет).</w:t>
      </w:r>
    </w:p>
    <w:p w:rsidR="007A1416" w:rsidRDefault="007A1416" w:rsidP="004C1F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8.Страна/страны изучаемого языка и родная страна, их географическое положение, столицы и крупные города, регионы, достопримечательности, культурные особенности (национальные праздники, знаменательные даты, традиции, обычаи), страницы истории, выдающиеся люди, их вклад в науку и мировую культуру.</w:t>
      </w:r>
    </w:p>
    <w:p w:rsidR="007A1416" w:rsidRDefault="007A1416" w:rsidP="004C1F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both"/>
        <w:rPr>
          <w:rFonts w:ascii="Times New Roman" w:eastAsia="Times New Roman" w:hAnsi="Times New Roman"/>
          <w:b/>
          <w:sz w:val="24"/>
          <w:szCs w:val="24"/>
        </w:rPr>
      </w:pPr>
      <w:r>
        <w:rPr>
          <w:rFonts w:ascii="Times New Roman" w:eastAsia="Times New Roman" w:hAnsi="Times New Roman"/>
          <w:b/>
          <w:sz w:val="24"/>
          <w:szCs w:val="24"/>
        </w:rPr>
        <w:t>Коммуникативные умения по видам речевой деятельности.</w:t>
      </w:r>
    </w:p>
    <w:p w:rsidR="007A1416" w:rsidRDefault="007A1416" w:rsidP="004C1F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both"/>
        <w:rPr>
          <w:rFonts w:ascii="Times New Roman" w:eastAsia="Times New Roman" w:hAnsi="Times New Roman"/>
          <w:i/>
          <w:sz w:val="24"/>
          <w:szCs w:val="24"/>
        </w:rPr>
      </w:pPr>
      <w:r>
        <w:rPr>
          <w:rFonts w:ascii="Times New Roman" w:eastAsia="Times New Roman" w:hAnsi="Times New Roman"/>
          <w:b/>
          <w:i/>
          <w:sz w:val="24"/>
          <w:szCs w:val="24"/>
        </w:rPr>
        <w:t>Говорение:</w:t>
      </w:r>
    </w:p>
    <w:p w:rsidR="007A1416" w:rsidRDefault="007A1416" w:rsidP="004C1F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1.</w:t>
      </w:r>
      <w:r>
        <w:rPr>
          <w:rFonts w:ascii="Times New Roman" w:eastAsia="Times New Roman" w:hAnsi="Times New Roman"/>
          <w:i/>
          <w:sz w:val="24"/>
          <w:szCs w:val="24"/>
        </w:rPr>
        <w:t xml:space="preserve"> Диалогическая речь:</w:t>
      </w:r>
    </w:p>
    <w:p w:rsidR="007A1416" w:rsidRDefault="007A1416" w:rsidP="004C1F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Уметь вести: </w:t>
      </w:r>
    </w:p>
    <w:p w:rsidR="007A1416" w:rsidRDefault="007A1416" w:rsidP="001E087D">
      <w:pPr>
        <w:pStyle w:val="19"/>
        <w:numPr>
          <w:ilvl w:val="0"/>
          <w:numId w:val="1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eastAsia="Times New Roman"/>
        </w:rPr>
      </w:pPr>
      <w:r>
        <w:rPr>
          <w:rFonts w:eastAsia="Times New Roman"/>
        </w:rPr>
        <w:t xml:space="preserve">диалоги этикетного характера, </w:t>
      </w:r>
    </w:p>
    <w:p w:rsidR="007A1416" w:rsidRDefault="007A1416" w:rsidP="001E087D">
      <w:pPr>
        <w:pStyle w:val="19"/>
        <w:numPr>
          <w:ilvl w:val="0"/>
          <w:numId w:val="1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eastAsia="Times New Roman"/>
        </w:rPr>
      </w:pPr>
      <w:r>
        <w:rPr>
          <w:rFonts w:eastAsia="Times New Roman"/>
        </w:rPr>
        <w:t xml:space="preserve">диалог-расспрос, </w:t>
      </w:r>
    </w:p>
    <w:p w:rsidR="007A1416" w:rsidRDefault="007A1416" w:rsidP="001E087D">
      <w:pPr>
        <w:pStyle w:val="19"/>
        <w:numPr>
          <w:ilvl w:val="0"/>
          <w:numId w:val="1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eastAsia="Times New Roman"/>
        </w:rPr>
      </w:pPr>
      <w:r>
        <w:rPr>
          <w:rFonts w:eastAsia="Times New Roman"/>
        </w:rPr>
        <w:t xml:space="preserve">диалог-побуждение к действию, </w:t>
      </w:r>
    </w:p>
    <w:p w:rsidR="007A1416" w:rsidRDefault="007A1416" w:rsidP="001E087D">
      <w:pPr>
        <w:pStyle w:val="19"/>
        <w:numPr>
          <w:ilvl w:val="0"/>
          <w:numId w:val="1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eastAsia="Times New Roman"/>
        </w:rPr>
      </w:pPr>
      <w:r>
        <w:rPr>
          <w:rFonts w:eastAsia="Times New Roman"/>
        </w:rPr>
        <w:t xml:space="preserve">диалог – обмен мнениями, </w:t>
      </w:r>
    </w:p>
    <w:p w:rsidR="007A1416" w:rsidRDefault="007A1416" w:rsidP="001E087D">
      <w:pPr>
        <w:pStyle w:val="19"/>
        <w:numPr>
          <w:ilvl w:val="0"/>
          <w:numId w:val="1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eastAsia="Times New Roman"/>
        </w:rPr>
      </w:pPr>
      <w:r>
        <w:rPr>
          <w:rFonts w:eastAsia="Times New Roman"/>
        </w:rPr>
        <w:t xml:space="preserve">комбинированные диалоги. </w:t>
      </w:r>
    </w:p>
    <w:p w:rsidR="007A1416" w:rsidRDefault="001461A0" w:rsidP="004C1F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both"/>
        <w:rPr>
          <w:rFonts w:ascii="Times New Roman" w:eastAsia="Times New Roman" w:hAnsi="Times New Roman"/>
          <w:sz w:val="24"/>
          <w:szCs w:val="24"/>
        </w:rPr>
      </w:pPr>
      <w:r>
        <w:rPr>
          <w:rFonts w:ascii="Times New Roman" w:eastAsia="Times New Roman" w:hAnsi="Times New Roman"/>
          <w:i/>
          <w:iCs/>
          <w:sz w:val="24"/>
          <w:szCs w:val="24"/>
        </w:rPr>
        <w:tab/>
      </w:r>
      <w:r w:rsidR="007A1416" w:rsidRPr="00885615">
        <w:rPr>
          <w:rFonts w:ascii="Times New Roman" w:eastAsia="Times New Roman" w:hAnsi="Times New Roman"/>
          <w:b/>
          <w:bCs/>
          <w:i/>
          <w:iCs/>
          <w:sz w:val="24"/>
          <w:szCs w:val="24"/>
          <w:u w:val="single"/>
        </w:rPr>
        <w:t>Объём диалога</w:t>
      </w:r>
      <w:r w:rsidR="007A1416">
        <w:rPr>
          <w:rFonts w:ascii="Times New Roman" w:eastAsia="Times New Roman" w:hAnsi="Times New Roman"/>
          <w:sz w:val="24"/>
          <w:szCs w:val="24"/>
        </w:rPr>
        <w:t xml:space="preserve"> – </w:t>
      </w:r>
      <w:r w:rsidR="007A1416">
        <w:rPr>
          <w:rFonts w:ascii="Times New Roman" w:eastAsia="Times New Roman" w:hAnsi="Times New Roman"/>
          <w:i/>
          <w:sz w:val="24"/>
          <w:szCs w:val="24"/>
        </w:rPr>
        <w:t>от 3 реплик (5–7 классы),</w:t>
      </w:r>
      <w:r w:rsidR="007A1416">
        <w:rPr>
          <w:rFonts w:ascii="Times New Roman" w:eastAsia="Times New Roman" w:hAnsi="Times New Roman"/>
          <w:sz w:val="24"/>
          <w:szCs w:val="24"/>
        </w:rPr>
        <w:t xml:space="preserve"> до </w:t>
      </w:r>
      <w:r w:rsidR="007A1416">
        <w:rPr>
          <w:rFonts w:ascii="Times New Roman" w:eastAsia="Times New Roman" w:hAnsi="Times New Roman"/>
          <w:i/>
          <w:sz w:val="24"/>
          <w:szCs w:val="24"/>
        </w:rPr>
        <w:t>4–5 реплик (8–9 классы)</w:t>
      </w:r>
      <w:r w:rsidR="007A1416">
        <w:rPr>
          <w:rFonts w:ascii="Times New Roman" w:eastAsia="Times New Roman" w:hAnsi="Times New Roman"/>
          <w:sz w:val="24"/>
          <w:szCs w:val="24"/>
        </w:rPr>
        <w:t xml:space="preserve"> со стороны каждого учащегося. Продолжительность </w:t>
      </w:r>
      <w:r w:rsidR="007A1416">
        <w:rPr>
          <w:rFonts w:ascii="Times New Roman" w:eastAsia="Times New Roman" w:hAnsi="Times New Roman"/>
          <w:i/>
          <w:sz w:val="24"/>
          <w:szCs w:val="24"/>
        </w:rPr>
        <w:t>диалога – 2,5–3 мин</w:t>
      </w:r>
      <w:r w:rsidR="007A1416">
        <w:rPr>
          <w:rFonts w:ascii="Times New Roman" w:eastAsia="Times New Roman" w:hAnsi="Times New Roman"/>
          <w:sz w:val="24"/>
          <w:szCs w:val="24"/>
        </w:rPr>
        <w:t xml:space="preserve">. </w:t>
      </w:r>
      <w:r w:rsidR="007A1416">
        <w:rPr>
          <w:rFonts w:ascii="Times New Roman" w:eastAsia="Times New Roman" w:hAnsi="Times New Roman"/>
          <w:i/>
          <w:sz w:val="24"/>
          <w:szCs w:val="24"/>
        </w:rPr>
        <w:t>(9 класс).</w:t>
      </w:r>
    </w:p>
    <w:p w:rsidR="007A1416" w:rsidRDefault="007A1416" w:rsidP="004C1F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both"/>
        <w:rPr>
          <w:rFonts w:ascii="Times New Roman" w:hAnsi="Times New Roman"/>
          <w:sz w:val="24"/>
          <w:szCs w:val="24"/>
        </w:rPr>
      </w:pPr>
      <w:r>
        <w:rPr>
          <w:rFonts w:ascii="Times New Roman" w:eastAsia="Times New Roman" w:hAnsi="Times New Roman"/>
          <w:sz w:val="24"/>
          <w:szCs w:val="24"/>
        </w:rPr>
        <w:t>2.</w:t>
      </w:r>
      <w:r>
        <w:rPr>
          <w:rFonts w:ascii="Times New Roman" w:eastAsia="Times New Roman" w:hAnsi="Times New Roman"/>
          <w:i/>
          <w:sz w:val="24"/>
          <w:szCs w:val="24"/>
        </w:rPr>
        <w:t xml:space="preserve"> Монологическая речь</w:t>
      </w:r>
    </w:p>
    <w:p w:rsidR="007A1416" w:rsidRDefault="007A1416" w:rsidP="004C1F81">
      <w:pPr>
        <w:shd w:val="clear" w:color="auto" w:fill="FFFFFF"/>
        <w:spacing w:after="0" w:line="240" w:lineRule="auto"/>
        <w:jc w:val="both"/>
        <w:rPr>
          <w:rFonts w:ascii="Times New Roman" w:hAnsi="Times New Roman"/>
          <w:sz w:val="24"/>
          <w:szCs w:val="24"/>
        </w:rPr>
      </w:pPr>
      <w:r>
        <w:rPr>
          <w:rFonts w:ascii="Times New Roman" w:hAnsi="Times New Roman"/>
          <w:sz w:val="24"/>
          <w:szCs w:val="24"/>
        </w:rPr>
        <w:t>Уметь пользоваться:</w:t>
      </w:r>
    </w:p>
    <w:p w:rsidR="007A1416" w:rsidRDefault="007A1416" w:rsidP="001E087D">
      <w:pPr>
        <w:pStyle w:val="19"/>
        <w:numPr>
          <w:ilvl w:val="0"/>
          <w:numId w:val="1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567" w:hanging="207"/>
        <w:jc w:val="both"/>
        <w:rPr>
          <w:rFonts w:eastAsia="Times New Roman"/>
        </w:rPr>
      </w:pPr>
      <w:r>
        <w:t xml:space="preserve">основными коммуникативными типами речи: </w:t>
      </w:r>
      <w:r>
        <w:rPr>
          <w:rFonts w:eastAsia="Times New Roman"/>
        </w:rPr>
        <w:t xml:space="preserve">описанием, сообщением, рассказом (включающим эмоционально-оценочные суждения), рассуждением (характеристикой) с высказыванием своего мнения и краткой аргументацией с опорой и без опоры на прочитанный или услышанный текст либо заданную коммуникативную ситуацию. </w:t>
      </w:r>
    </w:p>
    <w:p w:rsidR="00885615" w:rsidRPr="00885615" w:rsidRDefault="007A1416" w:rsidP="0088561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rPr>
          <w:rFonts w:ascii="Times New Roman" w:eastAsia="Times New Roman" w:hAnsi="Times New Roman"/>
          <w:i/>
          <w:iCs/>
          <w:sz w:val="24"/>
          <w:szCs w:val="24"/>
        </w:rPr>
      </w:pPr>
      <w:r>
        <w:rPr>
          <w:rFonts w:ascii="Times New Roman" w:eastAsia="Times New Roman" w:hAnsi="Times New Roman"/>
          <w:sz w:val="24"/>
          <w:szCs w:val="24"/>
        </w:rPr>
        <w:tab/>
      </w:r>
      <w:r w:rsidRPr="00885615">
        <w:rPr>
          <w:rFonts w:ascii="Times New Roman" w:eastAsia="Times New Roman" w:hAnsi="Times New Roman"/>
          <w:b/>
          <w:bCs/>
          <w:i/>
          <w:iCs/>
          <w:sz w:val="24"/>
          <w:szCs w:val="24"/>
          <w:u w:val="single"/>
        </w:rPr>
        <w:t>Объем монологического высказывания</w:t>
      </w:r>
      <w:r w:rsidRPr="00885615">
        <w:rPr>
          <w:rFonts w:ascii="Times New Roman" w:eastAsia="Times New Roman" w:hAnsi="Times New Roman"/>
          <w:b/>
          <w:bCs/>
          <w:i/>
          <w:iCs/>
          <w:sz w:val="24"/>
          <w:szCs w:val="24"/>
        </w:rPr>
        <w:t xml:space="preserve"> – </w:t>
      </w:r>
      <w:r w:rsidRPr="00885615">
        <w:rPr>
          <w:rFonts w:ascii="Times New Roman" w:eastAsia="Times New Roman" w:hAnsi="Times New Roman"/>
          <w:i/>
          <w:iCs/>
          <w:sz w:val="24"/>
          <w:szCs w:val="24"/>
        </w:rPr>
        <w:t>от 8–10 фраз(5–7 классы)</w:t>
      </w:r>
      <w:r w:rsidR="00885615" w:rsidRPr="00885615">
        <w:rPr>
          <w:rFonts w:ascii="Times New Roman" w:eastAsia="Times New Roman" w:hAnsi="Times New Roman"/>
          <w:i/>
          <w:iCs/>
          <w:sz w:val="24"/>
          <w:szCs w:val="24"/>
        </w:rPr>
        <w:t xml:space="preserve">; </w:t>
      </w:r>
      <w:r w:rsidRPr="00885615">
        <w:rPr>
          <w:rFonts w:ascii="Times New Roman" w:eastAsia="Times New Roman" w:hAnsi="Times New Roman"/>
          <w:i/>
          <w:iCs/>
          <w:sz w:val="24"/>
          <w:szCs w:val="24"/>
        </w:rPr>
        <w:t>до 10–12 фраз(8–9 кл.)</w:t>
      </w:r>
      <w:r w:rsidR="00885615" w:rsidRPr="00885615">
        <w:rPr>
          <w:rFonts w:ascii="Times New Roman" w:eastAsia="Times New Roman" w:hAnsi="Times New Roman"/>
          <w:i/>
          <w:iCs/>
          <w:sz w:val="24"/>
          <w:szCs w:val="24"/>
        </w:rPr>
        <w:t>;</w:t>
      </w:r>
    </w:p>
    <w:p w:rsidR="007A1416" w:rsidRPr="00885615" w:rsidRDefault="00885615" w:rsidP="0088561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rPr>
          <w:rFonts w:ascii="Times New Roman" w:eastAsia="Times New Roman" w:hAnsi="Times New Roman"/>
          <w:i/>
          <w:iCs/>
          <w:sz w:val="24"/>
          <w:szCs w:val="24"/>
        </w:rPr>
      </w:pPr>
      <w:r>
        <w:rPr>
          <w:rFonts w:ascii="Times New Roman" w:eastAsia="Times New Roman" w:hAnsi="Times New Roman"/>
          <w:b/>
          <w:bCs/>
          <w:i/>
          <w:iCs/>
          <w:sz w:val="24"/>
          <w:szCs w:val="24"/>
        </w:rPr>
        <w:t xml:space="preserve">          </w:t>
      </w:r>
      <w:r w:rsidR="007A1416" w:rsidRPr="00885615">
        <w:rPr>
          <w:rFonts w:ascii="Times New Roman" w:eastAsia="Times New Roman" w:hAnsi="Times New Roman"/>
          <w:b/>
          <w:bCs/>
          <w:i/>
          <w:iCs/>
          <w:sz w:val="24"/>
          <w:szCs w:val="24"/>
          <w:u w:val="single"/>
        </w:rPr>
        <w:t>Продолжительность монолога</w:t>
      </w:r>
      <w:r w:rsidR="007A1416" w:rsidRPr="00885615">
        <w:rPr>
          <w:rFonts w:ascii="Times New Roman" w:eastAsia="Times New Roman" w:hAnsi="Times New Roman"/>
          <w:b/>
          <w:bCs/>
          <w:i/>
          <w:iCs/>
          <w:sz w:val="24"/>
          <w:szCs w:val="24"/>
        </w:rPr>
        <w:t xml:space="preserve"> </w:t>
      </w:r>
      <w:r>
        <w:rPr>
          <w:rFonts w:ascii="Times New Roman" w:eastAsia="Times New Roman" w:hAnsi="Times New Roman"/>
          <w:b/>
          <w:bCs/>
          <w:i/>
          <w:iCs/>
          <w:sz w:val="24"/>
          <w:szCs w:val="24"/>
        </w:rPr>
        <w:t xml:space="preserve">            </w:t>
      </w:r>
      <w:r w:rsidR="007A1416" w:rsidRPr="00885615">
        <w:rPr>
          <w:rFonts w:ascii="Times New Roman" w:eastAsia="Times New Roman" w:hAnsi="Times New Roman"/>
          <w:b/>
          <w:bCs/>
          <w:i/>
          <w:iCs/>
          <w:sz w:val="24"/>
          <w:szCs w:val="24"/>
        </w:rPr>
        <w:t>–</w:t>
      </w:r>
      <w:r>
        <w:rPr>
          <w:rFonts w:ascii="Times New Roman" w:eastAsia="Times New Roman" w:hAnsi="Times New Roman"/>
          <w:b/>
          <w:bCs/>
          <w:i/>
          <w:iCs/>
          <w:sz w:val="24"/>
          <w:szCs w:val="24"/>
        </w:rPr>
        <w:t xml:space="preserve"> </w:t>
      </w:r>
      <w:r w:rsidR="007A1416" w:rsidRPr="00885615">
        <w:rPr>
          <w:rFonts w:ascii="Times New Roman" w:eastAsia="Times New Roman" w:hAnsi="Times New Roman"/>
          <w:b/>
          <w:bCs/>
          <w:i/>
          <w:iCs/>
          <w:sz w:val="24"/>
          <w:szCs w:val="24"/>
        </w:rPr>
        <w:t xml:space="preserve"> </w:t>
      </w:r>
      <w:r w:rsidR="007A1416" w:rsidRPr="00885615">
        <w:rPr>
          <w:rFonts w:ascii="Times New Roman" w:eastAsia="Times New Roman" w:hAnsi="Times New Roman"/>
          <w:i/>
          <w:iCs/>
          <w:sz w:val="24"/>
          <w:szCs w:val="24"/>
        </w:rPr>
        <w:t>1,5–2 мин (9 класс).</w:t>
      </w:r>
    </w:p>
    <w:p w:rsidR="007A1416" w:rsidRDefault="007A1416" w:rsidP="004C1F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both"/>
        <w:rPr>
          <w:rFonts w:ascii="Times New Roman" w:eastAsia="Times New Roman" w:hAnsi="Times New Roman"/>
          <w:b/>
          <w:i/>
          <w:sz w:val="24"/>
          <w:szCs w:val="24"/>
        </w:rPr>
      </w:pPr>
      <w:r>
        <w:rPr>
          <w:rFonts w:ascii="Times New Roman" w:eastAsia="Times New Roman" w:hAnsi="Times New Roman"/>
          <w:b/>
          <w:i/>
          <w:sz w:val="24"/>
          <w:szCs w:val="24"/>
        </w:rPr>
        <w:t>Аудирование:</w:t>
      </w:r>
    </w:p>
    <w:p w:rsidR="007A1416" w:rsidRDefault="007A1416" w:rsidP="004C1F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both"/>
        <w:rPr>
          <w:rFonts w:ascii="Times New Roman" w:eastAsia="Times New Roman" w:hAnsi="Times New Roman"/>
          <w:i/>
          <w:sz w:val="24"/>
          <w:szCs w:val="24"/>
        </w:rPr>
      </w:pPr>
      <w:r>
        <w:rPr>
          <w:rFonts w:ascii="Times New Roman" w:eastAsia="Times New Roman" w:hAnsi="Times New Roman"/>
          <w:sz w:val="24"/>
          <w:szCs w:val="24"/>
        </w:rPr>
        <w:tab/>
        <w:t>Дальнейшее развитие и совершенствование восприятия и понимания на слух аутентичных аудио- и видеотекстов с разной глубиной проникновения в их содержание (с пониманием основного содержания, с выборочным и полным пониманием воспринимаемого на слух текста) в зависимости от коммуникативной задачи и функционального типа текста.</w:t>
      </w:r>
    </w:p>
    <w:p w:rsidR="007A1416" w:rsidRDefault="007A1416" w:rsidP="004C1F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both"/>
        <w:rPr>
          <w:rFonts w:ascii="Times New Roman" w:eastAsia="Times New Roman" w:hAnsi="Times New Roman"/>
          <w:i/>
          <w:sz w:val="24"/>
          <w:szCs w:val="24"/>
        </w:rPr>
      </w:pPr>
      <w:r>
        <w:rPr>
          <w:rFonts w:ascii="Times New Roman" w:eastAsia="Times New Roman" w:hAnsi="Times New Roman"/>
          <w:i/>
          <w:sz w:val="24"/>
          <w:szCs w:val="24"/>
        </w:rPr>
        <w:t>Жанры текстов:</w:t>
      </w:r>
      <w:r>
        <w:rPr>
          <w:rFonts w:ascii="Times New Roman" w:eastAsia="Times New Roman" w:hAnsi="Times New Roman"/>
          <w:sz w:val="24"/>
          <w:szCs w:val="24"/>
        </w:rPr>
        <w:t xml:space="preserve"> прагматические, публицистические.</w:t>
      </w:r>
    </w:p>
    <w:p w:rsidR="007A1416" w:rsidRDefault="007A1416" w:rsidP="004C1F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both"/>
        <w:rPr>
          <w:rFonts w:ascii="Times New Roman" w:eastAsia="Times New Roman" w:hAnsi="Times New Roman"/>
          <w:sz w:val="24"/>
          <w:szCs w:val="24"/>
        </w:rPr>
      </w:pPr>
      <w:r>
        <w:rPr>
          <w:rFonts w:ascii="Times New Roman" w:eastAsia="Times New Roman" w:hAnsi="Times New Roman"/>
          <w:i/>
          <w:sz w:val="24"/>
          <w:szCs w:val="24"/>
        </w:rPr>
        <w:t>Типы текстов</w:t>
      </w:r>
      <w:r>
        <w:rPr>
          <w:rFonts w:ascii="Times New Roman" w:eastAsia="Times New Roman" w:hAnsi="Times New Roman"/>
          <w:sz w:val="24"/>
          <w:szCs w:val="24"/>
        </w:rPr>
        <w:t>: объявление, реклама, сообщение, рассказ, диалог-интервью, стихотворение и др.</w:t>
      </w:r>
    </w:p>
    <w:p w:rsidR="007A1416" w:rsidRDefault="007A1416" w:rsidP="004C1F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lastRenderedPageBreak/>
        <w:tab/>
        <w:t>Содержание текстов должно соответствовать возрастным особенностям и интересам учащихся и иметь образовательную и воспитательную ценность.</w:t>
      </w:r>
    </w:p>
    <w:p w:rsidR="007A1416" w:rsidRDefault="007A1416" w:rsidP="004C1F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both"/>
        <w:rPr>
          <w:rFonts w:ascii="Times New Roman" w:eastAsia="Times New Roman" w:hAnsi="Times New Roman"/>
          <w:i/>
          <w:sz w:val="24"/>
          <w:szCs w:val="24"/>
        </w:rPr>
      </w:pPr>
      <w:r>
        <w:rPr>
          <w:rFonts w:ascii="Times New Roman" w:eastAsia="Times New Roman" w:hAnsi="Times New Roman"/>
          <w:i/>
          <w:sz w:val="24"/>
          <w:szCs w:val="24"/>
        </w:rPr>
        <w:tab/>
      </w:r>
      <w:r>
        <w:rPr>
          <w:rFonts w:ascii="Times New Roman" w:eastAsia="Times New Roman" w:hAnsi="Times New Roman"/>
          <w:i/>
          <w:sz w:val="24"/>
          <w:szCs w:val="24"/>
          <w:u w:val="single"/>
        </w:rPr>
        <w:t>Аудирование</w:t>
      </w:r>
      <w:r>
        <w:rPr>
          <w:rFonts w:ascii="Times New Roman" w:eastAsia="Times New Roman" w:hAnsi="Times New Roman"/>
          <w:sz w:val="24"/>
          <w:szCs w:val="24"/>
        </w:rPr>
        <w:t xml:space="preserve"> с полным пониманием содержания осуществляется на несложных текстах, построенных на полностью знакомом учащимся языковом материале. Время звучания текстов для </w:t>
      </w:r>
      <w:r>
        <w:rPr>
          <w:rFonts w:ascii="Times New Roman" w:eastAsia="Times New Roman" w:hAnsi="Times New Roman"/>
          <w:i/>
          <w:sz w:val="24"/>
          <w:szCs w:val="24"/>
        </w:rPr>
        <w:t>аудирования – до 1 мин.</w:t>
      </w:r>
    </w:p>
    <w:p w:rsidR="007A1416" w:rsidRDefault="007A1416" w:rsidP="004C1F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both"/>
        <w:rPr>
          <w:rFonts w:ascii="Times New Roman" w:eastAsia="Times New Roman" w:hAnsi="Times New Roman"/>
          <w:sz w:val="24"/>
          <w:szCs w:val="24"/>
        </w:rPr>
      </w:pPr>
      <w:r>
        <w:rPr>
          <w:rFonts w:ascii="Times New Roman" w:eastAsia="Times New Roman" w:hAnsi="Times New Roman"/>
          <w:i/>
          <w:sz w:val="24"/>
          <w:szCs w:val="24"/>
        </w:rPr>
        <w:tab/>
      </w:r>
      <w:r>
        <w:rPr>
          <w:rFonts w:ascii="Times New Roman" w:eastAsia="Times New Roman" w:hAnsi="Times New Roman"/>
          <w:i/>
          <w:sz w:val="24"/>
          <w:szCs w:val="24"/>
          <w:u w:val="single"/>
        </w:rPr>
        <w:t>Аудирование</w:t>
      </w:r>
      <w:r>
        <w:rPr>
          <w:rFonts w:ascii="Times New Roman" w:eastAsia="Times New Roman" w:hAnsi="Times New Roman"/>
          <w:sz w:val="24"/>
          <w:szCs w:val="24"/>
        </w:rPr>
        <w:t xml:space="preserve"> с пониманием основного содержания текста осуществляется на аутентичном материале, содержащем наряду с изученными и некоторое количество незнакомых языковых явлений. Время звучания текстов для </w:t>
      </w:r>
      <w:r>
        <w:rPr>
          <w:rFonts w:ascii="Times New Roman" w:eastAsia="Times New Roman" w:hAnsi="Times New Roman"/>
          <w:i/>
          <w:sz w:val="24"/>
          <w:szCs w:val="24"/>
        </w:rPr>
        <w:t>аудирования – до 2 мин</w:t>
      </w:r>
      <w:r>
        <w:rPr>
          <w:rFonts w:ascii="Times New Roman" w:eastAsia="Times New Roman" w:hAnsi="Times New Roman"/>
          <w:sz w:val="24"/>
          <w:szCs w:val="24"/>
        </w:rPr>
        <w:t>.</w:t>
      </w:r>
    </w:p>
    <w:p w:rsidR="007A1416" w:rsidRDefault="007A1416" w:rsidP="004C1F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both"/>
        <w:rPr>
          <w:rFonts w:ascii="Times New Roman" w:eastAsia="Times New Roman" w:hAnsi="Times New Roman"/>
          <w:i/>
          <w:sz w:val="24"/>
          <w:szCs w:val="24"/>
        </w:rPr>
      </w:pPr>
      <w:r>
        <w:rPr>
          <w:rFonts w:ascii="Times New Roman" w:eastAsia="Times New Roman" w:hAnsi="Times New Roman"/>
          <w:sz w:val="24"/>
          <w:szCs w:val="24"/>
        </w:rPr>
        <w:tab/>
      </w:r>
      <w:r>
        <w:rPr>
          <w:rFonts w:ascii="Times New Roman" w:eastAsia="Times New Roman" w:hAnsi="Times New Roman"/>
          <w:i/>
          <w:sz w:val="24"/>
          <w:szCs w:val="24"/>
          <w:u w:val="single"/>
        </w:rPr>
        <w:t>Аудирование</w:t>
      </w:r>
      <w:r>
        <w:rPr>
          <w:rFonts w:ascii="Times New Roman" w:eastAsia="Times New Roman" w:hAnsi="Times New Roman"/>
          <w:i/>
          <w:sz w:val="24"/>
          <w:szCs w:val="24"/>
        </w:rPr>
        <w:t xml:space="preserve"> </w:t>
      </w:r>
      <w:r>
        <w:rPr>
          <w:rFonts w:ascii="Times New Roman" w:eastAsia="Times New Roman" w:hAnsi="Times New Roman"/>
          <w:sz w:val="24"/>
          <w:szCs w:val="24"/>
        </w:rPr>
        <w:t xml:space="preserve">с выборочным пониманием нужной или интересующей информации предполагает умение выделить значимую информацию в одном или нескольких аутентичных коротких текстах прагматического характера, опуская избыточную информацию. Время звучания текстов для </w:t>
      </w:r>
      <w:r>
        <w:rPr>
          <w:rFonts w:ascii="Times New Roman" w:eastAsia="Times New Roman" w:hAnsi="Times New Roman"/>
          <w:i/>
          <w:sz w:val="24"/>
          <w:szCs w:val="24"/>
        </w:rPr>
        <w:t>аудирования – до 1,5 мин.</w:t>
      </w:r>
    </w:p>
    <w:p w:rsidR="007A1416" w:rsidRDefault="007A1416" w:rsidP="004C1F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both"/>
        <w:rPr>
          <w:rFonts w:ascii="Times New Roman" w:eastAsia="Times New Roman" w:hAnsi="Times New Roman"/>
          <w:i/>
          <w:sz w:val="24"/>
          <w:szCs w:val="24"/>
        </w:rPr>
      </w:pPr>
      <w:r>
        <w:rPr>
          <w:rFonts w:ascii="Times New Roman" w:eastAsia="Times New Roman" w:hAnsi="Times New Roman"/>
          <w:b/>
          <w:i/>
          <w:sz w:val="24"/>
          <w:szCs w:val="24"/>
        </w:rPr>
        <w:t>Чтение:</w:t>
      </w:r>
    </w:p>
    <w:p w:rsidR="007A1416" w:rsidRDefault="007A1416" w:rsidP="004C1F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both"/>
        <w:rPr>
          <w:rFonts w:ascii="Times New Roman" w:eastAsia="Times New Roman" w:hAnsi="Times New Roman"/>
          <w:i/>
          <w:sz w:val="24"/>
          <w:szCs w:val="24"/>
        </w:rPr>
      </w:pPr>
      <w:r>
        <w:rPr>
          <w:rFonts w:ascii="Times New Roman" w:eastAsia="Times New Roman" w:hAnsi="Times New Roman"/>
          <w:i/>
          <w:sz w:val="24"/>
          <w:szCs w:val="24"/>
        </w:rPr>
        <w:t xml:space="preserve">Уметь: </w:t>
      </w:r>
    </w:p>
    <w:p w:rsidR="007A1416" w:rsidRDefault="007A1416" w:rsidP="001E087D">
      <w:pPr>
        <w:pStyle w:val="19"/>
        <w:numPr>
          <w:ilvl w:val="0"/>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0" w:firstLine="0"/>
        <w:jc w:val="both"/>
        <w:rPr>
          <w:rFonts w:eastAsia="Times New Roman"/>
          <w:b/>
        </w:rPr>
      </w:pPr>
      <w:r>
        <w:rPr>
          <w:rFonts w:eastAsia="Times New Roman"/>
        </w:rPr>
        <w:t>читать и понимать аутентичные тексты с различной глубиной и точностью проникновения в их содержание (в зависимости от вида чтения): с пониманием основного содержания (ознакомительное чтение); с полным пониманием содержания (изучающее чтение); с выборочным пониманием нужной или интересующей информации (просмотровое/поисковое чтение).</w:t>
      </w:r>
    </w:p>
    <w:p w:rsidR="007A1416" w:rsidRDefault="007A1416" w:rsidP="004C1F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both"/>
        <w:rPr>
          <w:rFonts w:ascii="Times New Roman" w:eastAsia="Times New Roman" w:hAnsi="Times New Roman"/>
          <w:i/>
          <w:sz w:val="24"/>
          <w:szCs w:val="24"/>
        </w:rPr>
      </w:pPr>
      <w:r>
        <w:rPr>
          <w:rFonts w:ascii="Times New Roman" w:eastAsia="Times New Roman" w:hAnsi="Times New Roman"/>
          <w:b/>
          <w:i/>
          <w:sz w:val="24"/>
          <w:szCs w:val="24"/>
        </w:rPr>
        <w:t>Письменная речь:</w:t>
      </w:r>
    </w:p>
    <w:p w:rsidR="007A1416" w:rsidRDefault="007A1416" w:rsidP="004C1F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Уметь:</w:t>
      </w:r>
    </w:p>
    <w:p w:rsidR="007A1416" w:rsidRDefault="007A1416" w:rsidP="001E087D">
      <w:pPr>
        <w:numPr>
          <w:ilvl w:val="0"/>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ind w:left="0" w:firstLine="0"/>
        <w:jc w:val="both"/>
        <w:rPr>
          <w:rFonts w:ascii="Times New Roman" w:eastAsia="Times New Roman" w:hAnsi="Times New Roman"/>
          <w:sz w:val="24"/>
          <w:szCs w:val="24"/>
        </w:rPr>
      </w:pPr>
      <w:r>
        <w:rPr>
          <w:rFonts w:ascii="Times New Roman" w:eastAsia="Times New Roman" w:hAnsi="Times New Roman"/>
          <w:sz w:val="24"/>
          <w:szCs w:val="24"/>
        </w:rPr>
        <w:t>писать короткие поздравления с днем рождения и другими праздниками, выражать пожелания (объёмом 30–40 слов, включая адрес);</w:t>
      </w:r>
    </w:p>
    <w:p w:rsidR="007A1416" w:rsidRDefault="007A1416" w:rsidP="001E087D">
      <w:pPr>
        <w:numPr>
          <w:ilvl w:val="0"/>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ind w:left="0" w:firstLine="0"/>
        <w:jc w:val="both"/>
        <w:rPr>
          <w:rFonts w:ascii="Times New Roman" w:eastAsia="Times New Roman" w:hAnsi="Times New Roman"/>
          <w:sz w:val="24"/>
          <w:szCs w:val="24"/>
        </w:rPr>
      </w:pPr>
      <w:r>
        <w:rPr>
          <w:rFonts w:ascii="Times New Roman" w:eastAsia="Times New Roman" w:hAnsi="Times New Roman"/>
          <w:sz w:val="24"/>
          <w:szCs w:val="24"/>
        </w:rPr>
        <w:t>заполнять формуляры, бланки (указывать имя, фамилию, пол, гражданство, адрес);</w:t>
      </w:r>
    </w:p>
    <w:p w:rsidR="007A1416" w:rsidRDefault="007A1416" w:rsidP="001E087D">
      <w:pPr>
        <w:numPr>
          <w:ilvl w:val="0"/>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ind w:left="0" w:firstLine="0"/>
        <w:jc w:val="both"/>
        <w:rPr>
          <w:rFonts w:ascii="Times New Roman" w:eastAsia="Times New Roman" w:hAnsi="Times New Roman"/>
          <w:sz w:val="24"/>
          <w:szCs w:val="24"/>
        </w:rPr>
      </w:pPr>
      <w:r>
        <w:rPr>
          <w:rFonts w:ascii="Times New Roman" w:eastAsia="Times New Roman" w:hAnsi="Times New Roman"/>
          <w:sz w:val="24"/>
          <w:szCs w:val="24"/>
        </w:rPr>
        <w:t xml:space="preserve">писать личное письмо с опорой и без опоры на образец (расспрашивать адресата о его жизни, делах, сообщать то же самое о себе, выражать благодарность, давать совет, просить о чём-либо). </w:t>
      </w:r>
      <w:r>
        <w:rPr>
          <w:rFonts w:ascii="Times New Roman" w:eastAsia="Times New Roman" w:hAnsi="Times New Roman"/>
          <w:i/>
          <w:sz w:val="24"/>
          <w:szCs w:val="24"/>
        </w:rPr>
        <w:t>Объём личного письма – около 100–110 слов, включая адрес</w:t>
      </w:r>
      <w:r>
        <w:rPr>
          <w:rFonts w:ascii="Times New Roman" w:eastAsia="Times New Roman" w:hAnsi="Times New Roman"/>
          <w:sz w:val="24"/>
          <w:szCs w:val="24"/>
        </w:rPr>
        <w:t>;</w:t>
      </w:r>
    </w:p>
    <w:p w:rsidR="007A1416" w:rsidRDefault="007A1416" w:rsidP="001E087D">
      <w:pPr>
        <w:numPr>
          <w:ilvl w:val="0"/>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ind w:left="0" w:firstLine="0"/>
        <w:jc w:val="both"/>
        <w:rPr>
          <w:rFonts w:ascii="Times New Roman" w:eastAsia="Times New Roman" w:hAnsi="Times New Roman"/>
          <w:b/>
          <w:sz w:val="24"/>
          <w:szCs w:val="24"/>
        </w:rPr>
      </w:pPr>
      <w:r>
        <w:rPr>
          <w:rFonts w:ascii="Times New Roman" w:eastAsia="Times New Roman" w:hAnsi="Times New Roman"/>
          <w:sz w:val="24"/>
          <w:szCs w:val="24"/>
        </w:rPr>
        <w:t>составлять план, тезисы устного или письменного сообщения, кратко излагать результаты проектной деятельности.</w:t>
      </w:r>
    </w:p>
    <w:p w:rsidR="007A1416" w:rsidRDefault="007A1416" w:rsidP="004C1F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both"/>
        <w:rPr>
          <w:rFonts w:ascii="Times New Roman" w:eastAsia="Times New Roman" w:hAnsi="Times New Roman"/>
          <w:b/>
          <w:sz w:val="24"/>
          <w:szCs w:val="24"/>
        </w:rPr>
      </w:pPr>
      <w:r>
        <w:rPr>
          <w:rFonts w:ascii="Times New Roman" w:eastAsia="Times New Roman" w:hAnsi="Times New Roman"/>
          <w:b/>
          <w:sz w:val="24"/>
          <w:szCs w:val="24"/>
        </w:rPr>
        <w:t>Языковые средства и навыки пользования ими.</w:t>
      </w:r>
    </w:p>
    <w:p w:rsidR="007A1416" w:rsidRDefault="007A1416" w:rsidP="004C1F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both"/>
        <w:rPr>
          <w:rFonts w:ascii="Times New Roman" w:eastAsia="Times New Roman" w:hAnsi="Times New Roman"/>
          <w:i/>
          <w:sz w:val="24"/>
          <w:szCs w:val="24"/>
        </w:rPr>
      </w:pPr>
      <w:r>
        <w:rPr>
          <w:rFonts w:ascii="Times New Roman" w:eastAsia="Times New Roman" w:hAnsi="Times New Roman"/>
          <w:b/>
          <w:i/>
          <w:sz w:val="24"/>
          <w:szCs w:val="24"/>
        </w:rPr>
        <w:t>Орфография:</w:t>
      </w:r>
    </w:p>
    <w:p w:rsidR="007A1416" w:rsidRDefault="007A1416" w:rsidP="004C1F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both"/>
        <w:rPr>
          <w:rFonts w:ascii="Times New Roman" w:eastAsia="Times New Roman" w:hAnsi="Times New Roman"/>
          <w:b/>
          <w:sz w:val="24"/>
          <w:szCs w:val="24"/>
        </w:rPr>
      </w:pPr>
      <w:r>
        <w:rPr>
          <w:rFonts w:ascii="Times New Roman" w:eastAsia="Times New Roman" w:hAnsi="Times New Roman"/>
          <w:sz w:val="24"/>
          <w:szCs w:val="24"/>
        </w:rPr>
        <w:tab/>
        <w:t>Знание правил чтения и орфографии и навыки их применения на основе изучаемого лексико-грамматического материала.</w:t>
      </w:r>
    </w:p>
    <w:p w:rsidR="007A1416" w:rsidRDefault="007A1416" w:rsidP="004C1F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both"/>
        <w:rPr>
          <w:rFonts w:ascii="Times New Roman" w:eastAsia="Times New Roman" w:hAnsi="Times New Roman"/>
          <w:i/>
          <w:sz w:val="24"/>
          <w:szCs w:val="24"/>
        </w:rPr>
      </w:pPr>
      <w:r>
        <w:rPr>
          <w:rFonts w:ascii="Times New Roman" w:eastAsia="Times New Roman" w:hAnsi="Times New Roman"/>
          <w:b/>
          <w:i/>
          <w:sz w:val="24"/>
          <w:szCs w:val="24"/>
        </w:rPr>
        <w:t>Фонетическая сторона речи:</w:t>
      </w:r>
    </w:p>
    <w:p w:rsidR="007A1416" w:rsidRDefault="007A1416" w:rsidP="004C1F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both"/>
        <w:rPr>
          <w:rFonts w:ascii="Times New Roman" w:eastAsia="Times New Roman" w:hAnsi="Times New Roman"/>
          <w:b/>
          <w:sz w:val="24"/>
          <w:szCs w:val="24"/>
        </w:rPr>
      </w:pPr>
      <w:r>
        <w:rPr>
          <w:rFonts w:ascii="Times New Roman" w:eastAsia="Times New Roman" w:hAnsi="Times New Roman"/>
          <w:sz w:val="24"/>
          <w:szCs w:val="24"/>
        </w:rPr>
        <w:tab/>
        <w:t>Навыки адекватного произношения и различения на слух всех звуков изучаемого иностранного языка в потоке речи, соблюдение ударения и интонации в словах и фразах, ритмико-интонационные навыки произношения различных типов предложений.</w:t>
      </w:r>
    </w:p>
    <w:p w:rsidR="007A1416" w:rsidRDefault="007A1416" w:rsidP="004C1F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both"/>
        <w:rPr>
          <w:rFonts w:ascii="Times New Roman" w:eastAsia="Times New Roman" w:hAnsi="Times New Roman"/>
          <w:i/>
          <w:sz w:val="24"/>
          <w:szCs w:val="24"/>
        </w:rPr>
      </w:pPr>
      <w:r>
        <w:rPr>
          <w:rFonts w:ascii="Times New Roman" w:eastAsia="Times New Roman" w:hAnsi="Times New Roman"/>
          <w:b/>
          <w:i/>
          <w:sz w:val="24"/>
          <w:szCs w:val="24"/>
        </w:rPr>
        <w:t>Лексическая сторона речи:</w:t>
      </w:r>
    </w:p>
    <w:p w:rsidR="007A1416" w:rsidRDefault="007A1416" w:rsidP="004C1F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ab/>
        <w:t>Овладение лексическими единицами, обслуживающими новые темы, проблемы и ситуации общения в пределах тематики основной школы, в объёме 1200 единиц (включая 500, усвоенных в начальной школе). Лексические единицы включают устойчивые словосочетания, оценочную лексику, реплики-клише речевого этикета, отражающие культуру стран изучаемого языка.</w:t>
      </w:r>
    </w:p>
    <w:p w:rsidR="007A1416" w:rsidRDefault="007A1416" w:rsidP="004C1F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both"/>
        <w:rPr>
          <w:rFonts w:ascii="Times New Roman" w:eastAsia="Times New Roman" w:hAnsi="Times New Roman"/>
          <w:i/>
          <w:sz w:val="24"/>
          <w:szCs w:val="24"/>
        </w:rPr>
      </w:pPr>
      <w:r>
        <w:rPr>
          <w:rFonts w:ascii="Times New Roman" w:eastAsia="Times New Roman" w:hAnsi="Times New Roman"/>
          <w:i/>
          <w:sz w:val="24"/>
          <w:szCs w:val="24"/>
        </w:rPr>
        <w:t xml:space="preserve">Основные способы словообразования: </w:t>
      </w:r>
    </w:p>
    <w:p w:rsidR="007A1416" w:rsidRDefault="007A1416" w:rsidP="001E087D">
      <w:pPr>
        <w:pStyle w:val="19"/>
        <w:numPr>
          <w:ilvl w:val="0"/>
          <w:numId w:val="15"/>
        </w:numPr>
        <w:tabs>
          <w:tab w:val="left" w:pos="5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ind w:left="360"/>
        <w:jc w:val="both"/>
        <w:rPr>
          <w:rFonts w:eastAsia="Times New Roman"/>
          <w:b/>
          <w:i/>
          <w:lang w:val="en-US"/>
        </w:rPr>
      </w:pPr>
      <w:r>
        <w:rPr>
          <w:rFonts w:eastAsia="Times New Roman"/>
          <w:b/>
          <w:i/>
        </w:rPr>
        <w:t xml:space="preserve">аффиксация: </w:t>
      </w:r>
    </w:p>
    <w:p w:rsidR="007A1416" w:rsidRDefault="007A1416" w:rsidP="001E087D">
      <w:pPr>
        <w:pStyle w:val="19"/>
        <w:numPr>
          <w:ilvl w:val="1"/>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eastAsia="Times New Roman"/>
          <w:lang w:val="en-US"/>
        </w:rPr>
      </w:pPr>
      <w:r>
        <w:rPr>
          <w:rFonts w:eastAsia="Times New Roman"/>
          <w:lang w:val="en-US"/>
        </w:rPr>
        <w:t xml:space="preserve"> </w:t>
      </w:r>
      <w:r>
        <w:rPr>
          <w:rFonts w:eastAsia="Times New Roman"/>
        </w:rPr>
        <w:t>глаголов</w:t>
      </w:r>
      <w:r>
        <w:rPr>
          <w:rFonts w:eastAsia="Times New Roman"/>
          <w:lang w:val="en-US"/>
        </w:rPr>
        <w:t xml:space="preserve"> </w:t>
      </w:r>
      <w:r>
        <w:rPr>
          <w:rFonts w:eastAsia="Times New Roman"/>
          <w:i/>
          <w:lang w:val="en-US"/>
        </w:rPr>
        <w:t>-dis-</w:t>
      </w:r>
      <w:r>
        <w:rPr>
          <w:rFonts w:eastAsia="Times New Roman"/>
          <w:lang w:val="en-US"/>
        </w:rPr>
        <w:t xml:space="preserve"> (</w:t>
      </w:r>
      <w:r>
        <w:rPr>
          <w:rFonts w:eastAsia="Times New Roman"/>
          <w:i/>
          <w:lang w:val="en-US"/>
        </w:rPr>
        <w:t>disagree</w:t>
      </w:r>
      <w:r>
        <w:rPr>
          <w:rFonts w:eastAsia="Times New Roman"/>
          <w:lang w:val="en-US"/>
        </w:rPr>
        <w:t xml:space="preserve">), </w:t>
      </w:r>
      <w:r>
        <w:rPr>
          <w:rFonts w:eastAsia="Times New Roman"/>
          <w:i/>
          <w:lang w:val="en-US"/>
        </w:rPr>
        <w:t>-mis-</w:t>
      </w:r>
      <w:r>
        <w:rPr>
          <w:rFonts w:eastAsia="Times New Roman"/>
          <w:lang w:val="en-US"/>
        </w:rPr>
        <w:t xml:space="preserve"> (</w:t>
      </w:r>
      <w:r>
        <w:rPr>
          <w:rFonts w:eastAsia="Times New Roman"/>
          <w:i/>
          <w:lang w:val="en-US"/>
        </w:rPr>
        <w:t>misunderstand</w:t>
      </w:r>
      <w:r>
        <w:rPr>
          <w:rFonts w:eastAsia="Times New Roman"/>
          <w:lang w:val="en-US"/>
        </w:rPr>
        <w:t xml:space="preserve">), </w:t>
      </w:r>
      <w:r>
        <w:rPr>
          <w:rFonts w:eastAsia="Times New Roman"/>
          <w:i/>
          <w:lang w:val="en-US"/>
        </w:rPr>
        <w:t>-re-</w:t>
      </w:r>
      <w:r>
        <w:rPr>
          <w:rFonts w:eastAsia="Times New Roman"/>
          <w:lang w:val="en-US"/>
        </w:rPr>
        <w:t xml:space="preserve"> (</w:t>
      </w:r>
      <w:r>
        <w:rPr>
          <w:rFonts w:eastAsia="Times New Roman"/>
          <w:i/>
          <w:lang w:val="en-US"/>
        </w:rPr>
        <w:t>rewrite</w:t>
      </w:r>
      <w:r>
        <w:rPr>
          <w:rFonts w:eastAsia="Times New Roman"/>
          <w:lang w:val="en-US"/>
        </w:rPr>
        <w:t xml:space="preserve">); </w:t>
      </w:r>
      <w:proofErr w:type="spellStart"/>
      <w:r>
        <w:rPr>
          <w:rFonts w:eastAsia="Times New Roman"/>
          <w:i/>
          <w:lang w:val="en-US"/>
        </w:rPr>
        <w:t>ize</w:t>
      </w:r>
      <w:proofErr w:type="spellEnd"/>
      <w:r>
        <w:rPr>
          <w:rFonts w:eastAsia="Times New Roman"/>
          <w:i/>
          <w:lang w:val="en-US"/>
        </w:rPr>
        <w:t>/</w:t>
      </w:r>
      <w:proofErr w:type="spellStart"/>
      <w:r>
        <w:rPr>
          <w:rFonts w:eastAsia="Times New Roman"/>
          <w:i/>
          <w:lang w:val="en-US"/>
        </w:rPr>
        <w:t>ise</w:t>
      </w:r>
      <w:proofErr w:type="spellEnd"/>
      <w:r>
        <w:rPr>
          <w:rFonts w:eastAsia="Times New Roman"/>
          <w:lang w:val="en-US"/>
        </w:rPr>
        <w:t xml:space="preserve"> (</w:t>
      </w:r>
      <w:r>
        <w:rPr>
          <w:rFonts w:eastAsia="Times New Roman"/>
          <w:i/>
          <w:lang w:val="en-US"/>
        </w:rPr>
        <w:t>revise</w:t>
      </w:r>
      <w:r>
        <w:rPr>
          <w:rFonts w:eastAsia="Times New Roman"/>
          <w:lang w:val="en-US"/>
        </w:rPr>
        <w:t>);</w:t>
      </w:r>
    </w:p>
    <w:p w:rsidR="007A1416" w:rsidRDefault="007A1416" w:rsidP="001E087D">
      <w:pPr>
        <w:pStyle w:val="19"/>
        <w:numPr>
          <w:ilvl w:val="1"/>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eastAsia="Times New Roman"/>
          <w:lang w:val="en-US"/>
        </w:rPr>
      </w:pPr>
      <w:r>
        <w:rPr>
          <w:rFonts w:eastAsia="Times New Roman"/>
          <w:lang w:val="en-US"/>
        </w:rPr>
        <w:t xml:space="preserve"> </w:t>
      </w:r>
      <w:r>
        <w:rPr>
          <w:rFonts w:eastAsia="Times New Roman"/>
        </w:rPr>
        <w:t>существительных</w:t>
      </w:r>
      <w:r>
        <w:rPr>
          <w:rFonts w:eastAsia="Times New Roman"/>
          <w:lang w:val="en-US"/>
        </w:rPr>
        <w:tab/>
      </w:r>
      <w:r>
        <w:rPr>
          <w:rFonts w:eastAsia="Times New Roman"/>
          <w:i/>
          <w:lang w:val="en-US"/>
        </w:rPr>
        <w:t>-</w:t>
      </w:r>
      <w:proofErr w:type="spellStart"/>
      <w:r>
        <w:rPr>
          <w:rFonts w:eastAsia="Times New Roman"/>
          <w:i/>
          <w:lang w:val="en-US"/>
        </w:rPr>
        <w:t>sion</w:t>
      </w:r>
      <w:proofErr w:type="spellEnd"/>
      <w:r>
        <w:rPr>
          <w:rFonts w:eastAsia="Times New Roman"/>
          <w:i/>
          <w:lang w:val="en-US"/>
        </w:rPr>
        <w:t>/-</w:t>
      </w:r>
      <w:proofErr w:type="spellStart"/>
      <w:r>
        <w:rPr>
          <w:rFonts w:eastAsia="Times New Roman"/>
          <w:i/>
          <w:lang w:val="en-US"/>
        </w:rPr>
        <w:t>tion</w:t>
      </w:r>
      <w:proofErr w:type="spellEnd"/>
      <w:r>
        <w:rPr>
          <w:rFonts w:eastAsia="Times New Roman"/>
          <w:lang w:val="en-US"/>
        </w:rPr>
        <w:t xml:space="preserve"> (</w:t>
      </w:r>
      <w:r>
        <w:rPr>
          <w:rFonts w:eastAsia="Times New Roman"/>
          <w:i/>
          <w:lang w:val="en-US"/>
        </w:rPr>
        <w:t>conclusion/celebration</w:t>
      </w:r>
      <w:r>
        <w:rPr>
          <w:rFonts w:eastAsia="Times New Roman"/>
          <w:lang w:val="en-US"/>
        </w:rPr>
        <w:t xml:space="preserve">), </w:t>
      </w:r>
      <w:r>
        <w:rPr>
          <w:rFonts w:eastAsia="Times New Roman"/>
          <w:i/>
          <w:lang w:val="en-US"/>
        </w:rPr>
        <w:t>-</w:t>
      </w:r>
      <w:proofErr w:type="spellStart"/>
      <w:r>
        <w:rPr>
          <w:rFonts w:eastAsia="Times New Roman"/>
          <w:i/>
          <w:lang w:val="en-US"/>
        </w:rPr>
        <w:t>ance</w:t>
      </w:r>
      <w:proofErr w:type="spellEnd"/>
      <w:r>
        <w:rPr>
          <w:rFonts w:eastAsia="Times New Roman"/>
          <w:i/>
          <w:lang w:val="en-US"/>
        </w:rPr>
        <w:t>/-</w:t>
      </w:r>
      <w:proofErr w:type="spellStart"/>
      <w:r>
        <w:rPr>
          <w:rFonts w:eastAsia="Times New Roman"/>
          <w:i/>
          <w:lang w:val="en-US"/>
        </w:rPr>
        <w:t>ence</w:t>
      </w:r>
      <w:proofErr w:type="spellEnd"/>
      <w:r>
        <w:rPr>
          <w:rFonts w:eastAsia="Times New Roman"/>
          <w:lang w:val="en-US"/>
        </w:rPr>
        <w:t xml:space="preserve"> (</w:t>
      </w:r>
      <w:r>
        <w:rPr>
          <w:rFonts w:eastAsia="Times New Roman"/>
          <w:i/>
          <w:lang w:val="en-US"/>
        </w:rPr>
        <w:t>performance/influence</w:t>
      </w:r>
      <w:r>
        <w:rPr>
          <w:rFonts w:eastAsia="Times New Roman"/>
          <w:lang w:val="en-US"/>
        </w:rPr>
        <w:t xml:space="preserve">), </w:t>
      </w:r>
      <w:r>
        <w:rPr>
          <w:rFonts w:eastAsia="Times New Roman"/>
          <w:i/>
          <w:lang w:val="en-US"/>
        </w:rPr>
        <w:t>-</w:t>
      </w:r>
      <w:proofErr w:type="spellStart"/>
      <w:r>
        <w:rPr>
          <w:rFonts w:eastAsia="Times New Roman"/>
          <w:i/>
          <w:lang w:val="en-US"/>
        </w:rPr>
        <w:t>ment</w:t>
      </w:r>
      <w:proofErr w:type="spellEnd"/>
      <w:r>
        <w:rPr>
          <w:rFonts w:eastAsia="Times New Roman"/>
          <w:lang w:val="en-US"/>
        </w:rPr>
        <w:t xml:space="preserve"> (</w:t>
      </w:r>
      <w:r>
        <w:rPr>
          <w:rFonts w:eastAsia="Times New Roman"/>
          <w:i/>
          <w:lang w:val="en-US"/>
        </w:rPr>
        <w:t>environment</w:t>
      </w:r>
      <w:r>
        <w:rPr>
          <w:rFonts w:eastAsia="Times New Roman"/>
          <w:lang w:val="en-US"/>
        </w:rPr>
        <w:t xml:space="preserve">), </w:t>
      </w:r>
      <w:r>
        <w:rPr>
          <w:rFonts w:eastAsia="Times New Roman"/>
          <w:i/>
          <w:lang w:val="en-US"/>
        </w:rPr>
        <w:t>-</w:t>
      </w:r>
      <w:proofErr w:type="spellStart"/>
      <w:r>
        <w:rPr>
          <w:rFonts w:eastAsia="Times New Roman"/>
          <w:i/>
          <w:lang w:val="en-US"/>
        </w:rPr>
        <w:t>ity</w:t>
      </w:r>
      <w:proofErr w:type="spellEnd"/>
      <w:r>
        <w:rPr>
          <w:rFonts w:eastAsia="Times New Roman"/>
          <w:lang w:val="en-US"/>
        </w:rPr>
        <w:t xml:space="preserve"> (</w:t>
      </w:r>
      <w:r>
        <w:rPr>
          <w:rFonts w:eastAsia="Times New Roman"/>
          <w:i/>
          <w:lang w:val="en-US"/>
        </w:rPr>
        <w:t>possibility</w:t>
      </w:r>
      <w:r>
        <w:rPr>
          <w:rFonts w:eastAsia="Times New Roman"/>
          <w:lang w:val="en-US"/>
        </w:rPr>
        <w:t xml:space="preserve">), </w:t>
      </w:r>
      <w:r>
        <w:rPr>
          <w:rFonts w:eastAsia="Times New Roman"/>
          <w:i/>
          <w:lang w:val="en-US"/>
        </w:rPr>
        <w:t>-ness</w:t>
      </w:r>
      <w:r>
        <w:rPr>
          <w:rFonts w:eastAsia="Times New Roman"/>
          <w:lang w:val="en-US"/>
        </w:rPr>
        <w:t xml:space="preserve"> (</w:t>
      </w:r>
      <w:r>
        <w:rPr>
          <w:rFonts w:eastAsia="Times New Roman"/>
          <w:i/>
          <w:lang w:val="en-US"/>
        </w:rPr>
        <w:t>kindness</w:t>
      </w:r>
      <w:r>
        <w:rPr>
          <w:rFonts w:eastAsia="Times New Roman"/>
          <w:lang w:val="en-US"/>
        </w:rPr>
        <w:t xml:space="preserve">), </w:t>
      </w:r>
      <w:r>
        <w:rPr>
          <w:rFonts w:eastAsia="Times New Roman"/>
          <w:i/>
          <w:lang w:val="en-US"/>
        </w:rPr>
        <w:t>-ship</w:t>
      </w:r>
      <w:r>
        <w:rPr>
          <w:rFonts w:eastAsia="Times New Roman"/>
          <w:lang w:val="en-US"/>
        </w:rPr>
        <w:t xml:space="preserve"> (</w:t>
      </w:r>
      <w:r>
        <w:rPr>
          <w:rFonts w:eastAsia="Times New Roman"/>
          <w:i/>
          <w:lang w:val="en-US"/>
        </w:rPr>
        <w:t>friendship</w:t>
      </w:r>
      <w:r>
        <w:rPr>
          <w:rFonts w:eastAsia="Times New Roman"/>
          <w:lang w:val="en-US"/>
        </w:rPr>
        <w:t xml:space="preserve">), </w:t>
      </w:r>
      <w:r>
        <w:rPr>
          <w:rFonts w:eastAsia="Times New Roman"/>
          <w:i/>
          <w:lang w:val="en-US"/>
        </w:rPr>
        <w:t>-</w:t>
      </w:r>
      <w:proofErr w:type="spellStart"/>
      <w:r>
        <w:rPr>
          <w:rFonts w:eastAsia="Times New Roman"/>
          <w:i/>
          <w:lang w:val="en-US"/>
        </w:rPr>
        <w:t>ist</w:t>
      </w:r>
      <w:proofErr w:type="spellEnd"/>
      <w:r>
        <w:rPr>
          <w:rFonts w:eastAsia="Times New Roman"/>
          <w:lang w:val="en-US"/>
        </w:rPr>
        <w:t xml:space="preserve"> (</w:t>
      </w:r>
      <w:r>
        <w:rPr>
          <w:rFonts w:eastAsia="Times New Roman"/>
          <w:i/>
          <w:lang w:val="en-US"/>
        </w:rPr>
        <w:t>optimist</w:t>
      </w:r>
      <w:r>
        <w:rPr>
          <w:rFonts w:eastAsia="Times New Roman"/>
          <w:lang w:val="en-US"/>
        </w:rPr>
        <w:t xml:space="preserve">), </w:t>
      </w:r>
      <w:r>
        <w:rPr>
          <w:rFonts w:eastAsia="Times New Roman"/>
          <w:i/>
          <w:lang w:val="en-US"/>
        </w:rPr>
        <w:t>-</w:t>
      </w:r>
      <w:proofErr w:type="spellStart"/>
      <w:r>
        <w:rPr>
          <w:rFonts w:eastAsia="Times New Roman"/>
          <w:i/>
          <w:lang w:val="en-US"/>
        </w:rPr>
        <w:t>ing</w:t>
      </w:r>
      <w:proofErr w:type="spellEnd"/>
      <w:r>
        <w:rPr>
          <w:rFonts w:eastAsia="Times New Roman"/>
          <w:lang w:val="en-US"/>
        </w:rPr>
        <w:t xml:space="preserve"> (</w:t>
      </w:r>
      <w:r>
        <w:rPr>
          <w:rFonts w:eastAsia="Times New Roman"/>
          <w:i/>
          <w:lang w:val="en-US"/>
        </w:rPr>
        <w:t>meeting</w:t>
      </w:r>
      <w:r>
        <w:rPr>
          <w:rFonts w:eastAsia="Times New Roman"/>
          <w:lang w:val="en-US"/>
        </w:rPr>
        <w:t>);</w:t>
      </w:r>
    </w:p>
    <w:p w:rsidR="007A1416" w:rsidRDefault="007A1416" w:rsidP="001E087D">
      <w:pPr>
        <w:pStyle w:val="19"/>
        <w:numPr>
          <w:ilvl w:val="1"/>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eastAsia="Times New Roman"/>
          <w:lang w:val="en-US"/>
        </w:rPr>
      </w:pPr>
      <w:r>
        <w:rPr>
          <w:rFonts w:eastAsia="Times New Roman"/>
          <w:lang w:val="en-US"/>
        </w:rPr>
        <w:t xml:space="preserve"> </w:t>
      </w:r>
      <w:r>
        <w:rPr>
          <w:rFonts w:eastAsia="Times New Roman"/>
        </w:rPr>
        <w:t>прилагательных</w:t>
      </w:r>
      <w:r>
        <w:rPr>
          <w:rFonts w:eastAsia="Times New Roman"/>
          <w:lang w:val="en-US"/>
        </w:rPr>
        <w:t xml:space="preserve"> </w:t>
      </w:r>
      <w:r>
        <w:rPr>
          <w:rFonts w:eastAsia="Times New Roman"/>
          <w:i/>
          <w:lang w:val="en-US"/>
        </w:rPr>
        <w:t>un-</w:t>
      </w:r>
      <w:r>
        <w:rPr>
          <w:rFonts w:eastAsia="Times New Roman"/>
          <w:lang w:val="en-US"/>
        </w:rPr>
        <w:t xml:space="preserve"> (</w:t>
      </w:r>
      <w:r>
        <w:rPr>
          <w:rFonts w:eastAsia="Times New Roman"/>
          <w:i/>
          <w:lang w:val="en-US"/>
        </w:rPr>
        <w:t>unpleasant</w:t>
      </w:r>
      <w:r>
        <w:rPr>
          <w:rFonts w:eastAsia="Times New Roman"/>
          <w:lang w:val="en-US"/>
        </w:rPr>
        <w:t>),</w:t>
      </w:r>
      <w:r>
        <w:rPr>
          <w:rFonts w:eastAsia="Times New Roman"/>
          <w:i/>
          <w:lang w:val="en-US"/>
        </w:rPr>
        <w:t xml:space="preserve"> </w:t>
      </w:r>
      <w:proofErr w:type="spellStart"/>
      <w:r>
        <w:rPr>
          <w:rFonts w:eastAsia="Times New Roman"/>
          <w:i/>
          <w:lang w:val="en-US"/>
        </w:rPr>
        <w:t>im</w:t>
      </w:r>
      <w:proofErr w:type="spellEnd"/>
      <w:r>
        <w:rPr>
          <w:rFonts w:eastAsia="Times New Roman"/>
          <w:i/>
          <w:lang w:val="en-US"/>
        </w:rPr>
        <w:t>-/in-</w:t>
      </w:r>
      <w:r>
        <w:rPr>
          <w:rFonts w:eastAsia="Times New Roman"/>
          <w:lang w:val="en-US"/>
        </w:rPr>
        <w:t xml:space="preserve"> (</w:t>
      </w:r>
      <w:r>
        <w:rPr>
          <w:rFonts w:eastAsia="Times New Roman"/>
          <w:i/>
          <w:lang w:val="en-US"/>
        </w:rPr>
        <w:t>impolite/independent</w:t>
      </w:r>
      <w:r>
        <w:rPr>
          <w:rFonts w:eastAsia="Times New Roman"/>
          <w:lang w:val="en-US"/>
        </w:rPr>
        <w:t xml:space="preserve">), </w:t>
      </w:r>
      <w:r>
        <w:rPr>
          <w:rFonts w:eastAsia="Times New Roman"/>
          <w:i/>
          <w:lang w:val="en-US"/>
        </w:rPr>
        <w:t>inter-</w:t>
      </w:r>
      <w:r>
        <w:rPr>
          <w:rFonts w:eastAsia="Times New Roman"/>
          <w:lang w:val="en-US"/>
        </w:rPr>
        <w:t xml:space="preserve"> (</w:t>
      </w:r>
      <w:r>
        <w:rPr>
          <w:rFonts w:eastAsia="Times New Roman"/>
          <w:i/>
          <w:lang w:val="en-US"/>
        </w:rPr>
        <w:t>international</w:t>
      </w:r>
      <w:r>
        <w:rPr>
          <w:rFonts w:eastAsia="Times New Roman"/>
          <w:lang w:val="en-US"/>
        </w:rPr>
        <w:t xml:space="preserve">); </w:t>
      </w:r>
      <w:r>
        <w:rPr>
          <w:rFonts w:eastAsia="Times New Roman"/>
          <w:i/>
          <w:lang w:val="en-US"/>
        </w:rPr>
        <w:t>-y</w:t>
      </w:r>
      <w:r>
        <w:rPr>
          <w:rFonts w:eastAsia="Times New Roman"/>
          <w:lang w:val="en-US"/>
        </w:rPr>
        <w:t xml:space="preserve"> (</w:t>
      </w:r>
      <w:proofErr w:type="spellStart"/>
      <w:r>
        <w:rPr>
          <w:rFonts w:eastAsia="Times New Roman"/>
          <w:i/>
          <w:lang w:val="en-US"/>
        </w:rPr>
        <w:t>buzy</w:t>
      </w:r>
      <w:proofErr w:type="spellEnd"/>
      <w:r>
        <w:rPr>
          <w:rFonts w:eastAsia="Times New Roman"/>
          <w:lang w:val="en-US"/>
        </w:rPr>
        <w:t xml:space="preserve">), </w:t>
      </w:r>
      <w:r>
        <w:rPr>
          <w:rFonts w:eastAsia="Times New Roman"/>
          <w:i/>
          <w:lang w:val="en-US"/>
        </w:rPr>
        <w:t>-</w:t>
      </w:r>
      <w:proofErr w:type="spellStart"/>
      <w:r>
        <w:rPr>
          <w:rFonts w:eastAsia="Times New Roman"/>
          <w:i/>
          <w:lang w:val="en-US"/>
        </w:rPr>
        <w:t>ly</w:t>
      </w:r>
      <w:proofErr w:type="spellEnd"/>
      <w:r>
        <w:rPr>
          <w:rFonts w:eastAsia="Times New Roman"/>
          <w:lang w:val="en-US"/>
        </w:rPr>
        <w:t xml:space="preserve"> (</w:t>
      </w:r>
      <w:r>
        <w:rPr>
          <w:rFonts w:eastAsia="Times New Roman"/>
          <w:i/>
          <w:lang w:val="en-US"/>
        </w:rPr>
        <w:t>lovely</w:t>
      </w:r>
      <w:r>
        <w:rPr>
          <w:rFonts w:eastAsia="Times New Roman"/>
          <w:lang w:val="en-US"/>
        </w:rPr>
        <w:t xml:space="preserve">), </w:t>
      </w:r>
      <w:r>
        <w:rPr>
          <w:rFonts w:eastAsia="Times New Roman"/>
          <w:i/>
          <w:lang w:val="en-US"/>
        </w:rPr>
        <w:t>-</w:t>
      </w:r>
      <w:proofErr w:type="spellStart"/>
      <w:r>
        <w:rPr>
          <w:rFonts w:eastAsia="Times New Roman"/>
          <w:i/>
          <w:lang w:val="en-US"/>
        </w:rPr>
        <w:t>ful</w:t>
      </w:r>
      <w:proofErr w:type="spellEnd"/>
      <w:r>
        <w:rPr>
          <w:rFonts w:eastAsia="Times New Roman"/>
          <w:lang w:val="en-US"/>
        </w:rPr>
        <w:t xml:space="preserve"> (</w:t>
      </w:r>
      <w:r>
        <w:rPr>
          <w:rFonts w:eastAsia="Times New Roman"/>
          <w:i/>
          <w:lang w:val="en-US"/>
        </w:rPr>
        <w:t>careful</w:t>
      </w:r>
      <w:r>
        <w:rPr>
          <w:rFonts w:eastAsia="Times New Roman"/>
          <w:lang w:val="en-US"/>
        </w:rPr>
        <w:t xml:space="preserve">), </w:t>
      </w:r>
      <w:r>
        <w:rPr>
          <w:rFonts w:eastAsia="Times New Roman"/>
          <w:i/>
          <w:lang w:val="en-US"/>
        </w:rPr>
        <w:t>-al</w:t>
      </w:r>
      <w:r>
        <w:rPr>
          <w:rFonts w:eastAsia="Times New Roman"/>
          <w:lang w:val="en-US"/>
        </w:rPr>
        <w:t xml:space="preserve"> (</w:t>
      </w:r>
      <w:r>
        <w:rPr>
          <w:rFonts w:eastAsia="Times New Roman"/>
          <w:i/>
          <w:lang w:val="en-US"/>
        </w:rPr>
        <w:t>historical</w:t>
      </w:r>
      <w:r>
        <w:rPr>
          <w:rFonts w:eastAsia="Times New Roman"/>
          <w:lang w:val="en-US"/>
        </w:rPr>
        <w:t xml:space="preserve">), </w:t>
      </w:r>
      <w:r>
        <w:rPr>
          <w:rFonts w:eastAsia="Times New Roman"/>
          <w:i/>
          <w:lang w:val="en-US"/>
        </w:rPr>
        <w:t>-</w:t>
      </w:r>
      <w:proofErr w:type="spellStart"/>
      <w:r>
        <w:rPr>
          <w:rFonts w:eastAsia="Times New Roman"/>
          <w:i/>
          <w:lang w:val="en-US"/>
        </w:rPr>
        <w:t>ic</w:t>
      </w:r>
      <w:proofErr w:type="spellEnd"/>
      <w:r>
        <w:rPr>
          <w:rFonts w:eastAsia="Times New Roman"/>
          <w:lang w:val="en-US"/>
        </w:rPr>
        <w:t xml:space="preserve"> (</w:t>
      </w:r>
      <w:r>
        <w:rPr>
          <w:rFonts w:eastAsia="Times New Roman"/>
          <w:i/>
          <w:lang w:val="en-US"/>
        </w:rPr>
        <w:t>scientific</w:t>
      </w:r>
      <w:r>
        <w:rPr>
          <w:rFonts w:eastAsia="Times New Roman"/>
          <w:lang w:val="en-US"/>
        </w:rPr>
        <w:t xml:space="preserve">), </w:t>
      </w:r>
      <w:r>
        <w:rPr>
          <w:rFonts w:eastAsia="Times New Roman"/>
          <w:i/>
          <w:lang w:val="en-US"/>
        </w:rPr>
        <w:t>-</w:t>
      </w:r>
      <w:proofErr w:type="spellStart"/>
      <w:r>
        <w:rPr>
          <w:rFonts w:eastAsia="Times New Roman"/>
          <w:i/>
          <w:lang w:val="en-US"/>
        </w:rPr>
        <w:t>ian</w:t>
      </w:r>
      <w:proofErr w:type="spellEnd"/>
      <w:r>
        <w:rPr>
          <w:rFonts w:eastAsia="Times New Roman"/>
          <w:lang w:val="en-US"/>
        </w:rPr>
        <w:t>/</w:t>
      </w:r>
      <w:r>
        <w:rPr>
          <w:rFonts w:eastAsia="Times New Roman"/>
          <w:i/>
          <w:lang w:val="en-US"/>
        </w:rPr>
        <w:t>-an</w:t>
      </w:r>
      <w:r>
        <w:rPr>
          <w:rFonts w:eastAsia="Times New Roman"/>
          <w:lang w:val="en-US"/>
        </w:rPr>
        <w:t xml:space="preserve"> (</w:t>
      </w:r>
      <w:r>
        <w:rPr>
          <w:rFonts w:eastAsia="Times New Roman"/>
          <w:i/>
          <w:lang w:val="en-US"/>
        </w:rPr>
        <w:t>Russian</w:t>
      </w:r>
      <w:r>
        <w:rPr>
          <w:rFonts w:eastAsia="Times New Roman"/>
          <w:lang w:val="en-US"/>
        </w:rPr>
        <w:t xml:space="preserve">), </w:t>
      </w:r>
      <w:r>
        <w:rPr>
          <w:rFonts w:eastAsia="Times New Roman"/>
          <w:i/>
          <w:lang w:val="en-US"/>
        </w:rPr>
        <w:t>-</w:t>
      </w:r>
      <w:proofErr w:type="spellStart"/>
      <w:r>
        <w:rPr>
          <w:rFonts w:eastAsia="Times New Roman"/>
          <w:i/>
          <w:lang w:val="en-US"/>
        </w:rPr>
        <w:t>ing</w:t>
      </w:r>
      <w:proofErr w:type="spellEnd"/>
      <w:r>
        <w:rPr>
          <w:rFonts w:eastAsia="Times New Roman"/>
          <w:lang w:val="en-US"/>
        </w:rPr>
        <w:t xml:space="preserve"> (</w:t>
      </w:r>
      <w:r>
        <w:rPr>
          <w:rFonts w:eastAsia="Times New Roman"/>
          <w:i/>
          <w:lang w:val="en-US"/>
        </w:rPr>
        <w:t>loving</w:t>
      </w:r>
      <w:r>
        <w:rPr>
          <w:rFonts w:eastAsia="Times New Roman"/>
          <w:lang w:val="en-US"/>
        </w:rPr>
        <w:t xml:space="preserve">); </w:t>
      </w:r>
      <w:r>
        <w:rPr>
          <w:rFonts w:eastAsia="Times New Roman"/>
          <w:i/>
          <w:lang w:val="en-US"/>
        </w:rPr>
        <w:t>-</w:t>
      </w:r>
      <w:proofErr w:type="spellStart"/>
      <w:r>
        <w:rPr>
          <w:rFonts w:eastAsia="Times New Roman"/>
          <w:i/>
          <w:lang w:val="en-US"/>
        </w:rPr>
        <w:t>ous</w:t>
      </w:r>
      <w:proofErr w:type="spellEnd"/>
      <w:r>
        <w:rPr>
          <w:rFonts w:eastAsia="Times New Roman"/>
          <w:lang w:val="en-US"/>
        </w:rPr>
        <w:t xml:space="preserve"> (</w:t>
      </w:r>
      <w:r>
        <w:rPr>
          <w:rFonts w:eastAsia="Times New Roman"/>
          <w:i/>
          <w:lang w:val="en-US"/>
        </w:rPr>
        <w:t>dangerous</w:t>
      </w:r>
      <w:r>
        <w:rPr>
          <w:rFonts w:eastAsia="Times New Roman"/>
          <w:lang w:val="en-US"/>
        </w:rPr>
        <w:t xml:space="preserve">), </w:t>
      </w:r>
      <w:r>
        <w:rPr>
          <w:rFonts w:eastAsia="Times New Roman"/>
          <w:i/>
          <w:lang w:val="en-US"/>
        </w:rPr>
        <w:t>-able/-</w:t>
      </w:r>
      <w:proofErr w:type="spellStart"/>
      <w:r>
        <w:rPr>
          <w:rFonts w:eastAsia="Times New Roman"/>
          <w:i/>
          <w:lang w:val="en-US"/>
        </w:rPr>
        <w:t>ible</w:t>
      </w:r>
      <w:proofErr w:type="spellEnd"/>
      <w:r>
        <w:rPr>
          <w:rFonts w:eastAsia="Times New Roman"/>
          <w:lang w:val="en-US"/>
        </w:rPr>
        <w:t xml:space="preserve"> (</w:t>
      </w:r>
      <w:r>
        <w:rPr>
          <w:rFonts w:eastAsia="Times New Roman"/>
          <w:i/>
          <w:lang w:val="en-US"/>
        </w:rPr>
        <w:t>enjoyable</w:t>
      </w:r>
      <w:r>
        <w:rPr>
          <w:rFonts w:eastAsia="Times New Roman"/>
          <w:lang w:val="en-US"/>
        </w:rPr>
        <w:t>/</w:t>
      </w:r>
      <w:r>
        <w:rPr>
          <w:rFonts w:eastAsia="Times New Roman"/>
          <w:i/>
          <w:lang w:val="en-US"/>
        </w:rPr>
        <w:t>responsible</w:t>
      </w:r>
      <w:r>
        <w:rPr>
          <w:rFonts w:eastAsia="Times New Roman"/>
          <w:lang w:val="en-US"/>
        </w:rPr>
        <w:t xml:space="preserve">), </w:t>
      </w:r>
      <w:r>
        <w:rPr>
          <w:rFonts w:eastAsia="Times New Roman"/>
          <w:i/>
          <w:lang w:val="en-US"/>
        </w:rPr>
        <w:t>-less</w:t>
      </w:r>
      <w:r>
        <w:rPr>
          <w:rFonts w:eastAsia="Times New Roman"/>
          <w:lang w:val="en-US"/>
        </w:rPr>
        <w:t xml:space="preserve"> (</w:t>
      </w:r>
      <w:r>
        <w:rPr>
          <w:rFonts w:eastAsia="Times New Roman"/>
          <w:i/>
          <w:lang w:val="en-US"/>
        </w:rPr>
        <w:t>harmless</w:t>
      </w:r>
      <w:r>
        <w:rPr>
          <w:rFonts w:eastAsia="Times New Roman"/>
          <w:lang w:val="en-US"/>
        </w:rPr>
        <w:t xml:space="preserve">), </w:t>
      </w:r>
      <w:r>
        <w:rPr>
          <w:rFonts w:eastAsia="Times New Roman"/>
          <w:i/>
          <w:lang w:val="en-US"/>
        </w:rPr>
        <w:t>-</w:t>
      </w:r>
      <w:proofErr w:type="spellStart"/>
      <w:r>
        <w:rPr>
          <w:rFonts w:eastAsia="Times New Roman"/>
          <w:i/>
          <w:lang w:val="en-US"/>
        </w:rPr>
        <w:t>ive</w:t>
      </w:r>
      <w:proofErr w:type="spellEnd"/>
      <w:r>
        <w:rPr>
          <w:rFonts w:eastAsia="Times New Roman"/>
          <w:lang w:val="en-US"/>
        </w:rPr>
        <w:t xml:space="preserve"> (</w:t>
      </w:r>
      <w:r>
        <w:rPr>
          <w:rFonts w:eastAsia="Times New Roman"/>
          <w:i/>
          <w:lang w:val="en-US"/>
        </w:rPr>
        <w:t>native</w:t>
      </w:r>
      <w:r>
        <w:rPr>
          <w:rFonts w:eastAsia="Times New Roman"/>
          <w:lang w:val="en-US"/>
        </w:rPr>
        <w:t>);</w:t>
      </w:r>
    </w:p>
    <w:p w:rsidR="007A1416" w:rsidRDefault="007A1416" w:rsidP="001E087D">
      <w:pPr>
        <w:pStyle w:val="19"/>
        <w:numPr>
          <w:ilvl w:val="1"/>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eastAsia="Times New Roman"/>
          <w:lang w:val="en-US"/>
        </w:rPr>
      </w:pPr>
      <w:r>
        <w:rPr>
          <w:rFonts w:eastAsia="Times New Roman"/>
          <w:lang w:val="en-US"/>
        </w:rPr>
        <w:t xml:space="preserve"> </w:t>
      </w:r>
      <w:r>
        <w:rPr>
          <w:rFonts w:eastAsia="Times New Roman"/>
        </w:rPr>
        <w:t xml:space="preserve">наречий </w:t>
      </w:r>
      <w:r>
        <w:rPr>
          <w:rFonts w:eastAsia="Times New Roman"/>
          <w:i/>
        </w:rPr>
        <w:t>-</w:t>
      </w:r>
      <w:proofErr w:type="spellStart"/>
      <w:r>
        <w:rPr>
          <w:rFonts w:eastAsia="Times New Roman"/>
          <w:i/>
        </w:rPr>
        <w:t>ly</w:t>
      </w:r>
      <w:proofErr w:type="spellEnd"/>
      <w:r>
        <w:rPr>
          <w:rFonts w:eastAsia="Times New Roman"/>
        </w:rPr>
        <w:t xml:space="preserve"> (</w:t>
      </w:r>
      <w:proofErr w:type="spellStart"/>
      <w:r>
        <w:rPr>
          <w:rFonts w:eastAsia="Times New Roman"/>
          <w:i/>
        </w:rPr>
        <w:t>usually</w:t>
      </w:r>
      <w:proofErr w:type="spellEnd"/>
      <w:r>
        <w:rPr>
          <w:rFonts w:eastAsia="Times New Roman"/>
        </w:rPr>
        <w:t xml:space="preserve">); </w:t>
      </w:r>
    </w:p>
    <w:p w:rsidR="007A1416" w:rsidRDefault="007A1416" w:rsidP="001E087D">
      <w:pPr>
        <w:pStyle w:val="19"/>
        <w:numPr>
          <w:ilvl w:val="1"/>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eastAsia="Times New Roman"/>
          <w:lang w:val="en-US"/>
        </w:rPr>
      </w:pPr>
      <w:r>
        <w:rPr>
          <w:rFonts w:eastAsia="Times New Roman"/>
          <w:lang w:val="en-US"/>
        </w:rPr>
        <w:t xml:space="preserve"> </w:t>
      </w:r>
      <w:r>
        <w:rPr>
          <w:rFonts w:eastAsia="Times New Roman"/>
        </w:rPr>
        <w:t>числительных</w:t>
      </w:r>
      <w:r>
        <w:rPr>
          <w:rFonts w:eastAsia="Times New Roman"/>
          <w:lang w:val="en-US"/>
        </w:rPr>
        <w:t xml:space="preserve"> </w:t>
      </w:r>
      <w:r>
        <w:rPr>
          <w:rFonts w:eastAsia="Times New Roman"/>
          <w:i/>
          <w:lang w:val="en-US"/>
        </w:rPr>
        <w:t>-teen</w:t>
      </w:r>
      <w:r>
        <w:rPr>
          <w:rFonts w:eastAsia="Times New Roman"/>
          <w:lang w:val="en-US"/>
        </w:rPr>
        <w:t xml:space="preserve"> (</w:t>
      </w:r>
      <w:r>
        <w:rPr>
          <w:rFonts w:eastAsia="Times New Roman"/>
          <w:i/>
          <w:lang w:val="en-US"/>
        </w:rPr>
        <w:t>fifteen</w:t>
      </w:r>
      <w:r>
        <w:rPr>
          <w:rFonts w:eastAsia="Times New Roman"/>
          <w:lang w:val="en-US"/>
        </w:rPr>
        <w:t xml:space="preserve">), </w:t>
      </w:r>
      <w:r>
        <w:rPr>
          <w:rFonts w:eastAsia="Times New Roman"/>
          <w:i/>
          <w:lang w:val="en-US"/>
        </w:rPr>
        <w:t>-</w:t>
      </w:r>
      <w:proofErr w:type="spellStart"/>
      <w:r>
        <w:rPr>
          <w:rFonts w:eastAsia="Times New Roman"/>
          <w:i/>
          <w:lang w:val="en-US"/>
        </w:rPr>
        <w:t>ty</w:t>
      </w:r>
      <w:proofErr w:type="spellEnd"/>
      <w:r>
        <w:rPr>
          <w:rFonts w:eastAsia="Times New Roman"/>
          <w:lang w:val="en-US"/>
        </w:rPr>
        <w:t xml:space="preserve"> (</w:t>
      </w:r>
      <w:r>
        <w:rPr>
          <w:rFonts w:eastAsia="Times New Roman"/>
          <w:i/>
          <w:lang w:val="en-US"/>
        </w:rPr>
        <w:t>seventy</w:t>
      </w:r>
      <w:r>
        <w:rPr>
          <w:rFonts w:eastAsia="Times New Roman"/>
          <w:lang w:val="en-US"/>
        </w:rPr>
        <w:t xml:space="preserve">), </w:t>
      </w:r>
      <w:r>
        <w:rPr>
          <w:rFonts w:eastAsia="Times New Roman"/>
          <w:i/>
          <w:lang w:val="en-US"/>
        </w:rPr>
        <w:t>-</w:t>
      </w:r>
      <w:proofErr w:type="spellStart"/>
      <w:r>
        <w:rPr>
          <w:rFonts w:eastAsia="Times New Roman"/>
          <w:i/>
          <w:lang w:val="en-US"/>
        </w:rPr>
        <w:t>th</w:t>
      </w:r>
      <w:proofErr w:type="spellEnd"/>
      <w:r>
        <w:rPr>
          <w:rFonts w:eastAsia="Times New Roman"/>
          <w:lang w:val="en-US"/>
        </w:rPr>
        <w:t xml:space="preserve"> (</w:t>
      </w:r>
      <w:r>
        <w:rPr>
          <w:rFonts w:eastAsia="Times New Roman"/>
          <w:i/>
          <w:lang w:val="en-US"/>
        </w:rPr>
        <w:t>sixth</w:t>
      </w:r>
      <w:r>
        <w:rPr>
          <w:rFonts w:eastAsia="Times New Roman"/>
          <w:lang w:val="en-US"/>
        </w:rPr>
        <w:t xml:space="preserve">); </w:t>
      </w:r>
    </w:p>
    <w:p w:rsidR="007A1416" w:rsidRDefault="007A1416" w:rsidP="004C1F81">
      <w:pPr>
        <w:pStyle w:val="19"/>
        <w:tabs>
          <w:tab w:val="left" w:pos="5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ind w:left="0"/>
        <w:jc w:val="both"/>
        <w:rPr>
          <w:rFonts w:eastAsia="Times New Roman"/>
          <w:b/>
          <w:i/>
        </w:rPr>
      </w:pPr>
      <w:r>
        <w:rPr>
          <w:rFonts w:eastAsia="Times New Roman"/>
          <w:b/>
          <w:i/>
        </w:rPr>
        <w:t xml:space="preserve">2)        словосложение: </w:t>
      </w:r>
    </w:p>
    <w:p w:rsidR="007A1416" w:rsidRDefault="007A1416" w:rsidP="001E087D">
      <w:pPr>
        <w:pStyle w:val="19"/>
        <w:numPr>
          <w:ilvl w:val="0"/>
          <w:numId w:val="1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eastAsia="Times New Roman"/>
        </w:rPr>
      </w:pPr>
      <w:r>
        <w:rPr>
          <w:rFonts w:eastAsia="Times New Roman"/>
        </w:rPr>
        <w:t>существительное + существительное (</w:t>
      </w:r>
      <w:proofErr w:type="spellStart"/>
      <w:r>
        <w:rPr>
          <w:rFonts w:eastAsia="Times New Roman"/>
          <w:i/>
        </w:rPr>
        <w:t>peacemaker</w:t>
      </w:r>
      <w:proofErr w:type="spellEnd"/>
      <w:r>
        <w:rPr>
          <w:rFonts w:eastAsia="Times New Roman"/>
        </w:rPr>
        <w:t>);</w:t>
      </w:r>
    </w:p>
    <w:p w:rsidR="007A1416" w:rsidRDefault="007A1416" w:rsidP="001E087D">
      <w:pPr>
        <w:pStyle w:val="19"/>
        <w:numPr>
          <w:ilvl w:val="0"/>
          <w:numId w:val="1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eastAsia="Times New Roman"/>
        </w:rPr>
      </w:pPr>
      <w:r>
        <w:rPr>
          <w:rFonts w:eastAsia="Times New Roman"/>
        </w:rPr>
        <w:t>прилагательное + прилагательное (</w:t>
      </w:r>
      <w:proofErr w:type="spellStart"/>
      <w:r>
        <w:rPr>
          <w:rFonts w:eastAsia="Times New Roman"/>
          <w:i/>
        </w:rPr>
        <w:t>well-known</w:t>
      </w:r>
      <w:proofErr w:type="spellEnd"/>
      <w:r>
        <w:rPr>
          <w:rFonts w:eastAsia="Times New Roman"/>
        </w:rPr>
        <w:t xml:space="preserve">); </w:t>
      </w:r>
    </w:p>
    <w:p w:rsidR="007A1416" w:rsidRDefault="007A1416" w:rsidP="001E087D">
      <w:pPr>
        <w:pStyle w:val="19"/>
        <w:numPr>
          <w:ilvl w:val="0"/>
          <w:numId w:val="1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eastAsia="Times New Roman"/>
        </w:rPr>
      </w:pPr>
      <w:r>
        <w:rPr>
          <w:rFonts w:eastAsia="Times New Roman"/>
        </w:rPr>
        <w:lastRenderedPageBreak/>
        <w:t>прилагательное + существительное (</w:t>
      </w:r>
      <w:proofErr w:type="spellStart"/>
      <w:r>
        <w:rPr>
          <w:rFonts w:eastAsia="Times New Roman"/>
          <w:i/>
        </w:rPr>
        <w:t>blackboard</w:t>
      </w:r>
      <w:proofErr w:type="spellEnd"/>
      <w:r>
        <w:rPr>
          <w:rFonts w:eastAsia="Times New Roman"/>
        </w:rPr>
        <w:t xml:space="preserve">); </w:t>
      </w:r>
    </w:p>
    <w:p w:rsidR="007A1416" w:rsidRDefault="007A1416" w:rsidP="001E087D">
      <w:pPr>
        <w:pStyle w:val="19"/>
        <w:numPr>
          <w:ilvl w:val="0"/>
          <w:numId w:val="1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eastAsia="Times New Roman"/>
        </w:rPr>
      </w:pPr>
      <w:r>
        <w:rPr>
          <w:rFonts w:eastAsia="Times New Roman"/>
        </w:rPr>
        <w:t>местоимение + существительное (</w:t>
      </w:r>
      <w:proofErr w:type="spellStart"/>
      <w:r>
        <w:rPr>
          <w:rFonts w:eastAsia="Times New Roman"/>
          <w:i/>
        </w:rPr>
        <w:t>self-respect</w:t>
      </w:r>
      <w:proofErr w:type="spellEnd"/>
      <w:r>
        <w:rPr>
          <w:rFonts w:eastAsia="Times New Roman"/>
        </w:rPr>
        <w:t xml:space="preserve">); </w:t>
      </w:r>
    </w:p>
    <w:p w:rsidR="007A1416" w:rsidRDefault="007A1416" w:rsidP="004C1F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both"/>
        <w:rPr>
          <w:rFonts w:ascii="Times New Roman" w:eastAsia="Times New Roman" w:hAnsi="Times New Roman"/>
          <w:b/>
          <w:i/>
          <w:sz w:val="24"/>
          <w:szCs w:val="24"/>
        </w:rPr>
      </w:pPr>
      <w:r>
        <w:rPr>
          <w:rFonts w:ascii="Times New Roman" w:eastAsia="Times New Roman" w:hAnsi="Times New Roman"/>
          <w:b/>
          <w:i/>
          <w:sz w:val="24"/>
          <w:szCs w:val="24"/>
        </w:rPr>
        <w:t>3)        конверсия:</w:t>
      </w:r>
    </w:p>
    <w:p w:rsidR="007A1416" w:rsidRDefault="007A1416" w:rsidP="001E087D">
      <w:pPr>
        <w:pStyle w:val="19"/>
        <w:numPr>
          <w:ilvl w:val="0"/>
          <w:numId w:val="18"/>
        </w:numPr>
        <w:tabs>
          <w:tab w:val="left" w:pos="560"/>
          <w:tab w:val="left" w:pos="993"/>
          <w:tab w:val="left" w:pos="1680"/>
          <w:tab w:val="left" w:pos="2240"/>
          <w:tab w:val="left" w:pos="2800"/>
          <w:tab w:val="left" w:pos="3360"/>
          <w:tab w:val="left" w:pos="3920"/>
          <w:tab w:val="left" w:pos="4480"/>
          <w:tab w:val="left" w:pos="5040"/>
          <w:tab w:val="left" w:pos="5600"/>
          <w:tab w:val="left" w:pos="6160"/>
          <w:tab w:val="left" w:pos="6720"/>
        </w:tabs>
        <w:ind w:hanging="654"/>
        <w:jc w:val="both"/>
        <w:rPr>
          <w:rFonts w:eastAsia="Times New Roman"/>
        </w:rPr>
      </w:pPr>
      <w:r>
        <w:rPr>
          <w:rFonts w:eastAsia="Times New Roman"/>
        </w:rPr>
        <w:t>образование существительных от неопределённой формы глагола (</w:t>
      </w:r>
      <w:proofErr w:type="spellStart"/>
      <w:r>
        <w:rPr>
          <w:rFonts w:eastAsia="Times New Roman"/>
          <w:i/>
        </w:rPr>
        <w:t>to</w:t>
      </w:r>
      <w:proofErr w:type="spellEnd"/>
      <w:r>
        <w:rPr>
          <w:rFonts w:eastAsia="Times New Roman"/>
          <w:i/>
        </w:rPr>
        <w:t xml:space="preserve"> </w:t>
      </w:r>
      <w:proofErr w:type="spellStart"/>
      <w:r>
        <w:rPr>
          <w:rFonts w:eastAsia="Times New Roman"/>
          <w:i/>
        </w:rPr>
        <w:t>play</w:t>
      </w:r>
      <w:proofErr w:type="spellEnd"/>
      <w:r>
        <w:rPr>
          <w:rFonts w:eastAsia="Times New Roman"/>
          <w:i/>
        </w:rPr>
        <w:t xml:space="preserve"> – </w:t>
      </w:r>
      <w:proofErr w:type="spellStart"/>
      <w:r>
        <w:rPr>
          <w:rFonts w:eastAsia="Times New Roman"/>
          <w:i/>
        </w:rPr>
        <w:t>play</w:t>
      </w:r>
      <w:proofErr w:type="spellEnd"/>
      <w:r>
        <w:rPr>
          <w:rFonts w:eastAsia="Times New Roman"/>
        </w:rPr>
        <w:t>);</w:t>
      </w:r>
    </w:p>
    <w:p w:rsidR="007A1416" w:rsidRDefault="007A1416" w:rsidP="001E087D">
      <w:pPr>
        <w:pStyle w:val="19"/>
        <w:numPr>
          <w:ilvl w:val="0"/>
          <w:numId w:val="18"/>
        </w:numPr>
        <w:tabs>
          <w:tab w:val="left" w:pos="560"/>
          <w:tab w:val="left" w:pos="993"/>
          <w:tab w:val="left" w:pos="1680"/>
          <w:tab w:val="left" w:pos="2240"/>
          <w:tab w:val="left" w:pos="2800"/>
          <w:tab w:val="left" w:pos="3360"/>
          <w:tab w:val="left" w:pos="3920"/>
          <w:tab w:val="left" w:pos="4480"/>
          <w:tab w:val="left" w:pos="5040"/>
          <w:tab w:val="left" w:pos="5600"/>
          <w:tab w:val="left" w:pos="6160"/>
          <w:tab w:val="left" w:pos="6720"/>
        </w:tabs>
        <w:ind w:hanging="654"/>
        <w:jc w:val="both"/>
        <w:rPr>
          <w:rFonts w:eastAsia="Times New Roman"/>
        </w:rPr>
      </w:pPr>
      <w:r>
        <w:rPr>
          <w:rFonts w:eastAsia="Times New Roman"/>
        </w:rPr>
        <w:t>образование прилагательных от существительных (</w:t>
      </w:r>
      <w:proofErr w:type="spellStart"/>
      <w:r>
        <w:rPr>
          <w:rFonts w:eastAsia="Times New Roman"/>
          <w:i/>
        </w:rPr>
        <w:t>cold</w:t>
      </w:r>
      <w:proofErr w:type="spellEnd"/>
      <w:r>
        <w:rPr>
          <w:rFonts w:eastAsia="Times New Roman"/>
        </w:rPr>
        <w:t xml:space="preserve"> – </w:t>
      </w:r>
      <w:proofErr w:type="spellStart"/>
      <w:r>
        <w:rPr>
          <w:rFonts w:eastAsia="Times New Roman"/>
          <w:i/>
        </w:rPr>
        <w:t>cold</w:t>
      </w:r>
      <w:proofErr w:type="spellEnd"/>
      <w:r>
        <w:rPr>
          <w:rFonts w:eastAsia="Times New Roman"/>
        </w:rPr>
        <w:t xml:space="preserve"> </w:t>
      </w:r>
      <w:proofErr w:type="spellStart"/>
      <w:r>
        <w:rPr>
          <w:rFonts w:eastAsia="Times New Roman"/>
          <w:i/>
        </w:rPr>
        <w:t>winter</w:t>
      </w:r>
      <w:proofErr w:type="spellEnd"/>
      <w:r>
        <w:rPr>
          <w:rFonts w:eastAsia="Times New Roman"/>
        </w:rPr>
        <w:t>).</w:t>
      </w:r>
    </w:p>
    <w:p w:rsidR="007A1416" w:rsidRDefault="007A1416" w:rsidP="001E087D">
      <w:pPr>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ind w:hanging="654"/>
        <w:jc w:val="both"/>
        <w:rPr>
          <w:rFonts w:ascii="Times New Roman" w:eastAsia="Times New Roman" w:hAnsi="Times New Roman"/>
          <w:sz w:val="24"/>
          <w:szCs w:val="24"/>
        </w:rPr>
      </w:pPr>
      <w:r>
        <w:rPr>
          <w:rFonts w:ascii="Times New Roman" w:eastAsia="Times New Roman" w:hAnsi="Times New Roman"/>
          <w:sz w:val="24"/>
          <w:szCs w:val="24"/>
        </w:rPr>
        <w:t>распознавание и использование интернациональных слов (</w:t>
      </w:r>
      <w:proofErr w:type="spellStart"/>
      <w:r>
        <w:rPr>
          <w:rFonts w:ascii="Times New Roman" w:eastAsia="Times New Roman" w:hAnsi="Times New Roman"/>
          <w:i/>
          <w:sz w:val="24"/>
          <w:szCs w:val="24"/>
        </w:rPr>
        <w:t>doctor</w:t>
      </w:r>
      <w:proofErr w:type="spellEnd"/>
      <w:r>
        <w:rPr>
          <w:rFonts w:ascii="Times New Roman" w:eastAsia="Times New Roman" w:hAnsi="Times New Roman"/>
          <w:sz w:val="24"/>
          <w:szCs w:val="24"/>
        </w:rPr>
        <w:t>).</w:t>
      </w:r>
    </w:p>
    <w:p w:rsidR="007A1416" w:rsidRDefault="007A1416" w:rsidP="004C1F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both"/>
        <w:rPr>
          <w:rFonts w:ascii="Times New Roman" w:eastAsia="Times New Roman" w:hAnsi="Times New Roman"/>
          <w:b/>
          <w:i/>
          <w:sz w:val="24"/>
          <w:szCs w:val="24"/>
        </w:rPr>
      </w:pPr>
      <w:r>
        <w:rPr>
          <w:rFonts w:ascii="Times New Roman" w:eastAsia="Times New Roman" w:hAnsi="Times New Roman"/>
          <w:sz w:val="24"/>
          <w:szCs w:val="24"/>
        </w:rPr>
        <w:tab/>
      </w:r>
      <w:r>
        <w:rPr>
          <w:rFonts w:ascii="Times New Roman" w:eastAsia="Times New Roman" w:hAnsi="Times New Roman"/>
          <w:i/>
          <w:sz w:val="24"/>
          <w:szCs w:val="24"/>
        </w:rPr>
        <w:t>Представления о синонимии, антонимии, лексической сочетаемости, многозначности.</w:t>
      </w:r>
    </w:p>
    <w:p w:rsidR="007A1416" w:rsidRDefault="007A1416" w:rsidP="004C1F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both"/>
        <w:rPr>
          <w:rFonts w:ascii="Times New Roman" w:eastAsia="Times New Roman" w:hAnsi="Times New Roman"/>
          <w:sz w:val="24"/>
          <w:szCs w:val="24"/>
        </w:rPr>
      </w:pPr>
      <w:r>
        <w:rPr>
          <w:rFonts w:ascii="Times New Roman" w:eastAsia="Times New Roman" w:hAnsi="Times New Roman"/>
          <w:b/>
          <w:sz w:val="24"/>
          <w:szCs w:val="24"/>
        </w:rPr>
        <w:t>Грамматическая сторона речи</w:t>
      </w:r>
    </w:p>
    <w:p w:rsidR="007A1416" w:rsidRDefault="007A1416" w:rsidP="004C1F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ab/>
        <w:t xml:space="preserve">Дальнейшее расширение объёма значений грамматических средств, изученных ранее, и знакомство с новыми грамматическими явлениями. </w:t>
      </w:r>
    </w:p>
    <w:p w:rsidR="007A1416" w:rsidRDefault="007A1416" w:rsidP="001E087D">
      <w:pPr>
        <w:pStyle w:val="19"/>
        <w:numPr>
          <w:ilvl w:val="0"/>
          <w:numId w:val="19"/>
        </w:numPr>
        <w:tabs>
          <w:tab w:val="left" w:pos="5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eastAsia="Times New Roman"/>
        </w:rPr>
      </w:pPr>
      <w:r>
        <w:rPr>
          <w:rFonts w:eastAsia="Times New Roman"/>
        </w:rPr>
        <w:t xml:space="preserve">Нераспространённые и распространённые простые предложения, в том числе с несколькими </w:t>
      </w:r>
    </w:p>
    <w:p w:rsidR="007A1416" w:rsidRDefault="007A1416" w:rsidP="004C1F81">
      <w:pPr>
        <w:pStyle w:val="19"/>
        <w:tabs>
          <w:tab w:val="left" w:pos="5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ind w:left="0"/>
        <w:jc w:val="both"/>
        <w:rPr>
          <w:rFonts w:eastAsia="Times New Roman"/>
          <w:lang w:val="en-US"/>
        </w:rPr>
      </w:pPr>
      <w:r>
        <w:rPr>
          <w:rFonts w:eastAsia="Times New Roman"/>
        </w:rPr>
        <w:t>обстоятельствами, следующими в определённом порядке (</w:t>
      </w:r>
      <w:proofErr w:type="spellStart"/>
      <w:r>
        <w:rPr>
          <w:rFonts w:eastAsia="Times New Roman"/>
          <w:i/>
        </w:rPr>
        <w:t>We</w:t>
      </w:r>
      <w:proofErr w:type="spellEnd"/>
      <w:r>
        <w:rPr>
          <w:rFonts w:eastAsia="Times New Roman"/>
          <w:i/>
        </w:rPr>
        <w:t xml:space="preserve"> </w:t>
      </w:r>
      <w:proofErr w:type="spellStart"/>
      <w:r>
        <w:rPr>
          <w:rFonts w:eastAsia="Times New Roman"/>
          <w:i/>
        </w:rPr>
        <w:t>moved</w:t>
      </w:r>
      <w:proofErr w:type="spellEnd"/>
      <w:r>
        <w:rPr>
          <w:rFonts w:eastAsia="Times New Roman"/>
          <w:i/>
        </w:rPr>
        <w:t xml:space="preserve"> </w:t>
      </w:r>
      <w:proofErr w:type="spellStart"/>
      <w:r>
        <w:rPr>
          <w:rFonts w:eastAsia="Times New Roman"/>
          <w:i/>
        </w:rPr>
        <w:t>to</w:t>
      </w:r>
      <w:proofErr w:type="spellEnd"/>
      <w:r>
        <w:rPr>
          <w:rFonts w:eastAsia="Times New Roman"/>
          <w:i/>
        </w:rPr>
        <w:t xml:space="preserve"> </w:t>
      </w:r>
      <w:proofErr w:type="spellStart"/>
      <w:r>
        <w:rPr>
          <w:rFonts w:eastAsia="Times New Roman"/>
          <w:i/>
        </w:rPr>
        <w:t>a</w:t>
      </w:r>
      <w:proofErr w:type="spellEnd"/>
      <w:r>
        <w:rPr>
          <w:rFonts w:eastAsia="Times New Roman"/>
          <w:i/>
        </w:rPr>
        <w:t xml:space="preserve"> </w:t>
      </w:r>
      <w:proofErr w:type="spellStart"/>
      <w:r>
        <w:rPr>
          <w:rFonts w:eastAsia="Times New Roman"/>
          <w:i/>
        </w:rPr>
        <w:t>new</w:t>
      </w:r>
      <w:proofErr w:type="spellEnd"/>
      <w:r>
        <w:rPr>
          <w:rFonts w:eastAsia="Times New Roman"/>
          <w:i/>
        </w:rPr>
        <w:t xml:space="preserve"> </w:t>
      </w:r>
      <w:proofErr w:type="spellStart"/>
      <w:r>
        <w:rPr>
          <w:rFonts w:eastAsia="Times New Roman"/>
          <w:i/>
        </w:rPr>
        <w:t>house</w:t>
      </w:r>
      <w:proofErr w:type="spellEnd"/>
      <w:r>
        <w:rPr>
          <w:rFonts w:eastAsia="Times New Roman"/>
          <w:i/>
        </w:rPr>
        <w:t xml:space="preserve"> </w:t>
      </w:r>
      <w:proofErr w:type="spellStart"/>
      <w:r>
        <w:rPr>
          <w:rFonts w:eastAsia="Times New Roman"/>
          <w:i/>
        </w:rPr>
        <w:t>last</w:t>
      </w:r>
      <w:proofErr w:type="spellEnd"/>
      <w:r>
        <w:rPr>
          <w:rFonts w:eastAsia="Times New Roman"/>
          <w:i/>
        </w:rPr>
        <w:t xml:space="preserve"> </w:t>
      </w:r>
      <w:proofErr w:type="spellStart"/>
      <w:r>
        <w:rPr>
          <w:rFonts w:eastAsia="Times New Roman"/>
          <w:i/>
        </w:rPr>
        <w:t>year</w:t>
      </w:r>
      <w:proofErr w:type="spellEnd"/>
      <w:r>
        <w:rPr>
          <w:rFonts w:eastAsia="Times New Roman"/>
        </w:rPr>
        <w:t>); предложения с начальным ‘</w:t>
      </w:r>
      <w:proofErr w:type="spellStart"/>
      <w:r>
        <w:rPr>
          <w:rFonts w:eastAsia="Times New Roman"/>
          <w:i/>
        </w:rPr>
        <w:t>It</w:t>
      </w:r>
      <w:proofErr w:type="spellEnd"/>
      <w:r>
        <w:rPr>
          <w:rFonts w:eastAsia="Times New Roman"/>
        </w:rPr>
        <w:t>’ и с начальным ‘</w:t>
      </w:r>
      <w:proofErr w:type="spellStart"/>
      <w:r>
        <w:rPr>
          <w:rFonts w:eastAsia="Times New Roman"/>
          <w:i/>
        </w:rPr>
        <w:t>There</w:t>
      </w:r>
      <w:proofErr w:type="spellEnd"/>
      <w:r>
        <w:rPr>
          <w:rFonts w:eastAsia="Times New Roman"/>
          <w:i/>
        </w:rPr>
        <w:t xml:space="preserve"> + </w:t>
      </w:r>
      <w:proofErr w:type="spellStart"/>
      <w:r>
        <w:rPr>
          <w:rFonts w:eastAsia="Times New Roman"/>
          <w:i/>
        </w:rPr>
        <w:t>to</w:t>
      </w:r>
      <w:proofErr w:type="spellEnd"/>
      <w:r>
        <w:rPr>
          <w:rFonts w:eastAsia="Times New Roman"/>
          <w:i/>
        </w:rPr>
        <w:t xml:space="preserve"> </w:t>
      </w:r>
      <w:proofErr w:type="spellStart"/>
      <w:r>
        <w:rPr>
          <w:rFonts w:eastAsia="Times New Roman"/>
          <w:i/>
        </w:rPr>
        <w:t>be</w:t>
      </w:r>
      <w:proofErr w:type="spellEnd"/>
      <w:r>
        <w:rPr>
          <w:rFonts w:eastAsia="Times New Roman"/>
        </w:rPr>
        <w:t>’ (</w:t>
      </w:r>
      <w:proofErr w:type="spellStart"/>
      <w:r>
        <w:rPr>
          <w:rFonts w:eastAsia="Times New Roman"/>
          <w:i/>
        </w:rPr>
        <w:t>It’s</w:t>
      </w:r>
      <w:proofErr w:type="spellEnd"/>
      <w:r>
        <w:rPr>
          <w:rFonts w:eastAsia="Times New Roman"/>
          <w:i/>
        </w:rPr>
        <w:t xml:space="preserve"> </w:t>
      </w:r>
      <w:proofErr w:type="spellStart"/>
      <w:r>
        <w:rPr>
          <w:rFonts w:eastAsia="Times New Roman"/>
          <w:i/>
        </w:rPr>
        <w:t>cold</w:t>
      </w:r>
      <w:proofErr w:type="spellEnd"/>
      <w:r>
        <w:rPr>
          <w:rFonts w:eastAsia="Times New Roman"/>
          <w:i/>
        </w:rPr>
        <w:t xml:space="preserve">. </w:t>
      </w:r>
      <w:r>
        <w:rPr>
          <w:rFonts w:eastAsia="Times New Roman"/>
          <w:i/>
          <w:lang w:val="en-US"/>
        </w:rPr>
        <w:t>It’s five o’clock. It’s interesting. It was winter. There are a lot of trees in the park</w:t>
      </w:r>
      <w:r>
        <w:rPr>
          <w:rFonts w:eastAsia="Times New Roman"/>
          <w:lang w:val="en-US"/>
        </w:rPr>
        <w:t>).</w:t>
      </w:r>
    </w:p>
    <w:p w:rsidR="007A1416" w:rsidRDefault="007A1416" w:rsidP="001E087D">
      <w:pPr>
        <w:pStyle w:val="19"/>
        <w:numPr>
          <w:ilvl w:val="0"/>
          <w:numId w:val="19"/>
        </w:numPr>
        <w:tabs>
          <w:tab w:val="left" w:pos="5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eastAsia="Times New Roman"/>
        </w:rPr>
      </w:pPr>
      <w:r>
        <w:rPr>
          <w:rFonts w:eastAsia="Times New Roman"/>
        </w:rPr>
        <w:t xml:space="preserve">Сложносочинённые предложения с сочинительными союзами </w:t>
      </w:r>
      <w:proofErr w:type="spellStart"/>
      <w:r>
        <w:rPr>
          <w:rFonts w:eastAsia="Times New Roman"/>
          <w:i/>
        </w:rPr>
        <w:t>and</w:t>
      </w:r>
      <w:proofErr w:type="spellEnd"/>
      <w:r>
        <w:rPr>
          <w:rFonts w:eastAsia="Times New Roman"/>
        </w:rPr>
        <w:t xml:space="preserve">, </w:t>
      </w:r>
      <w:proofErr w:type="spellStart"/>
      <w:r>
        <w:rPr>
          <w:rFonts w:eastAsia="Times New Roman"/>
          <w:i/>
        </w:rPr>
        <w:t>but</w:t>
      </w:r>
      <w:proofErr w:type="spellEnd"/>
      <w:r>
        <w:rPr>
          <w:rFonts w:eastAsia="Times New Roman"/>
        </w:rPr>
        <w:t xml:space="preserve">, </w:t>
      </w:r>
      <w:proofErr w:type="spellStart"/>
      <w:r>
        <w:rPr>
          <w:rFonts w:eastAsia="Times New Roman"/>
          <w:i/>
        </w:rPr>
        <w:t>or</w:t>
      </w:r>
      <w:proofErr w:type="spellEnd"/>
      <w:r>
        <w:rPr>
          <w:rFonts w:eastAsia="Times New Roman"/>
        </w:rPr>
        <w:t>.</w:t>
      </w:r>
    </w:p>
    <w:p w:rsidR="007A1416" w:rsidRPr="00B1363B" w:rsidRDefault="007A1416" w:rsidP="001E087D">
      <w:pPr>
        <w:pStyle w:val="19"/>
        <w:numPr>
          <w:ilvl w:val="0"/>
          <w:numId w:val="19"/>
        </w:numPr>
        <w:tabs>
          <w:tab w:val="left" w:pos="5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eastAsia="Times New Roman"/>
        </w:rPr>
      </w:pPr>
      <w:r>
        <w:rPr>
          <w:rFonts w:eastAsia="Times New Roman"/>
        </w:rPr>
        <w:t>Сложноподчинённые</w:t>
      </w:r>
      <w:r w:rsidRPr="00B1363B">
        <w:rPr>
          <w:rFonts w:eastAsia="Times New Roman"/>
        </w:rPr>
        <w:t xml:space="preserve"> </w:t>
      </w:r>
      <w:r>
        <w:rPr>
          <w:rFonts w:eastAsia="Times New Roman"/>
        </w:rPr>
        <w:t>предложения</w:t>
      </w:r>
      <w:r w:rsidRPr="00B1363B">
        <w:rPr>
          <w:rFonts w:eastAsia="Times New Roman"/>
        </w:rPr>
        <w:t xml:space="preserve"> </w:t>
      </w:r>
      <w:r>
        <w:rPr>
          <w:rFonts w:eastAsia="Times New Roman"/>
        </w:rPr>
        <w:t>с</w:t>
      </w:r>
      <w:r w:rsidRPr="00B1363B">
        <w:rPr>
          <w:rFonts w:eastAsia="Times New Roman"/>
        </w:rPr>
        <w:t xml:space="preserve"> </w:t>
      </w:r>
      <w:r>
        <w:rPr>
          <w:rFonts w:eastAsia="Times New Roman"/>
        </w:rPr>
        <w:t>союзами</w:t>
      </w:r>
      <w:r w:rsidRPr="00B1363B">
        <w:rPr>
          <w:rFonts w:eastAsia="Times New Roman"/>
        </w:rPr>
        <w:t xml:space="preserve"> </w:t>
      </w:r>
      <w:r>
        <w:rPr>
          <w:rFonts w:eastAsia="Times New Roman"/>
        </w:rPr>
        <w:t>и</w:t>
      </w:r>
      <w:r w:rsidRPr="00B1363B">
        <w:rPr>
          <w:rFonts w:eastAsia="Times New Roman"/>
        </w:rPr>
        <w:t xml:space="preserve"> </w:t>
      </w:r>
      <w:r>
        <w:rPr>
          <w:rFonts w:eastAsia="Times New Roman"/>
        </w:rPr>
        <w:t>союзными</w:t>
      </w:r>
      <w:r w:rsidRPr="00B1363B">
        <w:rPr>
          <w:rFonts w:eastAsia="Times New Roman"/>
        </w:rPr>
        <w:t xml:space="preserve"> </w:t>
      </w:r>
      <w:r>
        <w:rPr>
          <w:rFonts w:eastAsia="Times New Roman"/>
        </w:rPr>
        <w:t>словами</w:t>
      </w:r>
      <w:r w:rsidRPr="00B1363B">
        <w:rPr>
          <w:rFonts w:eastAsia="Times New Roman"/>
        </w:rPr>
        <w:t xml:space="preserve"> </w:t>
      </w:r>
      <w:r>
        <w:rPr>
          <w:rFonts w:eastAsia="Times New Roman"/>
          <w:i/>
          <w:lang w:val="en-US"/>
        </w:rPr>
        <w:t>what</w:t>
      </w:r>
      <w:r w:rsidRPr="00B1363B">
        <w:rPr>
          <w:rFonts w:eastAsia="Times New Roman"/>
        </w:rPr>
        <w:t xml:space="preserve">, </w:t>
      </w:r>
      <w:r>
        <w:rPr>
          <w:rFonts w:eastAsia="Times New Roman"/>
          <w:i/>
          <w:lang w:val="en-US"/>
        </w:rPr>
        <w:t>when</w:t>
      </w:r>
      <w:r w:rsidRPr="00B1363B">
        <w:rPr>
          <w:rFonts w:eastAsia="Times New Roman"/>
        </w:rPr>
        <w:t xml:space="preserve">, </w:t>
      </w:r>
      <w:r>
        <w:rPr>
          <w:rFonts w:eastAsia="Times New Roman"/>
          <w:i/>
          <w:lang w:val="en-US"/>
        </w:rPr>
        <w:t>why</w:t>
      </w:r>
      <w:r w:rsidRPr="00B1363B">
        <w:rPr>
          <w:rFonts w:eastAsia="Times New Roman"/>
        </w:rPr>
        <w:t xml:space="preserve">, </w:t>
      </w:r>
      <w:r>
        <w:rPr>
          <w:rFonts w:eastAsia="Times New Roman"/>
          <w:i/>
          <w:lang w:val="en-US"/>
        </w:rPr>
        <w:t>which</w:t>
      </w:r>
      <w:r w:rsidRPr="00B1363B">
        <w:rPr>
          <w:rFonts w:eastAsia="Times New Roman"/>
        </w:rPr>
        <w:t xml:space="preserve">, </w:t>
      </w:r>
      <w:r>
        <w:rPr>
          <w:rFonts w:eastAsia="Times New Roman"/>
          <w:i/>
          <w:lang w:val="en-US"/>
        </w:rPr>
        <w:t>that</w:t>
      </w:r>
      <w:r w:rsidRPr="00B1363B">
        <w:rPr>
          <w:rFonts w:eastAsia="Times New Roman"/>
        </w:rPr>
        <w:t xml:space="preserve">, </w:t>
      </w:r>
    </w:p>
    <w:p w:rsidR="007A1416" w:rsidRDefault="007A1416" w:rsidP="004C1F81">
      <w:pPr>
        <w:pStyle w:val="19"/>
        <w:tabs>
          <w:tab w:val="left" w:pos="5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ind w:left="0"/>
        <w:jc w:val="both"/>
        <w:rPr>
          <w:rFonts w:eastAsia="Times New Roman"/>
          <w:lang w:val="en-US"/>
        </w:rPr>
      </w:pPr>
      <w:proofErr w:type="gramStart"/>
      <w:r>
        <w:rPr>
          <w:rFonts w:eastAsia="Times New Roman"/>
          <w:i/>
          <w:lang w:val="en-US"/>
        </w:rPr>
        <w:t>who</w:t>
      </w:r>
      <w:proofErr w:type="gramEnd"/>
      <w:r>
        <w:rPr>
          <w:rFonts w:eastAsia="Times New Roman"/>
          <w:lang w:val="en-US"/>
        </w:rPr>
        <w:t xml:space="preserve">, </w:t>
      </w:r>
      <w:r>
        <w:rPr>
          <w:rFonts w:eastAsia="Times New Roman"/>
          <w:i/>
          <w:lang w:val="en-US"/>
        </w:rPr>
        <w:t>if</w:t>
      </w:r>
      <w:r>
        <w:rPr>
          <w:rFonts w:eastAsia="Times New Roman"/>
          <w:lang w:val="en-US"/>
        </w:rPr>
        <w:t xml:space="preserve">, </w:t>
      </w:r>
      <w:r>
        <w:rPr>
          <w:rFonts w:eastAsia="Times New Roman"/>
          <w:i/>
          <w:lang w:val="en-US"/>
        </w:rPr>
        <w:t>because</w:t>
      </w:r>
      <w:r>
        <w:rPr>
          <w:rFonts w:eastAsia="Times New Roman"/>
          <w:lang w:val="en-US"/>
        </w:rPr>
        <w:t xml:space="preserve">, </w:t>
      </w:r>
      <w:r>
        <w:rPr>
          <w:rFonts w:eastAsia="Times New Roman"/>
          <w:i/>
          <w:lang w:val="en-US"/>
        </w:rPr>
        <w:t>that’s why</w:t>
      </w:r>
      <w:r>
        <w:rPr>
          <w:rFonts w:eastAsia="Times New Roman"/>
          <w:lang w:val="en-US"/>
        </w:rPr>
        <w:t xml:space="preserve">, </w:t>
      </w:r>
      <w:proofErr w:type="spellStart"/>
      <w:r>
        <w:rPr>
          <w:rFonts w:eastAsia="Times New Roman"/>
          <w:i/>
          <w:lang w:val="en-US"/>
        </w:rPr>
        <w:t>than</w:t>
      </w:r>
      <w:proofErr w:type="spellEnd"/>
      <w:r>
        <w:rPr>
          <w:rFonts w:eastAsia="Times New Roman"/>
          <w:lang w:val="en-US"/>
        </w:rPr>
        <w:t xml:space="preserve">, </w:t>
      </w:r>
      <w:r>
        <w:rPr>
          <w:rFonts w:eastAsia="Times New Roman"/>
          <w:i/>
          <w:lang w:val="en-US"/>
        </w:rPr>
        <w:t>so</w:t>
      </w:r>
      <w:r>
        <w:rPr>
          <w:rFonts w:eastAsia="Times New Roman"/>
          <w:lang w:val="en-US"/>
        </w:rPr>
        <w:t>.</w:t>
      </w:r>
    </w:p>
    <w:p w:rsidR="007A1416" w:rsidRDefault="007A1416" w:rsidP="001E087D">
      <w:pPr>
        <w:pStyle w:val="19"/>
        <w:numPr>
          <w:ilvl w:val="0"/>
          <w:numId w:val="19"/>
        </w:numPr>
        <w:tabs>
          <w:tab w:val="left" w:pos="5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ind w:left="0" w:firstLine="0"/>
        <w:jc w:val="both"/>
        <w:rPr>
          <w:rFonts w:eastAsia="Times New Roman"/>
        </w:rPr>
      </w:pPr>
      <w:r>
        <w:rPr>
          <w:rFonts w:eastAsia="Times New Roman"/>
        </w:rPr>
        <w:t xml:space="preserve">Сложноподчинённые предложения с придаточными: времени с союзами </w:t>
      </w:r>
      <w:proofErr w:type="spellStart"/>
      <w:r>
        <w:rPr>
          <w:rFonts w:eastAsia="Times New Roman"/>
          <w:i/>
        </w:rPr>
        <w:t>for</w:t>
      </w:r>
      <w:proofErr w:type="spellEnd"/>
      <w:r>
        <w:rPr>
          <w:rFonts w:eastAsia="Times New Roman"/>
        </w:rPr>
        <w:t xml:space="preserve">, </w:t>
      </w:r>
      <w:proofErr w:type="spellStart"/>
      <w:r>
        <w:rPr>
          <w:rFonts w:eastAsia="Times New Roman"/>
          <w:i/>
        </w:rPr>
        <w:t>since</w:t>
      </w:r>
      <w:proofErr w:type="spellEnd"/>
      <w:r>
        <w:rPr>
          <w:rFonts w:eastAsia="Times New Roman"/>
        </w:rPr>
        <w:t xml:space="preserve">, </w:t>
      </w:r>
      <w:proofErr w:type="spellStart"/>
      <w:r>
        <w:rPr>
          <w:rFonts w:eastAsia="Times New Roman"/>
          <w:i/>
        </w:rPr>
        <w:t>during</w:t>
      </w:r>
      <w:proofErr w:type="spellEnd"/>
      <w:r>
        <w:rPr>
          <w:rFonts w:eastAsia="Times New Roman"/>
        </w:rPr>
        <w:t xml:space="preserve">; цели с союзом </w:t>
      </w:r>
      <w:proofErr w:type="spellStart"/>
      <w:r>
        <w:rPr>
          <w:rFonts w:eastAsia="Times New Roman"/>
          <w:i/>
        </w:rPr>
        <w:t>so</w:t>
      </w:r>
      <w:proofErr w:type="spellEnd"/>
      <w:r>
        <w:rPr>
          <w:rFonts w:eastAsia="Times New Roman"/>
        </w:rPr>
        <w:t xml:space="preserve">, </w:t>
      </w:r>
      <w:proofErr w:type="spellStart"/>
      <w:r>
        <w:rPr>
          <w:rFonts w:eastAsia="Times New Roman"/>
          <w:i/>
        </w:rPr>
        <w:t>that</w:t>
      </w:r>
      <w:proofErr w:type="spellEnd"/>
      <w:r>
        <w:rPr>
          <w:rFonts w:eastAsia="Times New Roman"/>
        </w:rPr>
        <w:t xml:space="preserve">; условия с союзом </w:t>
      </w:r>
      <w:proofErr w:type="spellStart"/>
      <w:r>
        <w:rPr>
          <w:rFonts w:eastAsia="Times New Roman"/>
          <w:i/>
        </w:rPr>
        <w:t>unless</w:t>
      </w:r>
      <w:proofErr w:type="spellEnd"/>
      <w:r>
        <w:rPr>
          <w:rFonts w:eastAsia="Times New Roman"/>
        </w:rPr>
        <w:t xml:space="preserve">; определительными с союзами </w:t>
      </w:r>
      <w:proofErr w:type="spellStart"/>
      <w:r>
        <w:rPr>
          <w:rFonts w:eastAsia="Times New Roman"/>
          <w:i/>
        </w:rPr>
        <w:t>who</w:t>
      </w:r>
      <w:proofErr w:type="spellEnd"/>
      <w:r>
        <w:rPr>
          <w:rFonts w:eastAsia="Times New Roman"/>
        </w:rPr>
        <w:t xml:space="preserve">, </w:t>
      </w:r>
      <w:proofErr w:type="spellStart"/>
      <w:r>
        <w:rPr>
          <w:rFonts w:eastAsia="Times New Roman"/>
          <w:i/>
        </w:rPr>
        <w:t>which</w:t>
      </w:r>
      <w:proofErr w:type="spellEnd"/>
      <w:r>
        <w:rPr>
          <w:rFonts w:eastAsia="Times New Roman"/>
        </w:rPr>
        <w:t xml:space="preserve">, </w:t>
      </w:r>
      <w:proofErr w:type="spellStart"/>
      <w:r>
        <w:rPr>
          <w:rFonts w:eastAsia="Times New Roman"/>
          <w:i/>
        </w:rPr>
        <w:t>that</w:t>
      </w:r>
      <w:proofErr w:type="spellEnd"/>
      <w:r>
        <w:rPr>
          <w:rFonts w:eastAsia="Times New Roman"/>
        </w:rPr>
        <w:t>.</w:t>
      </w:r>
    </w:p>
    <w:p w:rsidR="007A1416" w:rsidRDefault="007A1416" w:rsidP="001E087D">
      <w:pPr>
        <w:pStyle w:val="19"/>
        <w:numPr>
          <w:ilvl w:val="0"/>
          <w:numId w:val="19"/>
        </w:numPr>
        <w:tabs>
          <w:tab w:val="left" w:pos="5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eastAsia="Times New Roman"/>
        </w:rPr>
      </w:pPr>
      <w:r>
        <w:rPr>
          <w:rFonts w:eastAsia="Times New Roman"/>
        </w:rPr>
        <w:t xml:space="preserve">Сложноподчинённые предложения с союзами </w:t>
      </w:r>
      <w:proofErr w:type="spellStart"/>
      <w:r>
        <w:rPr>
          <w:rFonts w:eastAsia="Times New Roman"/>
          <w:i/>
        </w:rPr>
        <w:t>whoever</w:t>
      </w:r>
      <w:proofErr w:type="spellEnd"/>
      <w:r>
        <w:rPr>
          <w:rFonts w:eastAsia="Times New Roman"/>
        </w:rPr>
        <w:t xml:space="preserve">, </w:t>
      </w:r>
      <w:proofErr w:type="spellStart"/>
      <w:r>
        <w:rPr>
          <w:rFonts w:eastAsia="Times New Roman"/>
          <w:i/>
        </w:rPr>
        <w:t>whatever</w:t>
      </w:r>
      <w:proofErr w:type="spellEnd"/>
      <w:r>
        <w:rPr>
          <w:rFonts w:eastAsia="Times New Roman"/>
        </w:rPr>
        <w:t xml:space="preserve">, </w:t>
      </w:r>
      <w:proofErr w:type="spellStart"/>
      <w:r>
        <w:rPr>
          <w:rFonts w:eastAsia="Times New Roman"/>
          <w:i/>
        </w:rPr>
        <w:t>however</w:t>
      </w:r>
      <w:proofErr w:type="spellEnd"/>
      <w:r>
        <w:rPr>
          <w:rFonts w:eastAsia="Times New Roman"/>
        </w:rPr>
        <w:t xml:space="preserve">, </w:t>
      </w:r>
      <w:proofErr w:type="spellStart"/>
      <w:r>
        <w:rPr>
          <w:rFonts w:eastAsia="Times New Roman"/>
          <w:i/>
        </w:rPr>
        <w:t>whenever</w:t>
      </w:r>
      <w:proofErr w:type="spellEnd"/>
      <w:r>
        <w:rPr>
          <w:rFonts w:eastAsia="Times New Roman"/>
        </w:rPr>
        <w:t>.</w:t>
      </w:r>
    </w:p>
    <w:p w:rsidR="007A1416" w:rsidRDefault="007A1416" w:rsidP="001E087D">
      <w:pPr>
        <w:pStyle w:val="19"/>
        <w:numPr>
          <w:ilvl w:val="0"/>
          <w:numId w:val="19"/>
        </w:numPr>
        <w:tabs>
          <w:tab w:val="left" w:pos="5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eastAsia="Times New Roman"/>
          <w:lang w:val="en-US"/>
        </w:rPr>
      </w:pPr>
      <w:r>
        <w:rPr>
          <w:rFonts w:eastAsia="Times New Roman"/>
        </w:rPr>
        <w:t>Условные</w:t>
      </w:r>
      <w:r>
        <w:rPr>
          <w:rFonts w:eastAsia="Times New Roman"/>
          <w:lang w:val="en-US"/>
        </w:rPr>
        <w:t xml:space="preserve"> </w:t>
      </w:r>
      <w:r>
        <w:rPr>
          <w:rFonts w:eastAsia="Times New Roman"/>
        </w:rPr>
        <w:t>предложения</w:t>
      </w:r>
      <w:r>
        <w:rPr>
          <w:rFonts w:eastAsia="Times New Roman"/>
          <w:lang w:val="en-US"/>
        </w:rPr>
        <w:t xml:space="preserve"> </w:t>
      </w:r>
      <w:r>
        <w:rPr>
          <w:rFonts w:eastAsia="Times New Roman"/>
        </w:rPr>
        <w:t>реального</w:t>
      </w:r>
      <w:r>
        <w:rPr>
          <w:rFonts w:eastAsia="Times New Roman"/>
          <w:lang w:val="en-US"/>
        </w:rPr>
        <w:t xml:space="preserve"> (</w:t>
      </w:r>
      <w:r>
        <w:rPr>
          <w:rFonts w:eastAsia="Times New Roman"/>
          <w:i/>
          <w:lang w:val="en-US"/>
        </w:rPr>
        <w:t>Conditional I – If it doesn’t rain, they’ll go for a picnic</w:t>
      </w:r>
      <w:r>
        <w:rPr>
          <w:rFonts w:eastAsia="Times New Roman"/>
          <w:lang w:val="en-US"/>
        </w:rPr>
        <w:t xml:space="preserve">) </w:t>
      </w:r>
      <w:r>
        <w:rPr>
          <w:rFonts w:eastAsia="Times New Roman"/>
        </w:rPr>
        <w:t>и</w:t>
      </w:r>
      <w:r>
        <w:rPr>
          <w:rFonts w:eastAsia="Times New Roman"/>
          <w:lang w:val="en-US"/>
        </w:rPr>
        <w:t xml:space="preserve"> </w:t>
      </w:r>
    </w:p>
    <w:p w:rsidR="007A1416" w:rsidRDefault="007A1416" w:rsidP="004C1F81">
      <w:pPr>
        <w:pStyle w:val="19"/>
        <w:tabs>
          <w:tab w:val="left" w:pos="5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ind w:left="0"/>
        <w:jc w:val="both"/>
        <w:rPr>
          <w:rFonts w:eastAsia="Times New Roman"/>
          <w:lang w:val="en-US"/>
        </w:rPr>
      </w:pPr>
      <w:r>
        <w:rPr>
          <w:rFonts w:eastAsia="Times New Roman"/>
        </w:rPr>
        <w:t>нереального</w:t>
      </w:r>
      <w:r>
        <w:rPr>
          <w:rFonts w:eastAsia="Times New Roman"/>
          <w:lang w:val="en-US"/>
        </w:rPr>
        <w:t xml:space="preserve"> </w:t>
      </w:r>
      <w:r>
        <w:rPr>
          <w:rFonts w:eastAsia="Times New Roman"/>
        </w:rPr>
        <w:t>характера</w:t>
      </w:r>
      <w:r>
        <w:rPr>
          <w:rFonts w:eastAsia="Times New Roman"/>
          <w:lang w:val="en-US"/>
        </w:rPr>
        <w:t xml:space="preserve"> (</w:t>
      </w:r>
      <w:r>
        <w:rPr>
          <w:rFonts w:eastAsia="Times New Roman"/>
          <w:i/>
          <w:lang w:val="en-US"/>
        </w:rPr>
        <w:t>Conditional II – If I were rich, I would help the endangered animals</w:t>
      </w:r>
      <w:r>
        <w:rPr>
          <w:rFonts w:eastAsia="Times New Roman"/>
          <w:lang w:val="en-US"/>
        </w:rPr>
        <w:t>;</w:t>
      </w:r>
      <w:r>
        <w:rPr>
          <w:rFonts w:eastAsia="Times New Roman"/>
          <w:i/>
          <w:lang w:val="en-US"/>
        </w:rPr>
        <w:t xml:space="preserve"> Conditional III – If she had asked me, I would have helped her</w:t>
      </w:r>
      <w:r>
        <w:rPr>
          <w:rFonts w:eastAsia="Times New Roman"/>
          <w:lang w:val="en-US"/>
        </w:rPr>
        <w:t>).</w:t>
      </w:r>
    </w:p>
    <w:p w:rsidR="007A1416" w:rsidRDefault="007A1416" w:rsidP="001E087D">
      <w:pPr>
        <w:pStyle w:val="19"/>
        <w:numPr>
          <w:ilvl w:val="0"/>
          <w:numId w:val="19"/>
        </w:numPr>
        <w:tabs>
          <w:tab w:val="left" w:pos="5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eastAsia="Times New Roman"/>
        </w:rPr>
      </w:pPr>
      <w:r>
        <w:rPr>
          <w:rFonts w:eastAsia="Times New Roman"/>
        </w:rPr>
        <w:t xml:space="preserve">Все типы вопросительных предложений (общий, специальный, альтернативный, разделительный </w:t>
      </w:r>
    </w:p>
    <w:p w:rsidR="007A1416" w:rsidRDefault="007A1416" w:rsidP="004C1F81">
      <w:pPr>
        <w:pStyle w:val="19"/>
        <w:tabs>
          <w:tab w:val="left" w:pos="5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ind w:left="0"/>
        <w:jc w:val="both"/>
        <w:rPr>
          <w:rFonts w:eastAsia="Times New Roman"/>
          <w:lang w:val="en-US"/>
        </w:rPr>
      </w:pPr>
      <w:r>
        <w:rPr>
          <w:rFonts w:eastAsia="Times New Roman"/>
        </w:rPr>
        <w:t>вопросы</w:t>
      </w:r>
      <w:r>
        <w:rPr>
          <w:rFonts w:eastAsia="Times New Roman"/>
          <w:lang w:val="en-US"/>
        </w:rPr>
        <w:t xml:space="preserve"> </w:t>
      </w:r>
      <w:r>
        <w:rPr>
          <w:rFonts w:eastAsia="Times New Roman"/>
        </w:rPr>
        <w:t>в</w:t>
      </w:r>
      <w:r>
        <w:rPr>
          <w:rFonts w:eastAsia="Times New Roman"/>
          <w:lang w:val="en-US"/>
        </w:rPr>
        <w:t xml:space="preserve"> </w:t>
      </w:r>
      <w:r>
        <w:rPr>
          <w:rFonts w:eastAsia="Times New Roman"/>
          <w:i/>
          <w:lang w:val="en-US"/>
        </w:rPr>
        <w:t>Present</w:t>
      </w:r>
      <w:r>
        <w:rPr>
          <w:rFonts w:eastAsia="Times New Roman"/>
          <w:lang w:val="en-US"/>
        </w:rPr>
        <w:t xml:space="preserve">, </w:t>
      </w:r>
      <w:r>
        <w:rPr>
          <w:rFonts w:eastAsia="Times New Roman"/>
          <w:i/>
          <w:lang w:val="en-US"/>
        </w:rPr>
        <w:t>Future</w:t>
      </w:r>
      <w:r>
        <w:rPr>
          <w:rFonts w:eastAsia="Times New Roman"/>
          <w:lang w:val="en-US"/>
        </w:rPr>
        <w:t xml:space="preserve">, </w:t>
      </w:r>
      <w:r>
        <w:rPr>
          <w:rFonts w:eastAsia="Times New Roman"/>
          <w:i/>
          <w:lang w:val="en-US"/>
        </w:rPr>
        <w:t>Past Simple</w:t>
      </w:r>
      <w:r>
        <w:rPr>
          <w:rFonts w:eastAsia="Times New Roman"/>
          <w:lang w:val="en-US"/>
        </w:rPr>
        <w:t xml:space="preserve">; </w:t>
      </w:r>
      <w:r>
        <w:rPr>
          <w:rFonts w:eastAsia="Times New Roman"/>
          <w:i/>
          <w:lang w:val="en-US"/>
        </w:rPr>
        <w:t>Present Perfect</w:t>
      </w:r>
      <w:r>
        <w:rPr>
          <w:rFonts w:eastAsia="Times New Roman"/>
          <w:lang w:val="en-US"/>
        </w:rPr>
        <w:t xml:space="preserve">; </w:t>
      </w:r>
      <w:r>
        <w:rPr>
          <w:rFonts w:eastAsia="Times New Roman"/>
          <w:i/>
          <w:lang w:val="en-US"/>
        </w:rPr>
        <w:t>Present Continuous</w:t>
      </w:r>
      <w:r>
        <w:rPr>
          <w:rFonts w:eastAsia="Times New Roman"/>
          <w:lang w:val="en-US"/>
        </w:rPr>
        <w:t>).</w:t>
      </w:r>
    </w:p>
    <w:p w:rsidR="007A1416" w:rsidRDefault="007A1416" w:rsidP="001E087D">
      <w:pPr>
        <w:pStyle w:val="19"/>
        <w:numPr>
          <w:ilvl w:val="0"/>
          <w:numId w:val="19"/>
        </w:numPr>
        <w:tabs>
          <w:tab w:val="left" w:pos="5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eastAsia="Times New Roman"/>
        </w:rPr>
      </w:pPr>
      <w:r>
        <w:rPr>
          <w:rFonts w:eastAsia="Times New Roman"/>
        </w:rPr>
        <w:t>Побудительные предложения в утвердительной (</w:t>
      </w:r>
      <w:proofErr w:type="spellStart"/>
      <w:r>
        <w:rPr>
          <w:rFonts w:eastAsia="Times New Roman"/>
          <w:i/>
        </w:rPr>
        <w:t>Be</w:t>
      </w:r>
      <w:proofErr w:type="spellEnd"/>
      <w:r>
        <w:rPr>
          <w:rFonts w:eastAsia="Times New Roman"/>
          <w:i/>
        </w:rPr>
        <w:t xml:space="preserve"> </w:t>
      </w:r>
      <w:proofErr w:type="spellStart"/>
      <w:r>
        <w:rPr>
          <w:rFonts w:eastAsia="Times New Roman"/>
          <w:i/>
        </w:rPr>
        <w:t>careful</w:t>
      </w:r>
      <w:proofErr w:type="spellEnd"/>
      <w:r>
        <w:rPr>
          <w:rFonts w:eastAsia="Times New Roman"/>
        </w:rPr>
        <w:t>) и отрицательной (</w:t>
      </w:r>
      <w:proofErr w:type="spellStart"/>
      <w:r>
        <w:rPr>
          <w:rFonts w:eastAsia="Times New Roman"/>
          <w:i/>
        </w:rPr>
        <w:t>Don’t</w:t>
      </w:r>
      <w:proofErr w:type="spellEnd"/>
      <w:r>
        <w:rPr>
          <w:rFonts w:eastAsia="Times New Roman"/>
          <w:i/>
        </w:rPr>
        <w:t xml:space="preserve"> </w:t>
      </w:r>
      <w:proofErr w:type="spellStart"/>
      <w:r>
        <w:rPr>
          <w:rFonts w:eastAsia="Times New Roman"/>
          <w:i/>
        </w:rPr>
        <w:t>worry</w:t>
      </w:r>
      <w:proofErr w:type="spellEnd"/>
      <w:r>
        <w:rPr>
          <w:rFonts w:eastAsia="Times New Roman"/>
        </w:rPr>
        <w:t>) форме.</w:t>
      </w:r>
    </w:p>
    <w:p w:rsidR="007A1416" w:rsidRDefault="007A1416" w:rsidP="001E087D">
      <w:pPr>
        <w:pStyle w:val="19"/>
        <w:numPr>
          <w:ilvl w:val="0"/>
          <w:numId w:val="19"/>
        </w:numPr>
        <w:tabs>
          <w:tab w:val="left" w:pos="5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eastAsia="Times New Roman"/>
          <w:lang w:val="en-US"/>
        </w:rPr>
      </w:pPr>
      <w:r>
        <w:rPr>
          <w:rFonts w:eastAsia="Times New Roman"/>
        </w:rPr>
        <w:t>Предложения</w:t>
      </w:r>
      <w:r>
        <w:rPr>
          <w:rFonts w:eastAsia="Times New Roman"/>
          <w:lang w:val="en-US"/>
        </w:rPr>
        <w:t xml:space="preserve"> </w:t>
      </w:r>
      <w:r>
        <w:rPr>
          <w:rFonts w:eastAsia="Times New Roman"/>
        </w:rPr>
        <w:t>с</w:t>
      </w:r>
      <w:r>
        <w:rPr>
          <w:rFonts w:eastAsia="Times New Roman"/>
          <w:lang w:val="en-US"/>
        </w:rPr>
        <w:t xml:space="preserve"> </w:t>
      </w:r>
      <w:r>
        <w:rPr>
          <w:rFonts w:eastAsia="Times New Roman"/>
        </w:rPr>
        <w:t>конструкциями</w:t>
      </w:r>
      <w:r>
        <w:rPr>
          <w:rFonts w:eastAsia="Times New Roman"/>
          <w:lang w:val="en-US"/>
        </w:rPr>
        <w:t xml:space="preserve"> </w:t>
      </w:r>
      <w:r>
        <w:rPr>
          <w:rFonts w:eastAsia="Times New Roman"/>
          <w:i/>
          <w:lang w:val="en-US"/>
        </w:rPr>
        <w:t>as ... as</w:t>
      </w:r>
      <w:r>
        <w:rPr>
          <w:rFonts w:eastAsia="Times New Roman"/>
          <w:lang w:val="en-US"/>
        </w:rPr>
        <w:t xml:space="preserve">, </w:t>
      </w:r>
      <w:r>
        <w:rPr>
          <w:rFonts w:eastAsia="Times New Roman"/>
          <w:i/>
          <w:lang w:val="en-US"/>
        </w:rPr>
        <w:t>not so ... as</w:t>
      </w:r>
      <w:r>
        <w:rPr>
          <w:rFonts w:eastAsia="Times New Roman"/>
          <w:lang w:val="en-US"/>
        </w:rPr>
        <w:t xml:space="preserve">, </w:t>
      </w:r>
      <w:r>
        <w:rPr>
          <w:rFonts w:eastAsia="Times New Roman"/>
          <w:i/>
          <w:lang w:val="en-US"/>
        </w:rPr>
        <w:t>either ... or</w:t>
      </w:r>
      <w:r>
        <w:rPr>
          <w:rFonts w:eastAsia="Times New Roman"/>
          <w:lang w:val="en-US"/>
        </w:rPr>
        <w:t xml:space="preserve">, </w:t>
      </w:r>
      <w:r>
        <w:rPr>
          <w:rFonts w:eastAsia="Times New Roman"/>
          <w:i/>
          <w:lang w:val="en-US"/>
        </w:rPr>
        <w:t>neither ...</w:t>
      </w:r>
      <w:r>
        <w:rPr>
          <w:rFonts w:eastAsia="Times New Roman"/>
          <w:lang w:val="en-US"/>
        </w:rPr>
        <w:t xml:space="preserve"> </w:t>
      </w:r>
      <w:r>
        <w:rPr>
          <w:rFonts w:eastAsia="Times New Roman"/>
          <w:i/>
          <w:lang w:val="en-US"/>
        </w:rPr>
        <w:t>nor</w:t>
      </w:r>
      <w:r>
        <w:rPr>
          <w:rFonts w:eastAsia="Times New Roman"/>
          <w:lang w:val="en-US"/>
        </w:rPr>
        <w:t>.</w:t>
      </w:r>
    </w:p>
    <w:p w:rsidR="007A1416" w:rsidRDefault="007A1416" w:rsidP="001E087D">
      <w:pPr>
        <w:pStyle w:val="19"/>
        <w:numPr>
          <w:ilvl w:val="0"/>
          <w:numId w:val="19"/>
        </w:numPr>
        <w:tabs>
          <w:tab w:val="left" w:pos="5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eastAsia="Times New Roman"/>
        </w:rPr>
      </w:pPr>
      <w:r>
        <w:rPr>
          <w:rFonts w:eastAsia="Times New Roman"/>
        </w:rPr>
        <w:t xml:space="preserve">Конструкция </w:t>
      </w:r>
      <w:proofErr w:type="spellStart"/>
      <w:r>
        <w:rPr>
          <w:rFonts w:eastAsia="Times New Roman"/>
          <w:i/>
        </w:rPr>
        <w:t>to</w:t>
      </w:r>
      <w:proofErr w:type="spellEnd"/>
      <w:r>
        <w:rPr>
          <w:rFonts w:eastAsia="Times New Roman"/>
          <w:i/>
        </w:rPr>
        <w:t xml:space="preserve"> </w:t>
      </w:r>
      <w:proofErr w:type="spellStart"/>
      <w:r>
        <w:rPr>
          <w:rFonts w:eastAsia="Times New Roman"/>
          <w:i/>
        </w:rPr>
        <w:t>be</w:t>
      </w:r>
      <w:proofErr w:type="spellEnd"/>
      <w:r>
        <w:rPr>
          <w:rFonts w:eastAsia="Times New Roman"/>
          <w:i/>
        </w:rPr>
        <w:t xml:space="preserve"> </w:t>
      </w:r>
      <w:proofErr w:type="spellStart"/>
      <w:r>
        <w:rPr>
          <w:rFonts w:eastAsia="Times New Roman"/>
          <w:i/>
        </w:rPr>
        <w:t>going</w:t>
      </w:r>
      <w:proofErr w:type="spellEnd"/>
      <w:r>
        <w:rPr>
          <w:rFonts w:eastAsia="Times New Roman"/>
          <w:i/>
        </w:rPr>
        <w:t xml:space="preserve"> </w:t>
      </w:r>
      <w:proofErr w:type="spellStart"/>
      <w:r>
        <w:rPr>
          <w:rFonts w:eastAsia="Times New Roman"/>
          <w:i/>
        </w:rPr>
        <w:t>to</w:t>
      </w:r>
      <w:proofErr w:type="spellEnd"/>
      <w:r>
        <w:rPr>
          <w:rFonts w:eastAsia="Times New Roman"/>
        </w:rPr>
        <w:t xml:space="preserve"> (для выражения будущего действия).</w:t>
      </w:r>
    </w:p>
    <w:p w:rsidR="007A1416" w:rsidRDefault="007A1416" w:rsidP="001E087D">
      <w:pPr>
        <w:pStyle w:val="19"/>
        <w:numPr>
          <w:ilvl w:val="0"/>
          <w:numId w:val="19"/>
        </w:numPr>
        <w:tabs>
          <w:tab w:val="left" w:pos="5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eastAsia="Times New Roman"/>
          <w:lang w:val="en-US"/>
        </w:rPr>
      </w:pPr>
      <w:r>
        <w:rPr>
          <w:rFonts w:eastAsia="Times New Roman"/>
        </w:rPr>
        <w:t>Конструкции</w:t>
      </w:r>
      <w:r>
        <w:rPr>
          <w:rFonts w:eastAsia="Times New Roman"/>
          <w:lang w:val="en-US"/>
        </w:rPr>
        <w:t xml:space="preserve"> </w:t>
      </w:r>
      <w:r>
        <w:rPr>
          <w:rFonts w:eastAsia="Times New Roman"/>
          <w:i/>
          <w:lang w:val="en-US"/>
        </w:rPr>
        <w:t>It takes me ... to do something</w:t>
      </w:r>
      <w:r>
        <w:rPr>
          <w:rFonts w:eastAsia="Times New Roman"/>
          <w:lang w:val="en-US"/>
        </w:rPr>
        <w:t xml:space="preserve">; </w:t>
      </w:r>
      <w:r>
        <w:rPr>
          <w:rFonts w:eastAsia="Times New Roman"/>
          <w:i/>
          <w:lang w:val="en-US"/>
        </w:rPr>
        <w:t>to look/feel/be happy</w:t>
      </w:r>
      <w:r>
        <w:rPr>
          <w:rFonts w:eastAsia="Times New Roman"/>
          <w:lang w:val="en-US"/>
        </w:rPr>
        <w:t>.</w:t>
      </w:r>
    </w:p>
    <w:p w:rsidR="007A1416" w:rsidRDefault="007A1416" w:rsidP="001E087D">
      <w:pPr>
        <w:pStyle w:val="19"/>
        <w:numPr>
          <w:ilvl w:val="0"/>
          <w:numId w:val="19"/>
        </w:numPr>
        <w:tabs>
          <w:tab w:val="left" w:pos="5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eastAsia="Times New Roman"/>
          <w:lang w:val="en-US"/>
        </w:rPr>
      </w:pPr>
      <w:r>
        <w:rPr>
          <w:rFonts w:eastAsia="Times New Roman"/>
        </w:rPr>
        <w:t>Конструкции</w:t>
      </w:r>
      <w:r>
        <w:rPr>
          <w:rFonts w:eastAsia="Times New Roman"/>
          <w:lang w:val="en-US"/>
        </w:rPr>
        <w:t xml:space="preserve"> </w:t>
      </w:r>
      <w:proofErr w:type="spellStart"/>
      <w:r>
        <w:rPr>
          <w:rFonts w:eastAsia="Times New Roman"/>
          <w:i/>
          <w:lang w:val="en-US"/>
        </w:rPr>
        <w:t>be</w:t>
      </w:r>
      <w:proofErr w:type="spellEnd"/>
      <w:r>
        <w:rPr>
          <w:rFonts w:eastAsia="Times New Roman"/>
          <w:i/>
          <w:lang w:val="en-US"/>
        </w:rPr>
        <w:t>/get used to something</w:t>
      </w:r>
      <w:r>
        <w:rPr>
          <w:rFonts w:eastAsia="Times New Roman"/>
          <w:lang w:val="en-US"/>
        </w:rPr>
        <w:t xml:space="preserve">; </w:t>
      </w:r>
      <w:r>
        <w:rPr>
          <w:rFonts w:eastAsia="Times New Roman"/>
          <w:i/>
          <w:lang w:val="en-US"/>
        </w:rPr>
        <w:t>be/get used to doing something</w:t>
      </w:r>
      <w:r>
        <w:rPr>
          <w:rFonts w:eastAsia="Times New Roman"/>
          <w:lang w:val="en-US"/>
        </w:rPr>
        <w:t>.</w:t>
      </w:r>
    </w:p>
    <w:p w:rsidR="007A1416" w:rsidRDefault="007A1416" w:rsidP="001E087D">
      <w:pPr>
        <w:pStyle w:val="19"/>
        <w:numPr>
          <w:ilvl w:val="0"/>
          <w:numId w:val="19"/>
        </w:numPr>
        <w:tabs>
          <w:tab w:val="left" w:pos="5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eastAsia="Times New Roman"/>
          <w:lang w:val="en-US"/>
        </w:rPr>
      </w:pPr>
      <w:r>
        <w:rPr>
          <w:rFonts w:eastAsia="Times New Roman"/>
        </w:rPr>
        <w:t>Конструкции</w:t>
      </w:r>
      <w:r>
        <w:rPr>
          <w:rFonts w:eastAsia="Times New Roman"/>
          <w:lang w:val="en-US"/>
        </w:rPr>
        <w:t xml:space="preserve"> </w:t>
      </w:r>
      <w:r>
        <w:rPr>
          <w:rFonts w:eastAsia="Times New Roman"/>
        </w:rPr>
        <w:t>с</w:t>
      </w:r>
      <w:r>
        <w:rPr>
          <w:rFonts w:eastAsia="Times New Roman"/>
          <w:lang w:val="en-US"/>
        </w:rPr>
        <w:t xml:space="preserve"> </w:t>
      </w:r>
      <w:r>
        <w:rPr>
          <w:rFonts w:eastAsia="Times New Roman"/>
        </w:rPr>
        <w:t>инфинитивом</w:t>
      </w:r>
      <w:r>
        <w:rPr>
          <w:rFonts w:eastAsia="Times New Roman"/>
          <w:lang w:val="en-US"/>
        </w:rPr>
        <w:t xml:space="preserve"> </w:t>
      </w:r>
      <w:r>
        <w:rPr>
          <w:rFonts w:eastAsia="Times New Roman"/>
        </w:rPr>
        <w:t>типа</w:t>
      </w:r>
      <w:r>
        <w:rPr>
          <w:rFonts w:eastAsia="Times New Roman"/>
          <w:lang w:val="en-US"/>
        </w:rPr>
        <w:t xml:space="preserve"> </w:t>
      </w:r>
      <w:r>
        <w:rPr>
          <w:rFonts w:eastAsia="Times New Roman"/>
          <w:i/>
          <w:lang w:val="en-US"/>
        </w:rPr>
        <w:t>I saw Jim ride/riding his bike. I want you to meet me at the station tomorrow. She seems to be a good friend.</w:t>
      </w:r>
    </w:p>
    <w:p w:rsidR="007A1416" w:rsidRDefault="007A1416" w:rsidP="001E087D">
      <w:pPr>
        <w:pStyle w:val="19"/>
        <w:numPr>
          <w:ilvl w:val="0"/>
          <w:numId w:val="19"/>
        </w:numPr>
        <w:tabs>
          <w:tab w:val="left" w:pos="5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eastAsia="Times New Roman"/>
        </w:rPr>
      </w:pPr>
      <w:r>
        <w:rPr>
          <w:rFonts w:eastAsia="Times New Roman"/>
        </w:rPr>
        <w:t xml:space="preserve">Правильные и неправильные глаголы в формах действительного залога в изъявительном </w:t>
      </w:r>
    </w:p>
    <w:p w:rsidR="007A1416" w:rsidRDefault="007A1416" w:rsidP="004C1F81">
      <w:pPr>
        <w:pStyle w:val="19"/>
        <w:tabs>
          <w:tab w:val="left" w:pos="5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ind w:left="0"/>
        <w:jc w:val="both"/>
        <w:rPr>
          <w:rFonts w:eastAsia="Times New Roman"/>
          <w:lang w:val="en-US"/>
        </w:rPr>
      </w:pPr>
      <w:r>
        <w:rPr>
          <w:rFonts w:eastAsia="Times New Roman"/>
        </w:rPr>
        <w:t>наклонении</w:t>
      </w:r>
      <w:r>
        <w:rPr>
          <w:rFonts w:eastAsia="Times New Roman"/>
          <w:lang w:val="en-US"/>
        </w:rPr>
        <w:t xml:space="preserve"> (</w:t>
      </w:r>
      <w:r>
        <w:rPr>
          <w:rFonts w:eastAsia="Times New Roman"/>
          <w:i/>
          <w:lang w:val="en-US"/>
        </w:rPr>
        <w:t>Present</w:t>
      </w:r>
      <w:r>
        <w:rPr>
          <w:rFonts w:eastAsia="Times New Roman"/>
          <w:lang w:val="en-US"/>
        </w:rPr>
        <w:t xml:space="preserve">, </w:t>
      </w:r>
      <w:r>
        <w:rPr>
          <w:rFonts w:eastAsia="Times New Roman"/>
          <w:i/>
          <w:lang w:val="en-US"/>
        </w:rPr>
        <w:t>Past</w:t>
      </w:r>
      <w:r>
        <w:rPr>
          <w:rFonts w:eastAsia="Times New Roman"/>
          <w:lang w:val="en-US"/>
        </w:rPr>
        <w:t xml:space="preserve">, </w:t>
      </w:r>
      <w:r>
        <w:rPr>
          <w:rFonts w:eastAsia="Times New Roman"/>
          <w:i/>
          <w:lang w:val="en-US"/>
        </w:rPr>
        <w:t>Future Simple</w:t>
      </w:r>
      <w:r>
        <w:rPr>
          <w:rFonts w:eastAsia="Times New Roman"/>
          <w:lang w:val="en-US"/>
        </w:rPr>
        <w:t xml:space="preserve">; </w:t>
      </w:r>
      <w:r>
        <w:rPr>
          <w:rFonts w:eastAsia="Times New Roman"/>
          <w:i/>
          <w:lang w:val="en-US"/>
        </w:rPr>
        <w:t>Present</w:t>
      </w:r>
      <w:r>
        <w:rPr>
          <w:rFonts w:eastAsia="Times New Roman"/>
          <w:lang w:val="en-US"/>
        </w:rPr>
        <w:t xml:space="preserve">, </w:t>
      </w:r>
      <w:r>
        <w:rPr>
          <w:rFonts w:eastAsia="Times New Roman"/>
          <w:i/>
          <w:lang w:val="en-US"/>
        </w:rPr>
        <w:t>Past Perfect</w:t>
      </w:r>
      <w:r>
        <w:rPr>
          <w:rFonts w:eastAsia="Times New Roman"/>
          <w:lang w:val="en-US"/>
        </w:rPr>
        <w:t xml:space="preserve">; </w:t>
      </w:r>
      <w:r>
        <w:rPr>
          <w:rFonts w:eastAsia="Times New Roman"/>
          <w:i/>
          <w:lang w:val="en-US"/>
        </w:rPr>
        <w:t>Present</w:t>
      </w:r>
      <w:r>
        <w:rPr>
          <w:rFonts w:eastAsia="Times New Roman"/>
          <w:lang w:val="en-US"/>
        </w:rPr>
        <w:t xml:space="preserve">, </w:t>
      </w:r>
      <w:r>
        <w:rPr>
          <w:rFonts w:eastAsia="Times New Roman"/>
          <w:i/>
          <w:lang w:val="en-US"/>
        </w:rPr>
        <w:t>Past</w:t>
      </w:r>
      <w:r>
        <w:rPr>
          <w:rFonts w:eastAsia="Times New Roman"/>
          <w:lang w:val="en-US"/>
        </w:rPr>
        <w:t xml:space="preserve">, </w:t>
      </w:r>
      <w:r>
        <w:rPr>
          <w:rFonts w:eastAsia="Times New Roman"/>
          <w:i/>
          <w:lang w:val="en-US"/>
        </w:rPr>
        <w:t>Future Continuous</w:t>
      </w:r>
      <w:r>
        <w:rPr>
          <w:rFonts w:eastAsia="Times New Roman"/>
          <w:lang w:val="en-US"/>
        </w:rPr>
        <w:t xml:space="preserve">; </w:t>
      </w:r>
      <w:r>
        <w:rPr>
          <w:rFonts w:eastAsia="Times New Roman"/>
          <w:i/>
          <w:lang w:val="en-US"/>
        </w:rPr>
        <w:t>Present Perfect Continuous</w:t>
      </w:r>
      <w:r>
        <w:rPr>
          <w:rFonts w:eastAsia="Times New Roman"/>
          <w:lang w:val="en-US"/>
        </w:rPr>
        <w:t xml:space="preserve">; </w:t>
      </w:r>
      <w:r>
        <w:rPr>
          <w:rFonts w:eastAsia="Times New Roman"/>
          <w:i/>
          <w:lang w:val="en-US"/>
        </w:rPr>
        <w:t>Future-in-the-Past</w:t>
      </w:r>
      <w:r>
        <w:rPr>
          <w:rFonts w:eastAsia="Times New Roman"/>
          <w:lang w:val="en-US"/>
        </w:rPr>
        <w:t>).</w:t>
      </w:r>
    </w:p>
    <w:p w:rsidR="007A1416" w:rsidRPr="00B1363B" w:rsidRDefault="007A1416" w:rsidP="001E087D">
      <w:pPr>
        <w:pStyle w:val="19"/>
        <w:numPr>
          <w:ilvl w:val="0"/>
          <w:numId w:val="19"/>
        </w:numPr>
        <w:tabs>
          <w:tab w:val="left" w:pos="5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eastAsia="Times New Roman"/>
        </w:rPr>
      </w:pPr>
      <w:r>
        <w:rPr>
          <w:rFonts w:eastAsia="Times New Roman"/>
        </w:rPr>
        <w:t>Глаголы</w:t>
      </w:r>
      <w:r w:rsidRPr="00B1363B">
        <w:rPr>
          <w:rFonts w:eastAsia="Times New Roman"/>
        </w:rPr>
        <w:t xml:space="preserve"> </w:t>
      </w:r>
      <w:r>
        <w:rPr>
          <w:rFonts w:eastAsia="Times New Roman"/>
        </w:rPr>
        <w:t>в</w:t>
      </w:r>
      <w:r w:rsidRPr="00B1363B">
        <w:rPr>
          <w:rFonts w:eastAsia="Times New Roman"/>
        </w:rPr>
        <w:t xml:space="preserve"> </w:t>
      </w:r>
      <w:proofErr w:type="spellStart"/>
      <w:proofErr w:type="gramStart"/>
      <w:r>
        <w:rPr>
          <w:rFonts w:eastAsia="Times New Roman"/>
        </w:rPr>
        <w:t>видо</w:t>
      </w:r>
      <w:r w:rsidRPr="00B1363B">
        <w:rPr>
          <w:rFonts w:eastAsia="Times New Roman"/>
        </w:rPr>
        <w:t>-</w:t>
      </w:r>
      <w:r>
        <w:rPr>
          <w:rFonts w:eastAsia="Times New Roman"/>
        </w:rPr>
        <w:t>временных</w:t>
      </w:r>
      <w:proofErr w:type="spellEnd"/>
      <w:proofErr w:type="gramEnd"/>
      <w:r w:rsidRPr="00B1363B">
        <w:rPr>
          <w:rFonts w:eastAsia="Times New Roman"/>
        </w:rPr>
        <w:t xml:space="preserve"> </w:t>
      </w:r>
      <w:r>
        <w:rPr>
          <w:rFonts w:eastAsia="Times New Roman"/>
        </w:rPr>
        <w:t>формах</w:t>
      </w:r>
      <w:r w:rsidRPr="00B1363B">
        <w:rPr>
          <w:rFonts w:eastAsia="Times New Roman"/>
        </w:rPr>
        <w:t xml:space="preserve"> </w:t>
      </w:r>
      <w:r>
        <w:rPr>
          <w:rFonts w:eastAsia="Times New Roman"/>
        </w:rPr>
        <w:t>страдательного</w:t>
      </w:r>
      <w:r w:rsidRPr="00B1363B">
        <w:rPr>
          <w:rFonts w:eastAsia="Times New Roman"/>
        </w:rPr>
        <w:t xml:space="preserve"> </w:t>
      </w:r>
      <w:r>
        <w:rPr>
          <w:rFonts w:eastAsia="Times New Roman"/>
        </w:rPr>
        <w:t>залога</w:t>
      </w:r>
      <w:r w:rsidRPr="00B1363B">
        <w:rPr>
          <w:rFonts w:eastAsia="Times New Roman"/>
        </w:rPr>
        <w:t xml:space="preserve"> (</w:t>
      </w:r>
      <w:r>
        <w:rPr>
          <w:rFonts w:eastAsia="Times New Roman"/>
          <w:i/>
          <w:lang w:val="en-US"/>
        </w:rPr>
        <w:t>Present</w:t>
      </w:r>
      <w:r w:rsidRPr="00B1363B">
        <w:rPr>
          <w:rFonts w:eastAsia="Times New Roman"/>
        </w:rPr>
        <w:t xml:space="preserve">, </w:t>
      </w:r>
      <w:r>
        <w:rPr>
          <w:rFonts w:eastAsia="Times New Roman"/>
          <w:i/>
          <w:lang w:val="en-US"/>
        </w:rPr>
        <w:t>Past</w:t>
      </w:r>
      <w:r w:rsidRPr="00B1363B">
        <w:rPr>
          <w:rFonts w:eastAsia="Times New Roman"/>
        </w:rPr>
        <w:t xml:space="preserve">, </w:t>
      </w:r>
      <w:r>
        <w:rPr>
          <w:rFonts w:eastAsia="Times New Roman"/>
          <w:i/>
          <w:lang w:val="en-US"/>
        </w:rPr>
        <w:t>Future</w:t>
      </w:r>
      <w:r w:rsidRPr="00B1363B">
        <w:rPr>
          <w:rFonts w:eastAsia="Times New Roman"/>
          <w:i/>
        </w:rPr>
        <w:t xml:space="preserve"> </w:t>
      </w:r>
      <w:r>
        <w:rPr>
          <w:rFonts w:eastAsia="Times New Roman"/>
          <w:i/>
          <w:lang w:val="en-US"/>
        </w:rPr>
        <w:t>Simple</w:t>
      </w:r>
      <w:r w:rsidRPr="00B1363B">
        <w:rPr>
          <w:rFonts w:eastAsia="Times New Roman"/>
          <w:i/>
        </w:rPr>
        <w:t xml:space="preserve"> </w:t>
      </w:r>
      <w:r>
        <w:rPr>
          <w:rFonts w:eastAsia="Times New Roman"/>
          <w:i/>
          <w:lang w:val="en-US"/>
        </w:rPr>
        <w:t>Passive</w:t>
      </w:r>
      <w:r w:rsidRPr="00B1363B">
        <w:rPr>
          <w:rFonts w:eastAsia="Times New Roman"/>
        </w:rPr>
        <w:t xml:space="preserve">; </w:t>
      </w:r>
    </w:p>
    <w:p w:rsidR="007A1416" w:rsidRDefault="007A1416" w:rsidP="004C1F81">
      <w:pPr>
        <w:pStyle w:val="19"/>
        <w:tabs>
          <w:tab w:val="left" w:pos="5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ind w:left="0"/>
        <w:jc w:val="both"/>
        <w:rPr>
          <w:rFonts w:eastAsia="Times New Roman"/>
          <w:lang w:val="en-US"/>
        </w:rPr>
      </w:pPr>
      <w:r>
        <w:rPr>
          <w:rFonts w:eastAsia="Times New Roman"/>
          <w:i/>
          <w:lang w:val="en-US"/>
        </w:rPr>
        <w:t>Past Perfect Passive</w:t>
      </w:r>
      <w:r>
        <w:rPr>
          <w:rFonts w:eastAsia="Times New Roman"/>
          <w:lang w:val="en-US"/>
        </w:rPr>
        <w:t>).</w:t>
      </w:r>
    </w:p>
    <w:p w:rsidR="007A1416" w:rsidRDefault="007A1416" w:rsidP="001E087D">
      <w:pPr>
        <w:pStyle w:val="19"/>
        <w:numPr>
          <w:ilvl w:val="0"/>
          <w:numId w:val="19"/>
        </w:numPr>
        <w:tabs>
          <w:tab w:val="left" w:pos="5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eastAsia="Times New Roman"/>
          <w:lang w:val="en-US"/>
        </w:rPr>
      </w:pPr>
      <w:r>
        <w:rPr>
          <w:rFonts w:eastAsia="Times New Roman"/>
        </w:rPr>
        <w:t>Модальные</w:t>
      </w:r>
      <w:r>
        <w:rPr>
          <w:rFonts w:eastAsia="Times New Roman"/>
          <w:lang w:val="en-US"/>
        </w:rPr>
        <w:t xml:space="preserve"> </w:t>
      </w:r>
      <w:r>
        <w:rPr>
          <w:rFonts w:eastAsia="Times New Roman"/>
        </w:rPr>
        <w:t>глаголы</w:t>
      </w:r>
      <w:r>
        <w:rPr>
          <w:rFonts w:eastAsia="Times New Roman"/>
          <w:lang w:val="en-US"/>
        </w:rPr>
        <w:t xml:space="preserve"> </w:t>
      </w:r>
      <w:r>
        <w:rPr>
          <w:rFonts w:eastAsia="Times New Roman"/>
        </w:rPr>
        <w:t>и</w:t>
      </w:r>
      <w:r>
        <w:rPr>
          <w:rFonts w:eastAsia="Times New Roman"/>
          <w:lang w:val="en-US"/>
        </w:rPr>
        <w:t xml:space="preserve"> </w:t>
      </w:r>
      <w:r>
        <w:rPr>
          <w:rFonts w:eastAsia="Times New Roman"/>
        </w:rPr>
        <w:t>их</w:t>
      </w:r>
      <w:r>
        <w:rPr>
          <w:rFonts w:eastAsia="Times New Roman"/>
          <w:lang w:val="en-US"/>
        </w:rPr>
        <w:t xml:space="preserve"> </w:t>
      </w:r>
      <w:r>
        <w:rPr>
          <w:rFonts w:eastAsia="Times New Roman"/>
        </w:rPr>
        <w:t>эквиваленты</w:t>
      </w:r>
      <w:r>
        <w:rPr>
          <w:rFonts w:eastAsia="Times New Roman"/>
          <w:lang w:val="en-US"/>
        </w:rPr>
        <w:t xml:space="preserve"> (</w:t>
      </w:r>
      <w:r>
        <w:rPr>
          <w:rFonts w:eastAsia="Times New Roman"/>
          <w:i/>
          <w:lang w:val="en-US"/>
        </w:rPr>
        <w:t>can/could/be able to</w:t>
      </w:r>
      <w:r>
        <w:rPr>
          <w:rFonts w:eastAsia="Times New Roman"/>
          <w:lang w:val="en-US"/>
        </w:rPr>
        <w:t xml:space="preserve">, </w:t>
      </w:r>
      <w:r>
        <w:rPr>
          <w:rFonts w:eastAsia="Times New Roman"/>
          <w:i/>
          <w:lang w:val="en-US"/>
        </w:rPr>
        <w:t>may/might, must/have to</w:t>
      </w:r>
      <w:r>
        <w:rPr>
          <w:rFonts w:eastAsia="Times New Roman"/>
          <w:lang w:val="en-US"/>
        </w:rPr>
        <w:t xml:space="preserve">, </w:t>
      </w:r>
      <w:r>
        <w:rPr>
          <w:rFonts w:eastAsia="Times New Roman"/>
          <w:i/>
          <w:lang w:val="en-US"/>
        </w:rPr>
        <w:t>shall/should</w:t>
      </w:r>
      <w:r>
        <w:rPr>
          <w:rFonts w:eastAsia="Times New Roman"/>
          <w:lang w:val="en-US"/>
        </w:rPr>
        <w:t xml:space="preserve">, </w:t>
      </w:r>
    </w:p>
    <w:p w:rsidR="007A1416" w:rsidRDefault="007A1416" w:rsidP="004C1F81">
      <w:pPr>
        <w:pStyle w:val="19"/>
        <w:tabs>
          <w:tab w:val="left" w:pos="5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ind w:left="0"/>
        <w:jc w:val="both"/>
        <w:rPr>
          <w:rFonts w:eastAsia="Times New Roman"/>
          <w:lang w:val="en-US"/>
        </w:rPr>
      </w:pPr>
      <w:r>
        <w:rPr>
          <w:rFonts w:eastAsia="Times New Roman"/>
          <w:i/>
          <w:lang w:val="en-US"/>
        </w:rPr>
        <w:t>would</w:t>
      </w:r>
      <w:r>
        <w:rPr>
          <w:rFonts w:eastAsia="Times New Roman"/>
          <w:lang w:val="en-US"/>
        </w:rPr>
        <w:t xml:space="preserve">, </w:t>
      </w:r>
      <w:r>
        <w:rPr>
          <w:rFonts w:eastAsia="Times New Roman"/>
          <w:i/>
          <w:lang w:val="en-US"/>
        </w:rPr>
        <w:t>need</w:t>
      </w:r>
      <w:r>
        <w:rPr>
          <w:rFonts w:eastAsia="Times New Roman"/>
          <w:lang w:val="en-US"/>
        </w:rPr>
        <w:t>).</w:t>
      </w:r>
    </w:p>
    <w:p w:rsidR="007A1416" w:rsidRDefault="007A1416" w:rsidP="001E087D">
      <w:pPr>
        <w:pStyle w:val="19"/>
        <w:numPr>
          <w:ilvl w:val="0"/>
          <w:numId w:val="19"/>
        </w:numPr>
        <w:tabs>
          <w:tab w:val="left" w:pos="5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eastAsia="Times New Roman"/>
        </w:rPr>
      </w:pPr>
      <w:r>
        <w:rPr>
          <w:rFonts w:eastAsia="Times New Roman"/>
        </w:rPr>
        <w:t xml:space="preserve">Косвенная речь в утвердительных, вопросительных и отрицательных предложениях в настоящем </w:t>
      </w:r>
    </w:p>
    <w:p w:rsidR="007A1416" w:rsidRDefault="007A1416" w:rsidP="004C1F81">
      <w:pPr>
        <w:pStyle w:val="19"/>
        <w:tabs>
          <w:tab w:val="left" w:pos="5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ind w:left="0"/>
        <w:jc w:val="both"/>
        <w:rPr>
          <w:rFonts w:eastAsia="Times New Roman"/>
        </w:rPr>
      </w:pPr>
      <w:r>
        <w:rPr>
          <w:rFonts w:eastAsia="Times New Roman"/>
        </w:rPr>
        <w:t>и прошедшем времени. Согласование времён в рамках сложного предложения в плане настоящего и прошлого.</w:t>
      </w:r>
    </w:p>
    <w:p w:rsidR="007A1416" w:rsidRDefault="007A1416" w:rsidP="001E087D">
      <w:pPr>
        <w:pStyle w:val="19"/>
        <w:numPr>
          <w:ilvl w:val="0"/>
          <w:numId w:val="19"/>
        </w:numPr>
        <w:tabs>
          <w:tab w:val="left" w:pos="5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eastAsia="Times New Roman"/>
        </w:rPr>
      </w:pPr>
      <w:r>
        <w:rPr>
          <w:rFonts w:eastAsia="Times New Roman"/>
        </w:rPr>
        <w:t>Причастия настоящего и прошедшего времени.</w:t>
      </w:r>
    </w:p>
    <w:p w:rsidR="007A1416" w:rsidRDefault="007A1416" w:rsidP="001E087D">
      <w:pPr>
        <w:pStyle w:val="19"/>
        <w:numPr>
          <w:ilvl w:val="0"/>
          <w:numId w:val="19"/>
        </w:numPr>
        <w:tabs>
          <w:tab w:val="left" w:pos="5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eastAsia="Times New Roman"/>
        </w:rPr>
      </w:pPr>
      <w:r>
        <w:rPr>
          <w:rFonts w:eastAsia="Times New Roman"/>
        </w:rPr>
        <w:t xml:space="preserve">Неличные формы глагола (герундий, причастия настоящего и прошедшего времени) без </w:t>
      </w:r>
    </w:p>
    <w:p w:rsidR="007A1416" w:rsidRDefault="007A1416" w:rsidP="004C1F81">
      <w:pPr>
        <w:pStyle w:val="19"/>
        <w:tabs>
          <w:tab w:val="left" w:pos="5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ind w:left="0"/>
        <w:jc w:val="both"/>
        <w:rPr>
          <w:rFonts w:eastAsia="Times New Roman"/>
        </w:rPr>
      </w:pPr>
      <w:r>
        <w:rPr>
          <w:rFonts w:eastAsia="Times New Roman"/>
        </w:rPr>
        <w:t>различения их функций.</w:t>
      </w:r>
    </w:p>
    <w:p w:rsidR="007A1416" w:rsidRDefault="007A1416" w:rsidP="001E087D">
      <w:pPr>
        <w:pStyle w:val="19"/>
        <w:numPr>
          <w:ilvl w:val="0"/>
          <w:numId w:val="19"/>
        </w:numPr>
        <w:tabs>
          <w:tab w:val="left" w:pos="5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eastAsia="Times New Roman"/>
        </w:rPr>
      </w:pPr>
      <w:r>
        <w:rPr>
          <w:rFonts w:eastAsia="Times New Roman"/>
        </w:rPr>
        <w:t>Фразовые глаголы, обслуживающие темы, отобранные для данного этапа обучения.</w:t>
      </w:r>
    </w:p>
    <w:p w:rsidR="007A1416" w:rsidRDefault="007A1416" w:rsidP="001E087D">
      <w:pPr>
        <w:pStyle w:val="19"/>
        <w:numPr>
          <w:ilvl w:val="0"/>
          <w:numId w:val="19"/>
        </w:numPr>
        <w:tabs>
          <w:tab w:val="left" w:pos="5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eastAsia="Times New Roman"/>
        </w:rPr>
      </w:pPr>
      <w:r>
        <w:rPr>
          <w:rFonts w:eastAsia="Times New Roman"/>
        </w:rPr>
        <w:t xml:space="preserve">Определённый, неопределённый и нулевой артикли (в том числе c географическими </w:t>
      </w:r>
    </w:p>
    <w:p w:rsidR="007A1416" w:rsidRDefault="007A1416" w:rsidP="004C1F81">
      <w:pPr>
        <w:pStyle w:val="19"/>
        <w:tabs>
          <w:tab w:val="left" w:pos="5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ind w:left="0"/>
        <w:jc w:val="both"/>
        <w:rPr>
          <w:rFonts w:eastAsia="Times New Roman"/>
        </w:rPr>
      </w:pPr>
      <w:r>
        <w:rPr>
          <w:rFonts w:eastAsia="Times New Roman"/>
        </w:rPr>
        <w:t>названиями).</w:t>
      </w:r>
    </w:p>
    <w:p w:rsidR="007A1416" w:rsidRDefault="007A1416" w:rsidP="001E087D">
      <w:pPr>
        <w:pStyle w:val="19"/>
        <w:numPr>
          <w:ilvl w:val="0"/>
          <w:numId w:val="19"/>
        </w:numPr>
        <w:tabs>
          <w:tab w:val="left" w:pos="5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eastAsia="Times New Roman"/>
        </w:rPr>
      </w:pPr>
      <w:r>
        <w:rPr>
          <w:rFonts w:eastAsia="Times New Roman"/>
        </w:rPr>
        <w:t>Неисчисляемые и исчисляемые существительные (</w:t>
      </w:r>
      <w:proofErr w:type="spellStart"/>
      <w:r>
        <w:rPr>
          <w:rFonts w:eastAsia="Times New Roman"/>
          <w:i/>
        </w:rPr>
        <w:t>a</w:t>
      </w:r>
      <w:proofErr w:type="spellEnd"/>
      <w:r>
        <w:rPr>
          <w:rFonts w:eastAsia="Times New Roman"/>
          <w:i/>
        </w:rPr>
        <w:t xml:space="preserve"> </w:t>
      </w:r>
      <w:proofErr w:type="spellStart"/>
      <w:r>
        <w:rPr>
          <w:rFonts w:eastAsia="Times New Roman"/>
          <w:i/>
        </w:rPr>
        <w:t>pencil</w:t>
      </w:r>
      <w:proofErr w:type="spellEnd"/>
      <w:r>
        <w:rPr>
          <w:rFonts w:eastAsia="Times New Roman"/>
        </w:rPr>
        <w:t xml:space="preserve">, </w:t>
      </w:r>
      <w:proofErr w:type="spellStart"/>
      <w:r>
        <w:rPr>
          <w:rFonts w:eastAsia="Times New Roman"/>
          <w:i/>
        </w:rPr>
        <w:t>water</w:t>
      </w:r>
      <w:proofErr w:type="spellEnd"/>
      <w:r>
        <w:rPr>
          <w:rFonts w:eastAsia="Times New Roman"/>
        </w:rPr>
        <w:t xml:space="preserve">), существительные с </w:t>
      </w:r>
    </w:p>
    <w:p w:rsidR="007A1416" w:rsidRDefault="007A1416" w:rsidP="004C1F81">
      <w:pPr>
        <w:pStyle w:val="19"/>
        <w:tabs>
          <w:tab w:val="left" w:pos="5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ind w:left="0"/>
        <w:jc w:val="both"/>
        <w:rPr>
          <w:rFonts w:eastAsia="Times New Roman"/>
        </w:rPr>
      </w:pPr>
      <w:r>
        <w:rPr>
          <w:rFonts w:eastAsia="Times New Roman"/>
        </w:rPr>
        <w:lastRenderedPageBreak/>
        <w:t>причастиями настоящего и прошедшего времени (</w:t>
      </w:r>
      <w:proofErr w:type="spellStart"/>
      <w:r>
        <w:rPr>
          <w:rFonts w:eastAsia="Times New Roman"/>
          <w:i/>
        </w:rPr>
        <w:t>a</w:t>
      </w:r>
      <w:proofErr w:type="spellEnd"/>
      <w:r>
        <w:rPr>
          <w:rFonts w:eastAsia="Times New Roman"/>
        </w:rPr>
        <w:t xml:space="preserve"> </w:t>
      </w:r>
      <w:proofErr w:type="spellStart"/>
      <w:r>
        <w:rPr>
          <w:rFonts w:eastAsia="Times New Roman"/>
          <w:i/>
        </w:rPr>
        <w:t>burning</w:t>
      </w:r>
      <w:proofErr w:type="spellEnd"/>
      <w:r>
        <w:rPr>
          <w:rFonts w:eastAsia="Times New Roman"/>
          <w:i/>
        </w:rPr>
        <w:t xml:space="preserve"> </w:t>
      </w:r>
      <w:proofErr w:type="spellStart"/>
      <w:r>
        <w:rPr>
          <w:rFonts w:eastAsia="Times New Roman"/>
          <w:i/>
        </w:rPr>
        <w:t>house</w:t>
      </w:r>
      <w:proofErr w:type="spellEnd"/>
      <w:r>
        <w:rPr>
          <w:rFonts w:eastAsia="Times New Roman"/>
        </w:rPr>
        <w:t xml:space="preserve">, </w:t>
      </w:r>
      <w:proofErr w:type="spellStart"/>
      <w:r>
        <w:rPr>
          <w:rFonts w:eastAsia="Times New Roman"/>
          <w:i/>
        </w:rPr>
        <w:t>a</w:t>
      </w:r>
      <w:proofErr w:type="spellEnd"/>
      <w:r>
        <w:rPr>
          <w:rFonts w:eastAsia="Times New Roman"/>
          <w:i/>
        </w:rPr>
        <w:t xml:space="preserve"> </w:t>
      </w:r>
      <w:proofErr w:type="spellStart"/>
      <w:r>
        <w:rPr>
          <w:rFonts w:eastAsia="Times New Roman"/>
          <w:i/>
        </w:rPr>
        <w:t>written</w:t>
      </w:r>
      <w:proofErr w:type="spellEnd"/>
      <w:r>
        <w:rPr>
          <w:rFonts w:eastAsia="Times New Roman"/>
          <w:i/>
        </w:rPr>
        <w:t xml:space="preserve"> </w:t>
      </w:r>
      <w:proofErr w:type="spellStart"/>
      <w:r>
        <w:rPr>
          <w:rFonts w:eastAsia="Times New Roman"/>
          <w:i/>
        </w:rPr>
        <w:t>letter</w:t>
      </w:r>
      <w:proofErr w:type="spellEnd"/>
      <w:r>
        <w:rPr>
          <w:rFonts w:eastAsia="Times New Roman"/>
        </w:rPr>
        <w:t>). Существительные в функции прилагательного (</w:t>
      </w:r>
      <w:proofErr w:type="spellStart"/>
      <w:r>
        <w:rPr>
          <w:rFonts w:eastAsia="Times New Roman"/>
          <w:i/>
        </w:rPr>
        <w:t>art</w:t>
      </w:r>
      <w:proofErr w:type="spellEnd"/>
      <w:r>
        <w:rPr>
          <w:rFonts w:eastAsia="Times New Roman"/>
          <w:i/>
        </w:rPr>
        <w:t xml:space="preserve"> </w:t>
      </w:r>
      <w:proofErr w:type="spellStart"/>
      <w:r>
        <w:rPr>
          <w:rFonts w:eastAsia="Times New Roman"/>
          <w:i/>
        </w:rPr>
        <w:t>gallery</w:t>
      </w:r>
      <w:proofErr w:type="spellEnd"/>
      <w:r>
        <w:rPr>
          <w:rFonts w:eastAsia="Times New Roman"/>
        </w:rPr>
        <w:t>).</w:t>
      </w:r>
    </w:p>
    <w:p w:rsidR="007A1416" w:rsidRDefault="007A1416" w:rsidP="001E087D">
      <w:pPr>
        <w:pStyle w:val="19"/>
        <w:numPr>
          <w:ilvl w:val="0"/>
          <w:numId w:val="19"/>
        </w:numPr>
        <w:tabs>
          <w:tab w:val="left" w:pos="5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eastAsia="Times New Roman"/>
        </w:rPr>
      </w:pPr>
      <w:r>
        <w:rPr>
          <w:rFonts w:eastAsia="Times New Roman"/>
        </w:rPr>
        <w:t>Степени сравнения прилагательных и наречий, в том числе образованных не по правилу (</w:t>
      </w:r>
      <w:proofErr w:type="spellStart"/>
      <w:r>
        <w:rPr>
          <w:rFonts w:eastAsia="Times New Roman"/>
          <w:i/>
        </w:rPr>
        <w:t>little</w:t>
      </w:r>
      <w:proofErr w:type="spellEnd"/>
      <w:r>
        <w:rPr>
          <w:rFonts w:eastAsia="Times New Roman"/>
        </w:rPr>
        <w:t xml:space="preserve"> – </w:t>
      </w:r>
    </w:p>
    <w:p w:rsidR="007A1416" w:rsidRDefault="007A1416" w:rsidP="004C1F81">
      <w:pPr>
        <w:pStyle w:val="19"/>
        <w:tabs>
          <w:tab w:val="left" w:pos="5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ind w:left="0"/>
        <w:jc w:val="both"/>
        <w:rPr>
          <w:rFonts w:eastAsia="Times New Roman"/>
        </w:rPr>
      </w:pPr>
      <w:proofErr w:type="spellStart"/>
      <w:r>
        <w:rPr>
          <w:rFonts w:eastAsia="Times New Roman"/>
          <w:i/>
        </w:rPr>
        <w:t>less</w:t>
      </w:r>
      <w:proofErr w:type="spellEnd"/>
      <w:r>
        <w:rPr>
          <w:rFonts w:eastAsia="Times New Roman"/>
        </w:rPr>
        <w:t xml:space="preserve"> – </w:t>
      </w:r>
      <w:proofErr w:type="spellStart"/>
      <w:r>
        <w:rPr>
          <w:rFonts w:eastAsia="Times New Roman"/>
          <w:i/>
        </w:rPr>
        <w:t>least</w:t>
      </w:r>
      <w:proofErr w:type="spellEnd"/>
      <w:r>
        <w:rPr>
          <w:rFonts w:eastAsia="Times New Roman"/>
        </w:rPr>
        <w:t>).</w:t>
      </w:r>
    </w:p>
    <w:p w:rsidR="007A1416" w:rsidRDefault="007A1416" w:rsidP="001E087D">
      <w:pPr>
        <w:pStyle w:val="19"/>
        <w:numPr>
          <w:ilvl w:val="0"/>
          <w:numId w:val="19"/>
        </w:numPr>
        <w:tabs>
          <w:tab w:val="left" w:pos="5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eastAsia="Times New Roman"/>
        </w:rPr>
      </w:pPr>
      <w:r>
        <w:rPr>
          <w:rFonts w:eastAsia="Times New Roman"/>
        </w:rPr>
        <w:t>Личные местоимения в именительном (</w:t>
      </w:r>
      <w:proofErr w:type="spellStart"/>
      <w:r>
        <w:rPr>
          <w:rFonts w:eastAsia="Times New Roman"/>
          <w:i/>
        </w:rPr>
        <w:t>my</w:t>
      </w:r>
      <w:proofErr w:type="spellEnd"/>
      <w:r>
        <w:rPr>
          <w:rFonts w:eastAsia="Times New Roman"/>
        </w:rPr>
        <w:t>) и объектном (</w:t>
      </w:r>
      <w:proofErr w:type="spellStart"/>
      <w:r>
        <w:rPr>
          <w:rFonts w:eastAsia="Times New Roman"/>
          <w:i/>
        </w:rPr>
        <w:t>me</w:t>
      </w:r>
      <w:proofErr w:type="spellEnd"/>
      <w:r>
        <w:rPr>
          <w:rFonts w:eastAsia="Times New Roman"/>
        </w:rPr>
        <w:t xml:space="preserve">) падежах, а также в абсолютной </w:t>
      </w:r>
    </w:p>
    <w:p w:rsidR="007A1416" w:rsidRDefault="007A1416" w:rsidP="004C1F81">
      <w:pPr>
        <w:pStyle w:val="19"/>
        <w:tabs>
          <w:tab w:val="left" w:pos="5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ind w:left="0"/>
        <w:jc w:val="both"/>
        <w:rPr>
          <w:rFonts w:eastAsia="Times New Roman"/>
        </w:rPr>
      </w:pPr>
      <w:r>
        <w:rPr>
          <w:rFonts w:eastAsia="Times New Roman"/>
        </w:rPr>
        <w:t>форме (</w:t>
      </w:r>
      <w:proofErr w:type="spellStart"/>
      <w:r>
        <w:rPr>
          <w:rFonts w:eastAsia="Times New Roman"/>
          <w:i/>
        </w:rPr>
        <w:t>mine</w:t>
      </w:r>
      <w:proofErr w:type="spellEnd"/>
      <w:r>
        <w:rPr>
          <w:rFonts w:eastAsia="Times New Roman"/>
        </w:rPr>
        <w:t>). Неопределённые местоимения (</w:t>
      </w:r>
      <w:proofErr w:type="spellStart"/>
      <w:r>
        <w:rPr>
          <w:rFonts w:eastAsia="Times New Roman"/>
          <w:i/>
        </w:rPr>
        <w:t>some</w:t>
      </w:r>
      <w:proofErr w:type="spellEnd"/>
      <w:r>
        <w:rPr>
          <w:rFonts w:eastAsia="Times New Roman"/>
        </w:rPr>
        <w:t xml:space="preserve">, </w:t>
      </w:r>
      <w:proofErr w:type="spellStart"/>
      <w:r>
        <w:rPr>
          <w:rFonts w:eastAsia="Times New Roman"/>
          <w:i/>
        </w:rPr>
        <w:t>any</w:t>
      </w:r>
      <w:proofErr w:type="spellEnd"/>
      <w:r>
        <w:rPr>
          <w:rFonts w:eastAsia="Times New Roman"/>
        </w:rPr>
        <w:t>). Возвратные местоимения, неопределённые местоимения и их производные (</w:t>
      </w:r>
      <w:proofErr w:type="spellStart"/>
      <w:r>
        <w:rPr>
          <w:rFonts w:eastAsia="Times New Roman"/>
          <w:i/>
        </w:rPr>
        <w:t>somebody</w:t>
      </w:r>
      <w:proofErr w:type="spellEnd"/>
      <w:r>
        <w:rPr>
          <w:rFonts w:eastAsia="Times New Roman"/>
        </w:rPr>
        <w:t xml:space="preserve">, </w:t>
      </w:r>
      <w:proofErr w:type="spellStart"/>
      <w:r>
        <w:rPr>
          <w:rFonts w:eastAsia="Times New Roman"/>
          <w:i/>
        </w:rPr>
        <w:t>anything</w:t>
      </w:r>
      <w:proofErr w:type="spellEnd"/>
      <w:r>
        <w:rPr>
          <w:rFonts w:eastAsia="Times New Roman"/>
        </w:rPr>
        <w:t xml:space="preserve">, </w:t>
      </w:r>
      <w:proofErr w:type="spellStart"/>
      <w:r>
        <w:rPr>
          <w:rFonts w:eastAsia="Times New Roman"/>
          <w:i/>
        </w:rPr>
        <w:t>nobody</w:t>
      </w:r>
      <w:proofErr w:type="spellEnd"/>
      <w:r>
        <w:rPr>
          <w:rFonts w:eastAsia="Times New Roman"/>
        </w:rPr>
        <w:t xml:space="preserve">, </w:t>
      </w:r>
      <w:proofErr w:type="spellStart"/>
      <w:r>
        <w:rPr>
          <w:rFonts w:eastAsia="Times New Roman"/>
          <w:i/>
        </w:rPr>
        <w:t>everything</w:t>
      </w:r>
      <w:proofErr w:type="spellEnd"/>
      <w:r>
        <w:rPr>
          <w:rFonts w:eastAsia="Times New Roman"/>
        </w:rPr>
        <w:t xml:space="preserve"> и т. д.).</w:t>
      </w:r>
    </w:p>
    <w:p w:rsidR="007A1416" w:rsidRDefault="007A1416" w:rsidP="001E087D">
      <w:pPr>
        <w:pStyle w:val="19"/>
        <w:numPr>
          <w:ilvl w:val="0"/>
          <w:numId w:val="19"/>
        </w:numPr>
        <w:tabs>
          <w:tab w:val="left" w:pos="5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ind w:left="0" w:firstLine="0"/>
        <w:jc w:val="both"/>
        <w:rPr>
          <w:rFonts w:eastAsia="Times New Roman"/>
        </w:rPr>
      </w:pPr>
      <w:r>
        <w:rPr>
          <w:rFonts w:eastAsia="Times New Roman"/>
        </w:rPr>
        <w:t xml:space="preserve">Наречия, оканчивающиеся на </w:t>
      </w:r>
      <w:r>
        <w:rPr>
          <w:rFonts w:eastAsia="Times New Roman"/>
          <w:i/>
        </w:rPr>
        <w:t>-</w:t>
      </w:r>
      <w:proofErr w:type="spellStart"/>
      <w:r>
        <w:rPr>
          <w:rFonts w:eastAsia="Times New Roman"/>
          <w:i/>
        </w:rPr>
        <w:t>ly</w:t>
      </w:r>
      <w:proofErr w:type="spellEnd"/>
      <w:r>
        <w:rPr>
          <w:rFonts w:eastAsia="Times New Roman"/>
        </w:rPr>
        <w:t xml:space="preserve"> (</w:t>
      </w:r>
      <w:proofErr w:type="spellStart"/>
      <w:r>
        <w:rPr>
          <w:rFonts w:eastAsia="Times New Roman"/>
          <w:i/>
        </w:rPr>
        <w:t>early</w:t>
      </w:r>
      <w:proofErr w:type="spellEnd"/>
      <w:r>
        <w:rPr>
          <w:rFonts w:eastAsia="Times New Roman"/>
        </w:rPr>
        <w:t>), а также совпадающие по форме с прилагательными (</w:t>
      </w:r>
      <w:proofErr w:type="spellStart"/>
      <w:r>
        <w:rPr>
          <w:rFonts w:eastAsia="Times New Roman"/>
          <w:i/>
        </w:rPr>
        <w:t>fast</w:t>
      </w:r>
      <w:proofErr w:type="spellEnd"/>
      <w:r>
        <w:rPr>
          <w:rFonts w:eastAsia="Times New Roman"/>
        </w:rPr>
        <w:t xml:space="preserve">, </w:t>
      </w:r>
      <w:proofErr w:type="spellStart"/>
      <w:r>
        <w:rPr>
          <w:rFonts w:eastAsia="Times New Roman"/>
          <w:i/>
        </w:rPr>
        <w:t>high</w:t>
      </w:r>
      <w:proofErr w:type="spellEnd"/>
      <w:r>
        <w:rPr>
          <w:rFonts w:eastAsia="Times New Roman"/>
        </w:rPr>
        <w:t>).</w:t>
      </w:r>
    </w:p>
    <w:p w:rsidR="007A1416" w:rsidRDefault="007A1416" w:rsidP="001E087D">
      <w:pPr>
        <w:pStyle w:val="19"/>
        <w:numPr>
          <w:ilvl w:val="0"/>
          <w:numId w:val="19"/>
        </w:numPr>
        <w:tabs>
          <w:tab w:val="left" w:pos="5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eastAsia="Times New Roman"/>
        </w:rPr>
      </w:pPr>
      <w:r>
        <w:rPr>
          <w:rFonts w:eastAsia="Times New Roman"/>
        </w:rPr>
        <w:t xml:space="preserve">Устойчивые словоформы в функции наречия типа </w:t>
      </w:r>
      <w:proofErr w:type="spellStart"/>
      <w:r>
        <w:rPr>
          <w:rFonts w:eastAsia="Times New Roman"/>
          <w:i/>
        </w:rPr>
        <w:t>sometimes</w:t>
      </w:r>
      <w:proofErr w:type="spellEnd"/>
      <w:r>
        <w:rPr>
          <w:rFonts w:eastAsia="Times New Roman"/>
        </w:rPr>
        <w:t xml:space="preserve">, </w:t>
      </w:r>
      <w:proofErr w:type="spellStart"/>
      <w:r>
        <w:rPr>
          <w:rFonts w:eastAsia="Times New Roman"/>
          <w:i/>
        </w:rPr>
        <w:t>at</w:t>
      </w:r>
      <w:proofErr w:type="spellEnd"/>
      <w:r>
        <w:rPr>
          <w:rFonts w:eastAsia="Times New Roman"/>
          <w:i/>
        </w:rPr>
        <w:t xml:space="preserve"> </w:t>
      </w:r>
      <w:proofErr w:type="spellStart"/>
      <w:r>
        <w:rPr>
          <w:rFonts w:eastAsia="Times New Roman"/>
          <w:i/>
        </w:rPr>
        <w:t>last</w:t>
      </w:r>
      <w:proofErr w:type="spellEnd"/>
      <w:r>
        <w:rPr>
          <w:rFonts w:eastAsia="Times New Roman"/>
        </w:rPr>
        <w:t xml:space="preserve">, </w:t>
      </w:r>
      <w:proofErr w:type="spellStart"/>
      <w:r>
        <w:rPr>
          <w:rFonts w:eastAsia="Times New Roman"/>
          <w:i/>
        </w:rPr>
        <w:t>at</w:t>
      </w:r>
      <w:proofErr w:type="spellEnd"/>
      <w:r>
        <w:rPr>
          <w:rFonts w:eastAsia="Times New Roman"/>
        </w:rPr>
        <w:t xml:space="preserve"> </w:t>
      </w:r>
      <w:proofErr w:type="spellStart"/>
      <w:r>
        <w:rPr>
          <w:rFonts w:eastAsia="Times New Roman"/>
          <w:i/>
        </w:rPr>
        <w:t>least</w:t>
      </w:r>
      <w:proofErr w:type="spellEnd"/>
      <w:r>
        <w:rPr>
          <w:rFonts w:eastAsia="Times New Roman"/>
        </w:rPr>
        <w:t xml:space="preserve"> и т. д.</w:t>
      </w:r>
    </w:p>
    <w:p w:rsidR="007A1416" w:rsidRDefault="007A1416" w:rsidP="001E087D">
      <w:pPr>
        <w:pStyle w:val="19"/>
        <w:numPr>
          <w:ilvl w:val="0"/>
          <w:numId w:val="19"/>
        </w:numPr>
        <w:tabs>
          <w:tab w:val="left" w:pos="5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eastAsia="Times New Roman"/>
          <w:b/>
        </w:rPr>
      </w:pPr>
      <w:r>
        <w:rPr>
          <w:rFonts w:eastAsia="Times New Roman"/>
        </w:rPr>
        <w:t>Числительные для обозначения дат и больших чисел.</w:t>
      </w:r>
    </w:p>
    <w:p w:rsidR="007A1416" w:rsidRDefault="007A1416" w:rsidP="004C1F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both"/>
        <w:rPr>
          <w:rFonts w:ascii="Times New Roman" w:eastAsia="Times New Roman" w:hAnsi="Times New Roman"/>
          <w:sz w:val="24"/>
          <w:szCs w:val="24"/>
        </w:rPr>
      </w:pPr>
      <w:r>
        <w:rPr>
          <w:rFonts w:ascii="Times New Roman" w:eastAsia="Times New Roman" w:hAnsi="Times New Roman"/>
          <w:b/>
          <w:sz w:val="24"/>
          <w:szCs w:val="24"/>
        </w:rPr>
        <w:t>Социокультурная осведомлённость</w:t>
      </w:r>
    </w:p>
    <w:p w:rsidR="007A1416" w:rsidRDefault="007A1416" w:rsidP="004C1F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ab/>
        <w:t>Умение осуществлять межличностное и межкультурное общение, используя знания о национально-культурных особенностях своей страны и страны/стран изучаемого языка, полученные на уроках иностранного языка и в процессе изучения других предметов (знания межпредметного характера). Это предполагает овладение:</w:t>
      </w:r>
    </w:p>
    <w:p w:rsidR="007A1416" w:rsidRDefault="007A1416" w:rsidP="001E087D">
      <w:pPr>
        <w:numPr>
          <w:ilvl w:val="0"/>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знаниями о значении родного и иностранного языков в современном мире;</w:t>
      </w:r>
    </w:p>
    <w:p w:rsidR="007A1416" w:rsidRDefault="007A1416" w:rsidP="001E087D">
      <w:pPr>
        <w:numPr>
          <w:ilvl w:val="0"/>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сведениями о социокультурном портрете стран, говорящих на иностранном языке, их </w:t>
      </w:r>
    </w:p>
    <w:p w:rsidR="007A1416" w:rsidRDefault="007A1416" w:rsidP="004C1F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символике и культурном наследии;</w:t>
      </w:r>
    </w:p>
    <w:p w:rsidR="007A1416" w:rsidRDefault="007A1416" w:rsidP="001E087D">
      <w:pPr>
        <w:numPr>
          <w:ilvl w:val="0"/>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употребительной фоновой лексикой и реалиями страны изучаемого языка: традициями (в</w:t>
      </w:r>
    </w:p>
    <w:p w:rsidR="007A1416" w:rsidRDefault="007A1416" w:rsidP="004C1F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проведении выходных дней, основных национальных праздников), распространёнными образцами фольклора (скороговорками, поговорками, пословицами);</w:t>
      </w:r>
    </w:p>
    <w:p w:rsidR="007A1416" w:rsidRDefault="007A1416" w:rsidP="001E087D">
      <w:pPr>
        <w:numPr>
          <w:ilvl w:val="0"/>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представлением о сходстве и различиях в традициях своей страны и стран изучаемого языка; об </w:t>
      </w:r>
    </w:p>
    <w:p w:rsidR="007A1416" w:rsidRDefault="007A1416" w:rsidP="004C1F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особенностях их образа жизни, быта, культуры (всемирно известных достопримечательностях, выдающихся людях и их вкладе в мировую культуру); о некоторых произведениях художественной литературы на изучаемом иностранном языке;</w:t>
      </w:r>
    </w:p>
    <w:p w:rsidR="007A1416" w:rsidRDefault="007A1416" w:rsidP="001E087D">
      <w:pPr>
        <w:numPr>
          <w:ilvl w:val="0"/>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умением распознавать и употреблять в устной и письменной речи в ситуациях формального и </w:t>
      </w:r>
    </w:p>
    <w:p w:rsidR="007A1416" w:rsidRDefault="007A1416" w:rsidP="004C1F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неформального общения основные нормы речевого этикета, принятые в странах изучаемого языка (реплики-клише, наиболее распространённую оценочную лексику);</w:t>
      </w:r>
    </w:p>
    <w:p w:rsidR="007A1416" w:rsidRDefault="007A1416" w:rsidP="001E087D">
      <w:pPr>
        <w:numPr>
          <w:ilvl w:val="0"/>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both"/>
        <w:rPr>
          <w:rFonts w:ascii="Times New Roman" w:eastAsia="Times New Roman" w:hAnsi="Times New Roman"/>
          <w:b/>
          <w:sz w:val="24"/>
          <w:szCs w:val="24"/>
        </w:rPr>
      </w:pPr>
      <w:r>
        <w:rPr>
          <w:rFonts w:ascii="Times New Roman" w:eastAsia="Times New Roman" w:hAnsi="Times New Roman"/>
          <w:sz w:val="24"/>
          <w:szCs w:val="24"/>
        </w:rPr>
        <w:t xml:space="preserve">умением представлять родную страну и культуру на иностранном языке; оказывать помощь </w:t>
      </w:r>
    </w:p>
    <w:p w:rsidR="007A1416" w:rsidRDefault="007A1416" w:rsidP="004C1F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зарубежным гостям в нашей стране в ситуациях повседневного общения.</w:t>
      </w:r>
    </w:p>
    <w:p w:rsidR="007A1416" w:rsidRDefault="007A1416" w:rsidP="004C1F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both"/>
        <w:rPr>
          <w:rFonts w:ascii="Times New Roman" w:eastAsia="Times New Roman" w:hAnsi="Times New Roman"/>
          <w:b/>
          <w:sz w:val="24"/>
          <w:szCs w:val="24"/>
        </w:rPr>
      </w:pPr>
      <w:r>
        <w:rPr>
          <w:rFonts w:ascii="Times New Roman" w:eastAsia="Times New Roman" w:hAnsi="Times New Roman"/>
          <w:b/>
          <w:sz w:val="24"/>
          <w:szCs w:val="24"/>
        </w:rPr>
        <w:t>Компенсаторные умения</w:t>
      </w:r>
    </w:p>
    <w:p w:rsidR="007A1416" w:rsidRDefault="007A1416" w:rsidP="004C1F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both"/>
        <w:rPr>
          <w:rFonts w:ascii="Times New Roman" w:eastAsia="Times New Roman" w:hAnsi="Times New Roman"/>
          <w:i/>
          <w:sz w:val="24"/>
          <w:szCs w:val="24"/>
        </w:rPr>
      </w:pPr>
      <w:r>
        <w:rPr>
          <w:rFonts w:ascii="Times New Roman" w:eastAsia="Times New Roman" w:hAnsi="Times New Roman"/>
          <w:sz w:val="24"/>
          <w:szCs w:val="24"/>
        </w:rPr>
        <w:tab/>
      </w:r>
      <w:r>
        <w:rPr>
          <w:rFonts w:ascii="Times New Roman" w:eastAsia="Times New Roman" w:hAnsi="Times New Roman"/>
          <w:i/>
          <w:sz w:val="24"/>
          <w:szCs w:val="24"/>
        </w:rPr>
        <w:t>Совершенствуются умения:</w:t>
      </w:r>
    </w:p>
    <w:p w:rsidR="007A1416" w:rsidRDefault="007A1416" w:rsidP="001E087D">
      <w:pPr>
        <w:numPr>
          <w:ilvl w:val="1"/>
          <w:numId w:val="20"/>
        </w:numPr>
        <w:tabs>
          <w:tab w:val="clear" w:pos="1080"/>
          <w:tab w:val="left" w:pos="284"/>
          <w:tab w:val="num" w:pos="7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ind w:left="709" w:hanging="709"/>
        <w:jc w:val="both"/>
        <w:rPr>
          <w:rFonts w:ascii="Times New Roman" w:eastAsia="Times New Roman" w:hAnsi="Times New Roman"/>
          <w:sz w:val="24"/>
          <w:szCs w:val="24"/>
        </w:rPr>
      </w:pPr>
      <w:r>
        <w:rPr>
          <w:rFonts w:ascii="Times New Roman" w:eastAsia="Times New Roman" w:hAnsi="Times New Roman"/>
          <w:sz w:val="24"/>
          <w:szCs w:val="24"/>
        </w:rPr>
        <w:t>переспрашивать, просить повторить, уточняя значение незнакомых слов;</w:t>
      </w:r>
    </w:p>
    <w:p w:rsidR="007A1416" w:rsidRDefault="007A1416" w:rsidP="001E087D">
      <w:pPr>
        <w:numPr>
          <w:ilvl w:val="1"/>
          <w:numId w:val="20"/>
        </w:numPr>
        <w:tabs>
          <w:tab w:val="clear" w:pos="1080"/>
          <w:tab w:val="left" w:pos="284"/>
          <w:tab w:val="num" w:pos="7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ind w:left="709" w:hanging="709"/>
        <w:jc w:val="both"/>
        <w:rPr>
          <w:rFonts w:ascii="Times New Roman" w:eastAsia="Times New Roman" w:hAnsi="Times New Roman"/>
          <w:sz w:val="24"/>
          <w:szCs w:val="24"/>
        </w:rPr>
      </w:pPr>
      <w:r>
        <w:rPr>
          <w:rFonts w:ascii="Times New Roman" w:eastAsia="Times New Roman" w:hAnsi="Times New Roman"/>
          <w:sz w:val="24"/>
          <w:szCs w:val="24"/>
        </w:rPr>
        <w:t>использовать</w:t>
      </w:r>
      <w:r>
        <w:rPr>
          <w:rFonts w:ascii="Times New Roman" w:eastAsia="Times New Roman" w:hAnsi="Times New Roman"/>
          <w:sz w:val="24"/>
          <w:szCs w:val="24"/>
        </w:rPr>
        <w:tab/>
        <w:t>в качестве</w:t>
      </w:r>
      <w:r>
        <w:rPr>
          <w:rFonts w:ascii="Times New Roman" w:eastAsia="Times New Roman" w:hAnsi="Times New Roman"/>
          <w:sz w:val="24"/>
          <w:szCs w:val="24"/>
        </w:rPr>
        <w:tab/>
        <w:t xml:space="preserve">опоры при собственных высказываниях ключевые слова, план к </w:t>
      </w:r>
    </w:p>
    <w:p w:rsidR="007A1416" w:rsidRDefault="007A1416" w:rsidP="004C1F81">
      <w:pPr>
        <w:tabs>
          <w:tab w:val="num" w:pos="142"/>
          <w:tab w:val="left" w:pos="284"/>
          <w:tab w:val="num" w:pos="7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ind w:left="709" w:hanging="709"/>
        <w:jc w:val="both"/>
        <w:rPr>
          <w:rFonts w:ascii="Times New Roman" w:eastAsia="Times New Roman" w:hAnsi="Times New Roman"/>
          <w:sz w:val="24"/>
          <w:szCs w:val="24"/>
        </w:rPr>
      </w:pPr>
      <w:r>
        <w:rPr>
          <w:rFonts w:ascii="Times New Roman" w:eastAsia="Times New Roman" w:hAnsi="Times New Roman"/>
          <w:sz w:val="24"/>
          <w:szCs w:val="24"/>
        </w:rPr>
        <w:t>тексту, тематический словарь и т. д.;</w:t>
      </w:r>
    </w:p>
    <w:p w:rsidR="007A1416" w:rsidRDefault="007A1416" w:rsidP="001E087D">
      <w:pPr>
        <w:numPr>
          <w:ilvl w:val="1"/>
          <w:numId w:val="20"/>
        </w:numPr>
        <w:tabs>
          <w:tab w:val="clear" w:pos="1080"/>
          <w:tab w:val="left" w:pos="284"/>
          <w:tab w:val="num" w:pos="7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ind w:left="709" w:hanging="709"/>
        <w:jc w:val="both"/>
        <w:rPr>
          <w:rFonts w:ascii="Times New Roman" w:eastAsia="Times New Roman" w:hAnsi="Times New Roman"/>
          <w:sz w:val="24"/>
          <w:szCs w:val="24"/>
        </w:rPr>
      </w:pPr>
      <w:r>
        <w:rPr>
          <w:rFonts w:ascii="Times New Roman" w:eastAsia="Times New Roman" w:hAnsi="Times New Roman"/>
          <w:sz w:val="24"/>
          <w:szCs w:val="24"/>
        </w:rPr>
        <w:t>прогнозировать содержание текста на основе заголовка, предварительно поставленных</w:t>
      </w:r>
    </w:p>
    <w:p w:rsidR="007A1416" w:rsidRDefault="007A1416" w:rsidP="004C1F81">
      <w:pPr>
        <w:tabs>
          <w:tab w:val="left" w:pos="284"/>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вопросов;</w:t>
      </w:r>
    </w:p>
    <w:p w:rsidR="007A1416" w:rsidRDefault="007A1416" w:rsidP="001E087D">
      <w:pPr>
        <w:numPr>
          <w:ilvl w:val="1"/>
          <w:numId w:val="20"/>
        </w:numPr>
        <w:tabs>
          <w:tab w:val="clear" w:pos="1080"/>
          <w:tab w:val="left" w:pos="284"/>
          <w:tab w:val="num" w:pos="7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ind w:left="709" w:hanging="709"/>
        <w:jc w:val="both"/>
        <w:rPr>
          <w:rFonts w:ascii="Times New Roman" w:eastAsia="Times New Roman" w:hAnsi="Times New Roman"/>
          <w:sz w:val="24"/>
          <w:szCs w:val="24"/>
        </w:rPr>
      </w:pPr>
      <w:r>
        <w:rPr>
          <w:rFonts w:ascii="Times New Roman" w:eastAsia="Times New Roman" w:hAnsi="Times New Roman"/>
          <w:sz w:val="24"/>
          <w:szCs w:val="24"/>
        </w:rPr>
        <w:t>догадываться о значении незнакомых слов по контексту, по используемым собеседником</w:t>
      </w:r>
    </w:p>
    <w:p w:rsidR="007A1416" w:rsidRDefault="007A1416" w:rsidP="004C1F81">
      <w:pPr>
        <w:tabs>
          <w:tab w:val="left" w:pos="284"/>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жестам и мимике;</w:t>
      </w:r>
    </w:p>
    <w:p w:rsidR="007A1416" w:rsidRDefault="007A1416" w:rsidP="001E087D">
      <w:pPr>
        <w:numPr>
          <w:ilvl w:val="1"/>
          <w:numId w:val="20"/>
        </w:numPr>
        <w:tabs>
          <w:tab w:val="clear" w:pos="1080"/>
          <w:tab w:val="left" w:pos="284"/>
          <w:tab w:val="num" w:pos="7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ind w:left="709" w:hanging="709"/>
        <w:jc w:val="both"/>
        <w:rPr>
          <w:rFonts w:ascii="Times New Roman" w:eastAsia="Times New Roman" w:hAnsi="Times New Roman"/>
          <w:b/>
          <w:sz w:val="24"/>
          <w:szCs w:val="24"/>
        </w:rPr>
      </w:pPr>
      <w:r>
        <w:rPr>
          <w:rFonts w:ascii="Times New Roman" w:eastAsia="Times New Roman" w:hAnsi="Times New Roman"/>
          <w:sz w:val="24"/>
          <w:szCs w:val="24"/>
        </w:rPr>
        <w:t>синонимы, антонимы, описания понятия при дефиците языковых средств.</w:t>
      </w:r>
    </w:p>
    <w:p w:rsidR="007A1416" w:rsidRDefault="00885615" w:rsidP="004C1F81">
      <w:pPr>
        <w:tabs>
          <w:tab w:val="left" w:pos="284"/>
          <w:tab w:val="num" w:pos="7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ind w:firstLine="480"/>
        <w:jc w:val="both"/>
        <w:rPr>
          <w:rFonts w:ascii="Times New Roman" w:eastAsia="Times New Roman" w:hAnsi="Times New Roman"/>
          <w:sz w:val="24"/>
          <w:szCs w:val="24"/>
        </w:rPr>
      </w:pPr>
      <w:proofErr w:type="spellStart"/>
      <w:r>
        <w:rPr>
          <w:rFonts w:ascii="Times New Roman" w:eastAsia="Times New Roman" w:hAnsi="Times New Roman"/>
          <w:b/>
          <w:sz w:val="24"/>
          <w:szCs w:val="24"/>
        </w:rPr>
        <w:t>Общеучебные</w:t>
      </w:r>
      <w:proofErr w:type="spellEnd"/>
      <w:r w:rsidR="007A1416">
        <w:rPr>
          <w:rFonts w:ascii="Times New Roman" w:eastAsia="Times New Roman" w:hAnsi="Times New Roman"/>
          <w:b/>
          <w:sz w:val="24"/>
          <w:szCs w:val="24"/>
        </w:rPr>
        <w:t xml:space="preserve"> умения</w:t>
      </w:r>
    </w:p>
    <w:p w:rsidR="007A1416" w:rsidRDefault="007A1416" w:rsidP="004C1F81">
      <w:pPr>
        <w:tabs>
          <w:tab w:val="left" w:pos="284"/>
          <w:tab w:val="num" w:pos="7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ind w:firstLine="480"/>
        <w:jc w:val="both"/>
        <w:rPr>
          <w:rFonts w:ascii="Times New Roman" w:eastAsia="Times New Roman" w:hAnsi="Times New Roman"/>
          <w:i/>
          <w:sz w:val="24"/>
          <w:szCs w:val="24"/>
        </w:rPr>
      </w:pPr>
      <w:r>
        <w:rPr>
          <w:rFonts w:ascii="Times New Roman" w:eastAsia="Times New Roman" w:hAnsi="Times New Roman"/>
          <w:sz w:val="24"/>
          <w:szCs w:val="24"/>
        </w:rPr>
        <w:tab/>
      </w:r>
      <w:r>
        <w:rPr>
          <w:rFonts w:ascii="Times New Roman" w:eastAsia="Times New Roman" w:hAnsi="Times New Roman"/>
          <w:i/>
          <w:sz w:val="24"/>
          <w:szCs w:val="24"/>
        </w:rPr>
        <w:t>Формируются и совершенствуются умения:</w:t>
      </w:r>
    </w:p>
    <w:p w:rsidR="007A1416" w:rsidRDefault="007A1416" w:rsidP="001E087D">
      <w:pPr>
        <w:numPr>
          <w:ilvl w:val="1"/>
          <w:numId w:val="20"/>
        </w:numPr>
        <w:tabs>
          <w:tab w:val="clear" w:pos="1080"/>
          <w:tab w:val="left" w:pos="284"/>
          <w:tab w:val="num" w:pos="7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ind w:left="284" w:hanging="284"/>
        <w:jc w:val="both"/>
        <w:rPr>
          <w:rFonts w:ascii="Times New Roman" w:eastAsia="Times New Roman" w:hAnsi="Times New Roman"/>
          <w:sz w:val="24"/>
          <w:szCs w:val="24"/>
        </w:rPr>
      </w:pPr>
      <w:r>
        <w:rPr>
          <w:rFonts w:ascii="Times New Roman" w:eastAsia="Times New Roman" w:hAnsi="Times New Roman"/>
          <w:sz w:val="24"/>
          <w:szCs w:val="24"/>
        </w:rPr>
        <w:t xml:space="preserve">работать с информацией: сокращение, расширение устной и письменной информации, создание </w:t>
      </w:r>
    </w:p>
    <w:p w:rsidR="007A1416" w:rsidRDefault="007A1416" w:rsidP="004C1F81">
      <w:pPr>
        <w:tabs>
          <w:tab w:val="left" w:pos="284"/>
          <w:tab w:val="num" w:pos="7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ind w:left="284" w:hanging="284"/>
        <w:jc w:val="both"/>
        <w:rPr>
          <w:rFonts w:ascii="Times New Roman" w:eastAsia="Times New Roman" w:hAnsi="Times New Roman"/>
          <w:sz w:val="24"/>
          <w:szCs w:val="24"/>
        </w:rPr>
      </w:pPr>
      <w:r>
        <w:rPr>
          <w:rFonts w:ascii="Times New Roman" w:eastAsia="Times New Roman" w:hAnsi="Times New Roman"/>
          <w:sz w:val="24"/>
          <w:szCs w:val="24"/>
        </w:rPr>
        <w:t>второго текста по аналогии, заполнение таблиц;</w:t>
      </w:r>
    </w:p>
    <w:p w:rsidR="007A1416" w:rsidRDefault="007A1416" w:rsidP="001E087D">
      <w:pPr>
        <w:numPr>
          <w:ilvl w:val="1"/>
          <w:numId w:val="20"/>
        </w:numPr>
        <w:tabs>
          <w:tab w:val="clear" w:pos="1080"/>
          <w:tab w:val="left" w:pos="284"/>
          <w:tab w:val="num" w:pos="7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ind w:left="284" w:hanging="284"/>
        <w:jc w:val="both"/>
        <w:rPr>
          <w:rFonts w:ascii="Times New Roman" w:eastAsia="Times New Roman" w:hAnsi="Times New Roman"/>
          <w:sz w:val="24"/>
          <w:szCs w:val="24"/>
        </w:rPr>
      </w:pPr>
      <w:r>
        <w:rPr>
          <w:rFonts w:ascii="Times New Roman" w:eastAsia="Times New Roman" w:hAnsi="Times New Roman"/>
          <w:sz w:val="24"/>
          <w:szCs w:val="24"/>
        </w:rPr>
        <w:t xml:space="preserve">работать с прослушанным/прочитанным текстом: извлечение основной информации, </w:t>
      </w:r>
    </w:p>
    <w:p w:rsidR="007A1416" w:rsidRDefault="007A1416" w:rsidP="004C1F81">
      <w:pPr>
        <w:tabs>
          <w:tab w:val="left" w:pos="284"/>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извлечение запрашиваемой или нужной информации, извлечение полной и точной  информации;</w:t>
      </w:r>
    </w:p>
    <w:p w:rsidR="007A1416" w:rsidRDefault="007A1416" w:rsidP="001E087D">
      <w:pPr>
        <w:numPr>
          <w:ilvl w:val="1"/>
          <w:numId w:val="20"/>
        </w:numPr>
        <w:tabs>
          <w:tab w:val="clear" w:pos="1080"/>
          <w:tab w:val="left" w:pos="284"/>
          <w:tab w:val="num" w:pos="7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ind w:left="284" w:hanging="284"/>
        <w:jc w:val="both"/>
        <w:rPr>
          <w:rFonts w:ascii="Times New Roman" w:eastAsia="Times New Roman" w:hAnsi="Times New Roman"/>
          <w:sz w:val="24"/>
          <w:szCs w:val="24"/>
        </w:rPr>
      </w:pPr>
      <w:r>
        <w:rPr>
          <w:rFonts w:ascii="Times New Roman" w:eastAsia="Times New Roman" w:hAnsi="Times New Roman"/>
          <w:sz w:val="24"/>
          <w:szCs w:val="24"/>
        </w:rPr>
        <w:t xml:space="preserve">работать с разными источниками на иностранном языке: справочными материалами, словарями, </w:t>
      </w:r>
    </w:p>
    <w:p w:rsidR="007A1416" w:rsidRDefault="007A1416" w:rsidP="004C1F81">
      <w:pPr>
        <w:tabs>
          <w:tab w:val="left" w:pos="284"/>
          <w:tab w:val="num" w:pos="7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ind w:left="284" w:hanging="284"/>
        <w:jc w:val="both"/>
        <w:rPr>
          <w:rFonts w:ascii="Times New Roman" w:eastAsia="Times New Roman" w:hAnsi="Times New Roman"/>
          <w:sz w:val="24"/>
          <w:szCs w:val="24"/>
        </w:rPr>
      </w:pPr>
      <w:r>
        <w:rPr>
          <w:rFonts w:ascii="Times New Roman" w:eastAsia="Times New Roman" w:hAnsi="Times New Roman"/>
          <w:sz w:val="24"/>
          <w:szCs w:val="24"/>
        </w:rPr>
        <w:t>Интернет-ресурсами, литературой;</w:t>
      </w:r>
    </w:p>
    <w:p w:rsidR="007A1416" w:rsidRDefault="007A1416" w:rsidP="001E087D">
      <w:pPr>
        <w:numPr>
          <w:ilvl w:val="1"/>
          <w:numId w:val="20"/>
        </w:numPr>
        <w:tabs>
          <w:tab w:val="clear" w:pos="1080"/>
          <w:tab w:val="left" w:pos="284"/>
          <w:tab w:val="num" w:pos="7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ind w:left="284" w:hanging="284"/>
        <w:jc w:val="both"/>
        <w:rPr>
          <w:rFonts w:ascii="Times New Roman" w:eastAsia="Times New Roman" w:hAnsi="Times New Roman"/>
          <w:sz w:val="24"/>
          <w:szCs w:val="24"/>
        </w:rPr>
      </w:pPr>
      <w:r>
        <w:rPr>
          <w:rFonts w:ascii="Times New Roman" w:eastAsia="Times New Roman" w:hAnsi="Times New Roman"/>
          <w:sz w:val="24"/>
          <w:szCs w:val="24"/>
        </w:rPr>
        <w:t xml:space="preserve">планировать и осуществлять учебно-исследовательскую работу: выбор темы исследования, </w:t>
      </w:r>
    </w:p>
    <w:p w:rsidR="007A1416" w:rsidRDefault="007A1416" w:rsidP="004C1F81">
      <w:pPr>
        <w:tabs>
          <w:tab w:val="left" w:pos="284"/>
          <w:tab w:val="num" w:pos="7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ind w:left="284" w:hanging="284"/>
        <w:jc w:val="both"/>
        <w:rPr>
          <w:rFonts w:ascii="Times New Roman" w:eastAsia="Times New Roman" w:hAnsi="Times New Roman"/>
          <w:sz w:val="24"/>
          <w:szCs w:val="24"/>
        </w:rPr>
      </w:pPr>
      <w:r>
        <w:rPr>
          <w:rFonts w:ascii="Times New Roman" w:eastAsia="Times New Roman" w:hAnsi="Times New Roman"/>
          <w:sz w:val="24"/>
          <w:szCs w:val="24"/>
        </w:rPr>
        <w:t xml:space="preserve">составление плана работы, знакомство с исследовательскими методами (наблюдение, </w:t>
      </w:r>
    </w:p>
    <w:p w:rsidR="007A1416" w:rsidRDefault="007A1416" w:rsidP="004C1F81">
      <w:pPr>
        <w:tabs>
          <w:tab w:val="left" w:pos="284"/>
          <w:tab w:val="num" w:pos="7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ind w:left="284" w:hanging="284"/>
        <w:jc w:val="both"/>
        <w:rPr>
          <w:rFonts w:ascii="Times New Roman" w:eastAsia="Times New Roman" w:hAnsi="Times New Roman"/>
          <w:sz w:val="24"/>
          <w:szCs w:val="24"/>
        </w:rPr>
      </w:pPr>
      <w:r>
        <w:rPr>
          <w:rFonts w:ascii="Times New Roman" w:eastAsia="Times New Roman" w:hAnsi="Times New Roman"/>
          <w:sz w:val="24"/>
          <w:szCs w:val="24"/>
        </w:rPr>
        <w:t xml:space="preserve">анкетирование, интервьюирование), анализ полученных данных и их интерпретация, разработка </w:t>
      </w:r>
    </w:p>
    <w:p w:rsidR="007A1416" w:rsidRDefault="007A1416" w:rsidP="004C1F81">
      <w:pPr>
        <w:tabs>
          <w:tab w:val="left" w:pos="284"/>
          <w:tab w:val="num" w:pos="7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ind w:left="284" w:hanging="284"/>
        <w:jc w:val="both"/>
        <w:rPr>
          <w:rFonts w:ascii="Times New Roman" w:eastAsia="Times New Roman" w:hAnsi="Times New Roman"/>
          <w:sz w:val="24"/>
          <w:szCs w:val="24"/>
        </w:rPr>
      </w:pPr>
      <w:r>
        <w:rPr>
          <w:rFonts w:ascii="Times New Roman" w:eastAsia="Times New Roman" w:hAnsi="Times New Roman"/>
          <w:sz w:val="24"/>
          <w:szCs w:val="24"/>
        </w:rPr>
        <w:t xml:space="preserve">краткосрочного проекта и его устная презентация с аргументацией, ответы на вопросы по проекту; </w:t>
      </w:r>
    </w:p>
    <w:p w:rsidR="007A1416" w:rsidRDefault="007A1416" w:rsidP="004C1F81">
      <w:pPr>
        <w:tabs>
          <w:tab w:val="left" w:pos="284"/>
          <w:tab w:val="num" w:pos="7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ind w:left="284" w:hanging="284"/>
        <w:jc w:val="both"/>
        <w:rPr>
          <w:rFonts w:ascii="Times New Roman" w:eastAsia="Times New Roman" w:hAnsi="Times New Roman"/>
          <w:sz w:val="24"/>
          <w:szCs w:val="24"/>
        </w:rPr>
      </w:pPr>
      <w:r>
        <w:rPr>
          <w:rFonts w:ascii="Times New Roman" w:eastAsia="Times New Roman" w:hAnsi="Times New Roman"/>
          <w:sz w:val="24"/>
          <w:szCs w:val="24"/>
        </w:rPr>
        <w:lastRenderedPageBreak/>
        <w:t xml:space="preserve">участвовать в работе над долгосрочным проектом; взаимодействовать в группе с другими </w:t>
      </w:r>
    </w:p>
    <w:p w:rsidR="007A1416" w:rsidRDefault="007A1416" w:rsidP="004C1F81">
      <w:pPr>
        <w:tabs>
          <w:tab w:val="left" w:pos="284"/>
          <w:tab w:val="num" w:pos="7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ind w:left="284" w:hanging="284"/>
        <w:jc w:val="both"/>
        <w:rPr>
          <w:rFonts w:ascii="Times New Roman" w:eastAsia="Times New Roman" w:hAnsi="Times New Roman"/>
          <w:sz w:val="24"/>
          <w:szCs w:val="24"/>
        </w:rPr>
      </w:pPr>
      <w:r>
        <w:rPr>
          <w:rFonts w:ascii="Times New Roman" w:eastAsia="Times New Roman" w:hAnsi="Times New Roman"/>
          <w:sz w:val="24"/>
          <w:szCs w:val="24"/>
        </w:rPr>
        <w:t>участниками проектной деятельности;</w:t>
      </w:r>
    </w:p>
    <w:p w:rsidR="007A1416" w:rsidRDefault="007A1416" w:rsidP="001E087D">
      <w:pPr>
        <w:numPr>
          <w:ilvl w:val="1"/>
          <w:numId w:val="20"/>
        </w:numPr>
        <w:tabs>
          <w:tab w:val="clear" w:pos="1080"/>
          <w:tab w:val="left" w:pos="284"/>
          <w:tab w:val="num" w:pos="7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ind w:left="284" w:hanging="284"/>
        <w:jc w:val="both"/>
        <w:rPr>
          <w:rFonts w:ascii="Times New Roman" w:eastAsia="Times New Roman" w:hAnsi="Times New Roman"/>
          <w:b/>
          <w:sz w:val="24"/>
          <w:szCs w:val="24"/>
        </w:rPr>
      </w:pPr>
      <w:r>
        <w:rPr>
          <w:rFonts w:ascii="Times New Roman" w:eastAsia="Times New Roman" w:hAnsi="Times New Roman"/>
          <w:sz w:val="24"/>
          <w:szCs w:val="24"/>
        </w:rPr>
        <w:t>самостоятельно работать, рационально организовывая свой труд в классе и дома.</w:t>
      </w:r>
    </w:p>
    <w:p w:rsidR="007A1416" w:rsidRDefault="007A1416" w:rsidP="004C1F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both"/>
        <w:rPr>
          <w:rFonts w:ascii="Times New Roman" w:eastAsia="Times New Roman" w:hAnsi="Times New Roman"/>
          <w:sz w:val="24"/>
          <w:szCs w:val="24"/>
        </w:rPr>
      </w:pPr>
      <w:r>
        <w:rPr>
          <w:rFonts w:ascii="Times New Roman" w:eastAsia="Times New Roman" w:hAnsi="Times New Roman"/>
          <w:b/>
          <w:sz w:val="24"/>
          <w:szCs w:val="24"/>
        </w:rPr>
        <w:t>Специальные учебные умения</w:t>
      </w:r>
    </w:p>
    <w:p w:rsidR="007A1416" w:rsidRDefault="007A1416" w:rsidP="004C1F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both"/>
        <w:rPr>
          <w:rFonts w:ascii="Times New Roman" w:eastAsia="Times New Roman" w:hAnsi="Times New Roman"/>
          <w:i/>
          <w:sz w:val="24"/>
          <w:szCs w:val="24"/>
        </w:rPr>
      </w:pPr>
      <w:r>
        <w:rPr>
          <w:rFonts w:ascii="Times New Roman" w:eastAsia="Times New Roman" w:hAnsi="Times New Roman"/>
          <w:sz w:val="24"/>
          <w:szCs w:val="24"/>
        </w:rPr>
        <w:tab/>
      </w:r>
      <w:r>
        <w:rPr>
          <w:rFonts w:ascii="Times New Roman" w:eastAsia="Times New Roman" w:hAnsi="Times New Roman"/>
          <w:i/>
          <w:sz w:val="24"/>
          <w:szCs w:val="24"/>
        </w:rPr>
        <w:t>Формируются и совершенствуются умения:</w:t>
      </w:r>
    </w:p>
    <w:p w:rsidR="007A1416" w:rsidRDefault="007A1416" w:rsidP="001E087D">
      <w:pPr>
        <w:numPr>
          <w:ilvl w:val="0"/>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находить ключевые слова и социокультурные реалии при работе с текстом;</w:t>
      </w:r>
    </w:p>
    <w:p w:rsidR="007A1416" w:rsidRDefault="007A1416" w:rsidP="001E087D">
      <w:pPr>
        <w:numPr>
          <w:ilvl w:val="0"/>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both"/>
        <w:rPr>
          <w:rFonts w:ascii="Times New Roman" w:eastAsia="Times New Roman" w:hAnsi="Times New Roman"/>
          <w:sz w:val="24"/>
          <w:szCs w:val="24"/>
        </w:rPr>
      </w:pPr>
      <w:proofErr w:type="spellStart"/>
      <w:r>
        <w:rPr>
          <w:rFonts w:ascii="Times New Roman" w:eastAsia="Times New Roman" w:hAnsi="Times New Roman"/>
          <w:sz w:val="24"/>
          <w:szCs w:val="24"/>
        </w:rPr>
        <w:t>семантизировать</w:t>
      </w:r>
      <w:proofErr w:type="spellEnd"/>
      <w:r>
        <w:rPr>
          <w:rFonts w:ascii="Times New Roman" w:eastAsia="Times New Roman" w:hAnsi="Times New Roman"/>
          <w:sz w:val="24"/>
          <w:szCs w:val="24"/>
        </w:rPr>
        <w:t xml:space="preserve"> слова на основе языковой догадки; </w:t>
      </w:r>
    </w:p>
    <w:p w:rsidR="007A1416" w:rsidRDefault="007A1416" w:rsidP="001E087D">
      <w:pPr>
        <w:numPr>
          <w:ilvl w:val="0"/>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осуществлять словообразовательный анализ; </w:t>
      </w:r>
    </w:p>
    <w:p w:rsidR="007A1416" w:rsidRDefault="007A1416" w:rsidP="001E087D">
      <w:pPr>
        <w:numPr>
          <w:ilvl w:val="0"/>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выборочно использовать перевод; </w:t>
      </w:r>
    </w:p>
    <w:p w:rsidR="007A1416" w:rsidRDefault="007A1416" w:rsidP="001E087D">
      <w:pPr>
        <w:numPr>
          <w:ilvl w:val="0"/>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пользоваться двуязычным и толковым словарями;</w:t>
      </w:r>
    </w:p>
    <w:p w:rsidR="007A1416" w:rsidRDefault="007A1416" w:rsidP="001E087D">
      <w:pPr>
        <w:numPr>
          <w:ilvl w:val="0"/>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jc w:val="both"/>
        <w:rPr>
          <w:rFonts w:ascii="Times New Roman" w:hAnsi="Times New Roman"/>
          <w:b/>
          <w:bCs/>
          <w:sz w:val="24"/>
          <w:szCs w:val="24"/>
        </w:rPr>
      </w:pPr>
      <w:r>
        <w:rPr>
          <w:rFonts w:ascii="Times New Roman" w:eastAsia="Times New Roman" w:hAnsi="Times New Roman"/>
          <w:sz w:val="24"/>
          <w:szCs w:val="24"/>
        </w:rPr>
        <w:t>участвовать в проектной деятельности межпредметного характера.</w:t>
      </w:r>
    </w:p>
    <w:p w:rsidR="007A1416" w:rsidRDefault="007A1416" w:rsidP="004C1F81">
      <w:pPr>
        <w:spacing w:after="0" w:line="240" w:lineRule="auto"/>
        <w:jc w:val="center"/>
        <w:rPr>
          <w:rFonts w:ascii="Times New Roman" w:eastAsia="Times New Roman" w:hAnsi="Times New Roman"/>
          <w:b/>
          <w:bCs/>
          <w:sz w:val="24"/>
          <w:szCs w:val="24"/>
        </w:rPr>
      </w:pPr>
      <w:r>
        <w:rPr>
          <w:rFonts w:ascii="Times New Roman" w:hAnsi="Times New Roman"/>
          <w:b/>
          <w:bCs/>
          <w:sz w:val="24"/>
          <w:szCs w:val="24"/>
        </w:rPr>
        <w:t xml:space="preserve"> Распределение учебного времени.</w:t>
      </w:r>
    </w:p>
    <w:p w:rsidR="007A1416" w:rsidRDefault="007A1416" w:rsidP="004C1F81">
      <w:pPr>
        <w:spacing w:after="0" w:line="240" w:lineRule="auto"/>
        <w:jc w:val="center"/>
        <w:rPr>
          <w:rFonts w:ascii="Times New Roman" w:hAnsi="Times New Roman"/>
          <w:b/>
          <w:bCs/>
          <w:sz w:val="24"/>
          <w:szCs w:val="24"/>
        </w:rPr>
      </w:pPr>
      <w:r>
        <w:rPr>
          <w:rFonts w:ascii="Times New Roman" w:eastAsia="Times New Roman" w:hAnsi="Times New Roman"/>
          <w:b/>
          <w:bCs/>
          <w:sz w:val="24"/>
          <w:szCs w:val="24"/>
        </w:rPr>
        <w:t xml:space="preserve"> </w:t>
      </w:r>
      <w:r>
        <w:rPr>
          <w:rFonts w:ascii="Times New Roman" w:hAnsi="Times New Roman"/>
          <w:b/>
          <w:bCs/>
          <w:sz w:val="24"/>
          <w:szCs w:val="24"/>
        </w:rPr>
        <w:t>5 - 9 классы.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17"/>
        <w:gridCol w:w="3336"/>
        <w:gridCol w:w="1052"/>
        <w:gridCol w:w="1056"/>
        <w:gridCol w:w="3072"/>
        <w:gridCol w:w="1089"/>
      </w:tblGrid>
      <w:tr w:rsidR="007A1416" w:rsidTr="007A1416">
        <w:tc>
          <w:tcPr>
            <w:tcW w:w="817" w:type="dxa"/>
            <w:vMerge w:val="restart"/>
            <w:tcBorders>
              <w:top w:val="single" w:sz="4" w:space="0" w:color="auto"/>
              <w:left w:val="single" w:sz="4" w:space="0" w:color="auto"/>
              <w:bottom w:val="single" w:sz="4" w:space="0" w:color="auto"/>
              <w:right w:val="single" w:sz="4" w:space="0" w:color="auto"/>
            </w:tcBorders>
            <w:vAlign w:val="center"/>
            <w:hideMark/>
          </w:tcPr>
          <w:p w:rsidR="007A1416" w:rsidRDefault="007A1416" w:rsidP="00885615">
            <w:pPr>
              <w:spacing w:line="240" w:lineRule="auto"/>
              <w:jc w:val="center"/>
              <w:rPr>
                <w:rFonts w:ascii="Times New Roman" w:hAnsi="Times New Roman"/>
                <w:b/>
                <w:bCs/>
                <w:sz w:val="24"/>
                <w:szCs w:val="24"/>
              </w:rPr>
            </w:pPr>
            <w:r>
              <w:rPr>
                <w:rFonts w:ascii="Times New Roman" w:hAnsi="Times New Roman"/>
                <w:b/>
                <w:bCs/>
                <w:sz w:val="24"/>
                <w:szCs w:val="24"/>
              </w:rPr>
              <w:t>№п/н</w:t>
            </w:r>
          </w:p>
        </w:tc>
        <w:tc>
          <w:tcPr>
            <w:tcW w:w="3402"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885615">
            <w:pPr>
              <w:spacing w:line="240" w:lineRule="auto"/>
              <w:jc w:val="center"/>
              <w:rPr>
                <w:rFonts w:ascii="Times New Roman" w:hAnsi="Times New Roman"/>
                <w:b/>
                <w:bCs/>
                <w:sz w:val="24"/>
                <w:szCs w:val="24"/>
              </w:rPr>
            </w:pPr>
            <w:r>
              <w:rPr>
                <w:rFonts w:ascii="Times New Roman" w:hAnsi="Times New Roman"/>
                <w:b/>
                <w:bCs/>
                <w:sz w:val="24"/>
                <w:szCs w:val="24"/>
              </w:rPr>
              <w:t>5 класс</w:t>
            </w:r>
          </w:p>
        </w:tc>
        <w:tc>
          <w:tcPr>
            <w:tcW w:w="1062" w:type="dxa"/>
            <w:vMerge w:val="restart"/>
            <w:tcBorders>
              <w:top w:val="single" w:sz="4" w:space="0" w:color="auto"/>
              <w:left w:val="single" w:sz="4" w:space="0" w:color="auto"/>
              <w:bottom w:val="single" w:sz="4" w:space="0" w:color="auto"/>
              <w:right w:val="single" w:sz="4" w:space="0" w:color="auto"/>
            </w:tcBorders>
            <w:vAlign w:val="center"/>
            <w:hideMark/>
          </w:tcPr>
          <w:p w:rsidR="007A1416" w:rsidRDefault="007A1416" w:rsidP="00885615">
            <w:pPr>
              <w:spacing w:after="0" w:line="240" w:lineRule="auto"/>
              <w:jc w:val="center"/>
              <w:rPr>
                <w:rFonts w:ascii="Times New Roman" w:hAnsi="Times New Roman"/>
                <w:b/>
                <w:bCs/>
                <w:sz w:val="24"/>
                <w:szCs w:val="24"/>
              </w:rPr>
            </w:pPr>
            <w:r>
              <w:rPr>
                <w:rFonts w:ascii="Times New Roman" w:hAnsi="Times New Roman"/>
                <w:b/>
                <w:bCs/>
                <w:sz w:val="24"/>
                <w:szCs w:val="24"/>
              </w:rPr>
              <w:t>Кол-во</w:t>
            </w:r>
          </w:p>
          <w:p w:rsidR="007A1416" w:rsidRDefault="007A1416" w:rsidP="00885615">
            <w:pPr>
              <w:spacing w:after="0" w:line="240" w:lineRule="auto"/>
              <w:jc w:val="center"/>
              <w:rPr>
                <w:rFonts w:ascii="Times New Roman" w:hAnsi="Times New Roman"/>
                <w:b/>
                <w:bCs/>
                <w:sz w:val="24"/>
                <w:szCs w:val="24"/>
              </w:rPr>
            </w:pPr>
            <w:r>
              <w:rPr>
                <w:rFonts w:ascii="Times New Roman" w:hAnsi="Times New Roman"/>
                <w:b/>
                <w:bCs/>
                <w:sz w:val="24"/>
                <w:szCs w:val="24"/>
              </w:rPr>
              <w:t>час.</w:t>
            </w:r>
          </w:p>
        </w:tc>
        <w:tc>
          <w:tcPr>
            <w:tcW w:w="1064" w:type="dxa"/>
            <w:vMerge w:val="restart"/>
            <w:tcBorders>
              <w:top w:val="single" w:sz="4" w:space="0" w:color="auto"/>
              <w:left w:val="single" w:sz="4" w:space="0" w:color="auto"/>
              <w:bottom w:val="single" w:sz="4" w:space="0" w:color="auto"/>
              <w:right w:val="single" w:sz="4" w:space="0" w:color="auto"/>
            </w:tcBorders>
            <w:vAlign w:val="center"/>
            <w:hideMark/>
          </w:tcPr>
          <w:p w:rsidR="007A1416" w:rsidRDefault="007A1416" w:rsidP="00885615">
            <w:pPr>
              <w:spacing w:line="240" w:lineRule="auto"/>
              <w:jc w:val="center"/>
              <w:rPr>
                <w:rFonts w:ascii="Times New Roman" w:hAnsi="Times New Roman"/>
                <w:b/>
                <w:bCs/>
                <w:sz w:val="24"/>
                <w:szCs w:val="24"/>
              </w:rPr>
            </w:pPr>
            <w:r>
              <w:rPr>
                <w:rFonts w:ascii="Times New Roman" w:hAnsi="Times New Roman"/>
                <w:b/>
                <w:bCs/>
                <w:sz w:val="24"/>
                <w:szCs w:val="24"/>
              </w:rPr>
              <w:t>№п/н</w:t>
            </w:r>
          </w:p>
        </w:tc>
        <w:tc>
          <w:tcPr>
            <w:tcW w:w="3119"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885615">
            <w:pPr>
              <w:spacing w:line="240" w:lineRule="auto"/>
              <w:jc w:val="center"/>
              <w:rPr>
                <w:rFonts w:ascii="Times New Roman" w:hAnsi="Times New Roman"/>
                <w:b/>
                <w:bCs/>
                <w:sz w:val="24"/>
                <w:szCs w:val="24"/>
              </w:rPr>
            </w:pPr>
            <w:r>
              <w:rPr>
                <w:rFonts w:ascii="Times New Roman" w:hAnsi="Times New Roman"/>
                <w:b/>
                <w:bCs/>
                <w:sz w:val="24"/>
                <w:szCs w:val="24"/>
              </w:rPr>
              <w:t>6 класс</w:t>
            </w:r>
          </w:p>
        </w:tc>
        <w:tc>
          <w:tcPr>
            <w:tcW w:w="1100" w:type="dxa"/>
            <w:vMerge w:val="restart"/>
            <w:tcBorders>
              <w:top w:val="single" w:sz="4" w:space="0" w:color="auto"/>
              <w:left w:val="single" w:sz="4" w:space="0" w:color="auto"/>
              <w:bottom w:val="single" w:sz="4" w:space="0" w:color="auto"/>
              <w:right w:val="single" w:sz="4" w:space="0" w:color="auto"/>
            </w:tcBorders>
            <w:vAlign w:val="center"/>
            <w:hideMark/>
          </w:tcPr>
          <w:p w:rsidR="007A1416" w:rsidRDefault="007A1416" w:rsidP="00885615">
            <w:pPr>
              <w:spacing w:after="0" w:line="240" w:lineRule="auto"/>
              <w:jc w:val="center"/>
              <w:rPr>
                <w:rFonts w:ascii="Times New Roman" w:hAnsi="Times New Roman"/>
                <w:b/>
                <w:bCs/>
                <w:sz w:val="24"/>
                <w:szCs w:val="24"/>
              </w:rPr>
            </w:pPr>
            <w:r>
              <w:rPr>
                <w:rFonts w:ascii="Times New Roman" w:hAnsi="Times New Roman"/>
                <w:b/>
                <w:bCs/>
                <w:sz w:val="24"/>
                <w:szCs w:val="24"/>
              </w:rPr>
              <w:t>Кол-во</w:t>
            </w:r>
          </w:p>
          <w:p w:rsidR="007A1416" w:rsidRDefault="007A1416" w:rsidP="00885615">
            <w:pPr>
              <w:spacing w:after="0" w:line="240" w:lineRule="auto"/>
              <w:jc w:val="center"/>
              <w:rPr>
                <w:rFonts w:ascii="Times New Roman" w:hAnsi="Times New Roman"/>
                <w:b/>
                <w:bCs/>
                <w:sz w:val="24"/>
                <w:szCs w:val="24"/>
              </w:rPr>
            </w:pPr>
            <w:r>
              <w:rPr>
                <w:rFonts w:ascii="Times New Roman" w:hAnsi="Times New Roman"/>
                <w:b/>
                <w:bCs/>
                <w:sz w:val="24"/>
                <w:szCs w:val="24"/>
              </w:rPr>
              <w:t>час.</w:t>
            </w:r>
          </w:p>
        </w:tc>
      </w:tr>
      <w:tr w:rsidR="007A1416" w:rsidTr="007A1416">
        <w:trPr>
          <w:trHeight w:val="362"/>
        </w:trPr>
        <w:tc>
          <w:tcPr>
            <w:tcW w:w="0" w:type="auto"/>
            <w:vMerge/>
            <w:tcBorders>
              <w:top w:val="single" w:sz="4" w:space="0" w:color="auto"/>
              <w:left w:val="single" w:sz="4" w:space="0" w:color="auto"/>
              <w:bottom w:val="single" w:sz="4" w:space="0" w:color="auto"/>
              <w:right w:val="single" w:sz="4" w:space="0" w:color="auto"/>
            </w:tcBorders>
            <w:vAlign w:val="center"/>
            <w:hideMark/>
          </w:tcPr>
          <w:p w:rsidR="007A1416" w:rsidRDefault="007A1416" w:rsidP="00885615">
            <w:pPr>
              <w:spacing w:after="0" w:line="240" w:lineRule="auto"/>
              <w:rPr>
                <w:rFonts w:ascii="Times New Roman" w:hAnsi="Times New Roman"/>
                <w:b/>
                <w:bCs/>
                <w:sz w:val="24"/>
                <w:szCs w:val="24"/>
              </w:rPr>
            </w:pPr>
          </w:p>
        </w:tc>
        <w:tc>
          <w:tcPr>
            <w:tcW w:w="3402"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885615">
            <w:pPr>
              <w:spacing w:line="240" w:lineRule="auto"/>
              <w:jc w:val="center"/>
              <w:rPr>
                <w:rFonts w:ascii="Times New Roman" w:hAnsi="Times New Roman"/>
                <w:b/>
                <w:bCs/>
                <w:sz w:val="24"/>
                <w:szCs w:val="24"/>
              </w:rPr>
            </w:pPr>
            <w:r>
              <w:rPr>
                <w:rFonts w:ascii="Times New Roman" w:hAnsi="Times New Roman"/>
                <w:b/>
                <w:bCs/>
                <w:sz w:val="24"/>
                <w:szCs w:val="24"/>
              </w:rPr>
              <w:t>Тема / раздел</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A1416" w:rsidRDefault="007A1416" w:rsidP="00885615">
            <w:pPr>
              <w:spacing w:after="0" w:line="240" w:lineRule="auto"/>
              <w:rPr>
                <w:rFonts w:ascii="Times New Roman" w:hAnsi="Times New Roman"/>
                <w:b/>
                <w:bCs/>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A1416" w:rsidRDefault="007A1416" w:rsidP="00885615">
            <w:pPr>
              <w:spacing w:after="0" w:line="240" w:lineRule="auto"/>
              <w:rPr>
                <w:rFonts w:ascii="Times New Roman" w:hAnsi="Times New Roman"/>
                <w:b/>
                <w:bCs/>
                <w:sz w:val="24"/>
                <w:szCs w:val="24"/>
              </w:rPr>
            </w:pPr>
          </w:p>
        </w:tc>
        <w:tc>
          <w:tcPr>
            <w:tcW w:w="3119"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885615">
            <w:pPr>
              <w:spacing w:line="240" w:lineRule="auto"/>
              <w:jc w:val="center"/>
              <w:rPr>
                <w:rFonts w:ascii="Times New Roman" w:hAnsi="Times New Roman"/>
                <w:b/>
                <w:bCs/>
                <w:sz w:val="24"/>
                <w:szCs w:val="24"/>
              </w:rPr>
            </w:pPr>
            <w:r>
              <w:rPr>
                <w:rFonts w:ascii="Times New Roman" w:hAnsi="Times New Roman"/>
                <w:b/>
                <w:bCs/>
                <w:sz w:val="24"/>
                <w:szCs w:val="24"/>
              </w:rPr>
              <w:t>Тема / раздел</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A1416" w:rsidRDefault="007A1416" w:rsidP="00885615">
            <w:pPr>
              <w:spacing w:after="0" w:line="240" w:lineRule="auto"/>
              <w:rPr>
                <w:rFonts w:ascii="Times New Roman" w:hAnsi="Times New Roman"/>
                <w:b/>
                <w:bCs/>
                <w:sz w:val="24"/>
                <w:szCs w:val="24"/>
              </w:rPr>
            </w:pPr>
          </w:p>
        </w:tc>
      </w:tr>
      <w:tr w:rsidR="007A1416" w:rsidTr="007A1416">
        <w:tc>
          <w:tcPr>
            <w:tcW w:w="817"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885615">
            <w:pPr>
              <w:tabs>
                <w:tab w:val="left" w:pos="851"/>
              </w:tabs>
              <w:spacing w:line="240" w:lineRule="auto"/>
              <w:jc w:val="center"/>
              <w:rPr>
                <w:rFonts w:ascii="Times New Roman" w:hAnsi="Times New Roman"/>
                <w:sz w:val="24"/>
                <w:szCs w:val="24"/>
                <w:lang w:val="en-US"/>
              </w:rPr>
            </w:pPr>
            <w:r>
              <w:rPr>
                <w:rFonts w:ascii="Times New Roman" w:hAnsi="Times New Roman"/>
                <w:sz w:val="24"/>
                <w:szCs w:val="24"/>
              </w:rPr>
              <w:t>1.</w:t>
            </w:r>
          </w:p>
        </w:tc>
        <w:tc>
          <w:tcPr>
            <w:tcW w:w="3402"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885615">
            <w:pPr>
              <w:tabs>
                <w:tab w:val="left" w:pos="851"/>
              </w:tabs>
              <w:spacing w:line="240" w:lineRule="auto"/>
              <w:rPr>
                <w:rFonts w:ascii="Times New Roman" w:hAnsi="Times New Roman"/>
                <w:b/>
                <w:bCs/>
                <w:sz w:val="24"/>
                <w:szCs w:val="24"/>
                <w:lang w:val="en-US"/>
              </w:rPr>
            </w:pPr>
            <w:r>
              <w:rPr>
                <w:rFonts w:ascii="Times New Roman" w:hAnsi="Times New Roman"/>
                <w:sz w:val="24"/>
                <w:szCs w:val="24"/>
                <w:lang w:val="en-US"/>
              </w:rPr>
              <w:t>Starter</w:t>
            </w:r>
          </w:p>
        </w:tc>
        <w:tc>
          <w:tcPr>
            <w:tcW w:w="1062"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885615">
            <w:pPr>
              <w:spacing w:line="240" w:lineRule="auto"/>
              <w:jc w:val="center"/>
              <w:rPr>
                <w:rFonts w:ascii="Times New Roman" w:hAnsi="Times New Roman"/>
                <w:sz w:val="24"/>
                <w:szCs w:val="24"/>
              </w:rPr>
            </w:pPr>
            <w:r>
              <w:rPr>
                <w:rFonts w:ascii="Times New Roman" w:hAnsi="Times New Roman"/>
                <w:b/>
                <w:bCs/>
                <w:sz w:val="24"/>
                <w:szCs w:val="24"/>
                <w:lang w:val="en-US"/>
              </w:rPr>
              <w:t>6</w:t>
            </w:r>
          </w:p>
        </w:tc>
        <w:tc>
          <w:tcPr>
            <w:tcW w:w="1064" w:type="dxa"/>
            <w:vMerge w:val="restart"/>
            <w:tcBorders>
              <w:top w:val="single" w:sz="4" w:space="0" w:color="auto"/>
              <w:left w:val="single" w:sz="4" w:space="0" w:color="auto"/>
              <w:bottom w:val="single" w:sz="4" w:space="0" w:color="auto"/>
              <w:right w:val="single" w:sz="4" w:space="0" w:color="auto"/>
            </w:tcBorders>
            <w:vAlign w:val="center"/>
            <w:hideMark/>
          </w:tcPr>
          <w:p w:rsidR="007A1416" w:rsidRDefault="007A1416" w:rsidP="00885615">
            <w:pPr>
              <w:tabs>
                <w:tab w:val="left" w:pos="851"/>
              </w:tabs>
              <w:spacing w:line="240" w:lineRule="auto"/>
              <w:jc w:val="center"/>
            </w:pPr>
            <w:r>
              <w:rPr>
                <w:rFonts w:ascii="Times New Roman" w:hAnsi="Times New Roman"/>
                <w:sz w:val="24"/>
                <w:szCs w:val="24"/>
              </w:rPr>
              <w:t>1.</w:t>
            </w:r>
          </w:p>
        </w:tc>
        <w:tc>
          <w:tcPr>
            <w:tcW w:w="3119" w:type="dxa"/>
            <w:vMerge w:val="restart"/>
            <w:tcBorders>
              <w:top w:val="single" w:sz="4" w:space="0" w:color="auto"/>
              <w:left w:val="single" w:sz="4" w:space="0" w:color="auto"/>
              <w:bottom w:val="single" w:sz="4" w:space="0" w:color="auto"/>
              <w:right w:val="single" w:sz="4" w:space="0" w:color="auto"/>
            </w:tcBorders>
            <w:vAlign w:val="center"/>
            <w:hideMark/>
          </w:tcPr>
          <w:p w:rsidR="007A1416" w:rsidRDefault="007A1416" w:rsidP="00885615">
            <w:pPr>
              <w:tabs>
                <w:tab w:val="left" w:pos="851"/>
              </w:tabs>
              <w:spacing w:line="240" w:lineRule="auto"/>
            </w:pPr>
            <w:r>
              <w:rPr>
                <w:rFonts w:ascii="Times New Roman" w:hAnsi="Times New Roman"/>
                <w:sz w:val="24"/>
                <w:szCs w:val="24"/>
              </w:rPr>
              <w:t xml:space="preserve">Модуль 1.  </w:t>
            </w:r>
            <w:proofErr w:type="spellStart"/>
            <w:r>
              <w:rPr>
                <w:rFonts w:ascii="Times New Roman" w:hAnsi="Times New Roman"/>
                <w:sz w:val="24"/>
                <w:szCs w:val="24"/>
              </w:rPr>
              <w:t>Who’s</w:t>
            </w:r>
            <w:proofErr w:type="spellEnd"/>
            <w:r>
              <w:rPr>
                <w:rFonts w:ascii="Times New Roman" w:hAnsi="Times New Roman"/>
                <w:sz w:val="24"/>
                <w:szCs w:val="24"/>
                <w:lang w:val="en-US"/>
              </w:rPr>
              <w:t xml:space="preserve"> who?</w:t>
            </w:r>
          </w:p>
        </w:tc>
        <w:tc>
          <w:tcPr>
            <w:tcW w:w="1100" w:type="dxa"/>
            <w:vMerge w:val="restart"/>
            <w:tcBorders>
              <w:top w:val="single" w:sz="4" w:space="0" w:color="auto"/>
              <w:left w:val="single" w:sz="4" w:space="0" w:color="auto"/>
              <w:bottom w:val="single" w:sz="4" w:space="0" w:color="auto"/>
              <w:right w:val="single" w:sz="4" w:space="0" w:color="auto"/>
            </w:tcBorders>
            <w:vAlign w:val="center"/>
            <w:hideMark/>
          </w:tcPr>
          <w:p w:rsidR="007A1416" w:rsidRDefault="007A1416" w:rsidP="00885615">
            <w:pPr>
              <w:spacing w:line="240" w:lineRule="auto"/>
              <w:jc w:val="center"/>
            </w:pPr>
            <w:r>
              <w:rPr>
                <w:rFonts w:ascii="Times New Roman" w:hAnsi="Times New Roman"/>
                <w:b/>
                <w:bCs/>
                <w:sz w:val="24"/>
                <w:szCs w:val="24"/>
                <w:lang w:val="en-US"/>
              </w:rPr>
              <w:t>12</w:t>
            </w:r>
          </w:p>
        </w:tc>
      </w:tr>
      <w:tr w:rsidR="007A1416" w:rsidTr="007A1416">
        <w:tc>
          <w:tcPr>
            <w:tcW w:w="817"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885615">
            <w:pPr>
              <w:tabs>
                <w:tab w:val="left" w:pos="851"/>
              </w:tabs>
              <w:spacing w:line="240" w:lineRule="auto"/>
              <w:jc w:val="center"/>
              <w:rPr>
                <w:rFonts w:ascii="Times New Roman" w:hAnsi="Times New Roman"/>
                <w:sz w:val="24"/>
                <w:szCs w:val="24"/>
              </w:rPr>
            </w:pPr>
            <w:r>
              <w:rPr>
                <w:rFonts w:ascii="Times New Roman" w:hAnsi="Times New Roman"/>
                <w:sz w:val="24"/>
                <w:szCs w:val="24"/>
              </w:rPr>
              <w:t>2.</w:t>
            </w:r>
          </w:p>
        </w:tc>
        <w:tc>
          <w:tcPr>
            <w:tcW w:w="3402"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885615">
            <w:pPr>
              <w:tabs>
                <w:tab w:val="left" w:pos="851"/>
              </w:tabs>
              <w:spacing w:line="240" w:lineRule="auto"/>
              <w:rPr>
                <w:rFonts w:ascii="Times New Roman" w:hAnsi="Times New Roman"/>
                <w:b/>
                <w:bCs/>
                <w:sz w:val="24"/>
                <w:szCs w:val="24"/>
                <w:lang w:val="en-US"/>
              </w:rPr>
            </w:pPr>
            <w:r>
              <w:rPr>
                <w:rFonts w:ascii="Times New Roman" w:hAnsi="Times New Roman"/>
                <w:sz w:val="24"/>
                <w:szCs w:val="24"/>
              </w:rPr>
              <w:t xml:space="preserve">Модуль 1. </w:t>
            </w:r>
            <w:r>
              <w:rPr>
                <w:rFonts w:ascii="Times New Roman" w:hAnsi="Times New Roman"/>
                <w:sz w:val="24"/>
                <w:szCs w:val="24"/>
                <w:lang w:val="en-US"/>
              </w:rPr>
              <w:t>School days</w:t>
            </w:r>
          </w:p>
        </w:tc>
        <w:tc>
          <w:tcPr>
            <w:tcW w:w="1062"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885615">
            <w:pPr>
              <w:spacing w:line="240" w:lineRule="auto"/>
              <w:jc w:val="center"/>
              <w:rPr>
                <w:rFonts w:ascii="Times New Roman" w:hAnsi="Times New Roman"/>
                <w:sz w:val="24"/>
                <w:szCs w:val="24"/>
              </w:rPr>
            </w:pPr>
            <w:r>
              <w:rPr>
                <w:rFonts w:ascii="Times New Roman" w:hAnsi="Times New Roman"/>
                <w:b/>
                <w:bCs/>
                <w:sz w:val="24"/>
                <w:szCs w:val="24"/>
                <w:lang w:val="en-US"/>
              </w:rPr>
              <w:t>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A1416" w:rsidRDefault="007A1416" w:rsidP="00885615">
            <w:pPr>
              <w:spacing w:after="0" w:line="240" w:lineRule="auto"/>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A1416" w:rsidRDefault="007A1416" w:rsidP="00885615">
            <w:pPr>
              <w:spacing w:after="0" w:line="240" w:lineRule="auto"/>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A1416" w:rsidRDefault="007A1416" w:rsidP="00885615">
            <w:pPr>
              <w:spacing w:after="0" w:line="240" w:lineRule="auto"/>
            </w:pPr>
          </w:p>
        </w:tc>
      </w:tr>
      <w:tr w:rsidR="007A1416" w:rsidTr="007A1416">
        <w:tc>
          <w:tcPr>
            <w:tcW w:w="817"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885615">
            <w:pPr>
              <w:tabs>
                <w:tab w:val="left" w:pos="851"/>
              </w:tabs>
              <w:spacing w:line="240" w:lineRule="auto"/>
              <w:jc w:val="center"/>
              <w:rPr>
                <w:rFonts w:ascii="Times New Roman" w:hAnsi="Times New Roman"/>
                <w:sz w:val="24"/>
                <w:szCs w:val="24"/>
              </w:rPr>
            </w:pPr>
            <w:r>
              <w:rPr>
                <w:rFonts w:ascii="Times New Roman" w:hAnsi="Times New Roman"/>
                <w:sz w:val="24"/>
                <w:szCs w:val="24"/>
              </w:rPr>
              <w:t>3.</w:t>
            </w:r>
          </w:p>
        </w:tc>
        <w:tc>
          <w:tcPr>
            <w:tcW w:w="3402"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885615">
            <w:pPr>
              <w:tabs>
                <w:tab w:val="left" w:pos="851"/>
              </w:tabs>
              <w:spacing w:line="240" w:lineRule="auto"/>
              <w:rPr>
                <w:rFonts w:ascii="Times New Roman" w:hAnsi="Times New Roman"/>
                <w:b/>
                <w:bCs/>
                <w:sz w:val="24"/>
                <w:szCs w:val="24"/>
                <w:lang w:val="en-US"/>
              </w:rPr>
            </w:pPr>
            <w:r>
              <w:rPr>
                <w:rFonts w:ascii="Times New Roman" w:hAnsi="Times New Roman"/>
                <w:sz w:val="24"/>
                <w:szCs w:val="24"/>
              </w:rPr>
              <w:t>Модуль 2.</w:t>
            </w:r>
            <w:r>
              <w:rPr>
                <w:rFonts w:ascii="Times New Roman" w:hAnsi="Times New Roman"/>
                <w:sz w:val="24"/>
                <w:szCs w:val="24"/>
                <w:lang w:val="en-US"/>
              </w:rPr>
              <w:t xml:space="preserve"> That’s me!</w:t>
            </w:r>
          </w:p>
        </w:tc>
        <w:tc>
          <w:tcPr>
            <w:tcW w:w="1062"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885615">
            <w:pPr>
              <w:spacing w:line="240" w:lineRule="auto"/>
              <w:jc w:val="center"/>
              <w:rPr>
                <w:rFonts w:ascii="Times New Roman" w:hAnsi="Times New Roman"/>
                <w:sz w:val="24"/>
                <w:szCs w:val="24"/>
              </w:rPr>
            </w:pPr>
            <w:r>
              <w:rPr>
                <w:rFonts w:ascii="Times New Roman" w:hAnsi="Times New Roman"/>
                <w:b/>
                <w:bCs/>
                <w:sz w:val="24"/>
                <w:szCs w:val="24"/>
                <w:lang w:val="en-US"/>
              </w:rPr>
              <w:t>10</w:t>
            </w:r>
          </w:p>
        </w:tc>
        <w:tc>
          <w:tcPr>
            <w:tcW w:w="1064"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885615">
            <w:pPr>
              <w:tabs>
                <w:tab w:val="left" w:pos="851"/>
              </w:tabs>
              <w:spacing w:line="240" w:lineRule="auto"/>
              <w:jc w:val="center"/>
              <w:rPr>
                <w:rFonts w:ascii="Times New Roman" w:hAnsi="Times New Roman"/>
                <w:sz w:val="24"/>
                <w:szCs w:val="24"/>
              </w:rPr>
            </w:pPr>
            <w:r>
              <w:rPr>
                <w:rFonts w:ascii="Times New Roman" w:hAnsi="Times New Roman"/>
                <w:sz w:val="24"/>
                <w:szCs w:val="24"/>
              </w:rPr>
              <w:t>2.</w:t>
            </w:r>
          </w:p>
        </w:tc>
        <w:tc>
          <w:tcPr>
            <w:tcW w:w="3119" w:type="dxa"/>
            <w:tcBorders>
              <w:top w:val="single" w:sz="4" w:space="0" w:color="auto"/>
              <w:left w:val="single" w:sz="4" w:space="0" w:color="auto"/>
              <w:bottom w:val="single" w:sz="4" w:space="0" w:color="auto"/>
              <w:right w:val="single" w:sz="4" w:space="0" w:color="auto"/>
            </w:tcBorders>
            <w:hideMark/>
          </w:tcPr>
          <w:p w:rsidR="007A1416" w:rsidRDefault="007A1416" w:rsidP="00885615">
            <w:pPr>
              <w:tabs>
                <w:tab w:val="left" w:pos="851"/>
              </w:tabs>
              <w:spacing w:line="240" w:lineRule="auto"/>
              <w:rPr>
                <w:rFonts w:ascii="Times New Roman" w:hAnsi="Times New Roman"/>
                <w:b/>
                <w:bCs/>
                <w:sz w:val="24"/>
                <w:szCs w:val="24"/>
                <w:lang w:val="en-US"/>
              </w:rPr>
            </w:pPr>
            <w:r>
              <w:rPr>
                <w:rFonts w:ascii="Times New Roman" w:hAnsi="Times New Roman"/>
                <w:sz w:val="24"/>
                <w:szCs w:val="24"/>
              </w:rPr>
              <w:t>Модуль 2.</w:t>
            </w:r>
            <w:r>
              <w:rPr>
                <w:rFonts w:ascii="Times New Roman" w:hAnsi="Times New Roman"/>
                <w:sz w:val="24"/>
                <w:szCs w:val="24"/>
                <w:lang w:val="en-US"/>
              </w:rPr>
              <w:t xml:space="preserve"> Here we are!</w:t>
            </w:r>
          </w:p>
        </w:tc>
        <w:tc>
          <w:tcPr>
            <w:tcW w:w="1100"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885615">
            <w:pPr>
              <w:spacing w:line="240" w:lineRule="auto"/>
              <w:jc w:val="center"/>
              <w:rPr>
                <w:rFonts w:ascii="Times New Roman" w:hAnsi="Times New Roman"/>
                <w:sz w:val="24"/>
                <w:szCs w:val="24"/>
              </w:rPr>
            </w:pPr>
            <w:r>
              <w:rPr>
                <w:rFonts w:ascii="Times New Roman" w:hAnsi="Times New Roman"/>
                <w:b/>
                <w:bCs/>
                <w:sz w:val="24"/>
                <w:szCs w:val="24"/>
                <w:lang w:val="en-US"/>
              </w:rPr>
              <w:t>11</w:t>
            </w:r>
          </w:p>
        </w:tc>
      </w:tr>
      <w:tr w:rsidR="007A1416" w:rsidTr="007A1416">
        <w:tc>
          <w:tcPr>
            <w:tcW w:w="817"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885615">
            <w:pPr>
              <w:tabs>
                <w:tab w:val="left" w:pos="851"/>
              </w:tabs>
              <w:spacing w:line="240" w:lineRule="auto"/>
              <w:jc w:val="center"/>
              <w:rPr>
                <w:rFonts w:ascii="Times New Roman" w:hAnsi="Times New Roman"/>
                <w:sz w:val="24"/>
                <w:szCs w:val="24"/>
              </w:rPr>
            </w:pPr>
            <w:r>
              <w:rPr>
                <w:rFonts w:ascii="Times New Roman" w:hAnsi="Times New Roman"/>
                <w:sz w:val="24"/>
                <w:szCs w:val="24"/>
              </w:rPr>
              <w:t>4.</w:t>
            </w:r>
          </w:p>
        </w:tc>
        <w:tc>
          <w:tcPr>
            <w:tcW w:w="3402"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885615">
            <w:pPr>
              <w:tabs>
                <w:tab w:val="left" w:pos="851"/>
              </w:tabs>
              <w:spacing w:line="240" w:lineRule="auto"/>
              <w:rPr>
                <w:rFonts w:ascii="Times New Roman" w:hAnsi="Times New Roman"/>
                <w:b/>
                <w:bCs/>
                <w:sz w:val="24"/>
                <w:szCs w:val="24"/>
                <w:lang w:val="en-US"/>
              </w:rPr>
            </w:pPr>
            <w:r>
              <w:rPr>
                <w:rFonts w:ascii="Times New Roman" w:hAnsi="Times New Roman"/>
                <w:sz w:val="24"/>
                <w:szCs w:val="24"/>
              </w:rPr>
              <w:t>Модуль</w:t>
            </w:r>
            <w:r>
              <w:rPr>
                <w:rFonts w:ascii="Times New Roman" w:hAnsi="Times New Roman"/>
                <w:sz w:val="24"/>
                <w:szCs w:val="24"/>
                <w:lang w:val="en-US"/>
              </w:rPr>
              <w:t xml:space="preserve"> 3. My home? My castle</w:t>
            </w:r>
          </w:p>
        </w:tc>
        <w:tc>
          <w:tcPr>
            <w:tcW w:w="1062"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885615">
            <w:pPr>
              <w:spacing w:line="240" w:lineRule="auto"/>
              <w:jc w:val="center"/>
              <w:rPr>
                <w:rFonts w:ascii="Times New Roman" w:hAnsi="Times New Roman"/>
                <w:sz w:val="24"/>
                <w:szCs w:val="24"/>
              </w:rPr>
            </w:pPr>
            <w:r>
              <w:rPr>
                <w:rFonts w:ascii="Times New Roman" w:hAnsi="Times New Roman"/>
                <w:b/>
                <w:bCs/>
                <w:sz w:val="24"/>
                <w:szCs w:val="24"/>
                <w:lang w:val="en-US"/>
              </w:rPr>
              <w:t>10</w:t>
            </w:r>
          </w:p>
        </w:tc>
        <w:tc>
          <w:tcPr>
            <w:tcW w:w="1064"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885615">
            <w:pPr>
              <w:tabs>
                <w:tab w:val="left" w:pos="851"/>
              </w:tabs>
              <w:spacing w:line="240" w:lineRule="auto"/>
              <w:jc w:val="center"/>
              <w:rPr>
                <w:rFonts w:ascii="Times New Roman" w:hAnsi="Times New Roman"/>
                <w:sz w:val="24"/>
                <w:szCs w:val="24"/>
              </w:rPr>
            </w:pPr>
            <w:r>
              <w:rPr>
                <w:rFonts w:ascii="Times New Roman" w:hAnsi="Times New Roman"/>
                <w:sz w:val="24"/>
                <w:szCs w:val="24"/>
              </w:rPr>
              <w:t>3.</w:t>
            </w:r>
          </w:p>
        </w:tc>
        <w:tc>
          <w:tcPr>
            <w:tcW w:w="3119" w:type="dxa"/>
            <w:tcBorders>
              <w:top w:val="single" w:sz="4" w:space="0" w:color="auto"/>
              <w:left w:val="single" w:sz="4" w:space="0" w:color="auto"/>
              <w:bottom w:val="single" w:sz="4" w:space="0" w:color="auto"/>
              <w:right w:val="single" w:sz="4" w:space="0" w:color="auto"/>
            </w:tcBorders>
            <w:hideMark/>
          </w:tcPr>
          <w:p w:rsidR="007A1416" w:rsidRDefault="007A1416" w:rsidP="00885615">
            <w:pPr>
              <w:tabs>
                <w:tab w:val="left" w:pos="851"/>
              </w:tabs>
              <w:spacing w:line="240" w:lineRule="auto"/>
              <w:rPr>
                <w:rFonts w:ascii="Times New Roman" w:hAnsi="Times New Roman"/>
                <w:b/>
                <w:bCs/>
                <w:sz w:val="24"/>
                <w:szCs w:val="24"/>
                <w:lang w:val="en-US"/>
              </w:rPr>
            </w:pPr>
            <w:r>
              <w:rPr>
                <w:rFonts w:ascii="Times New Roman" w:hAnsi="Times New Roman"/>
                <w:sz w:val="24"/>
                <w:szCs w:val="24"/>
              </w:rPr>
              <w:t>Модуль</w:t>
            </w:r>
            <w:r>
              <w:rPr>
                <w:rFonts w:ascii="Times New Roman" w:hAnsi="Times New Roman"/>
                <w:sz w:val="24"/>
                <w:szCs w:val="24"/>
                <w:lang w:val="en-US"/>
              </w:rPr>
              <w:t xml:space="preserve"> 3. Getting around</w:t>
            </w:r>
          </w:p>
        </w:tc>
        <w:tc>
          <w:tcPr>
            <w:tcW w:w="1100"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885615">
            <w:pPr>
              <w:spacing w:line="240" w:lineRule="auto"/>
              <w:jc w:val="center"/>
              <w:rPr>
                <w:rFonts w:ascii="Times New Roman" w:hAnsi="Times New Roman"/>
                <w:sz w:val="24"/>
                <w:szCs w:val="24"/>
              </w:rPr>
            </w:pPr>
            <w:r>
              <w:rPr>
                <w:rFonts w:ascii="Times New Roman" w:hAnsi="Times New Roman"/>
                <w:b/>
                <w:bCs/>
                <w:sz w:val="24"/>
                <w:szCs w:val="24"/>
                <w:lang w:val="en-US"/>
              </w:rPr>
              <w:t>10</w:t>
            </w:r>
          </w:p>
        </w:tc>
      </w:tr>
      <w:tr w:rsidR="007A1416" w:rsidTr="007A1416">
        <w:tc>
          <w:tcPr>
            <w:tcW w:w="817"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885615">
            <w:pPr>
              <w:tabs>
                <w:tab w:val="left" w:pos="851"/>
              </w:tabs>
              <w:spacing w:line="240" w:lineRule="auto"/>
              <w:jc w:val="center"/>
              <w:rPr>
                <w:rFonts w:ascii="Times New Roman" w:hAnsi="Times New Roman"/>
                <w:sz w:val="24"/>
                <w:szCs w:val="24"/>
              </w:rPr>
            </w:pPr>
            <w:r>
              <w:rPr>
                <w:rFonts w:ascii="Times New Roman" w:hAnsi="Times New Roman"/>
                <w:sz w:val="24"/>
                <w:szCs w:val="24"/>
              </w:rPr>
              <w:t>5.</w:t>
            </w:r>
          </w:p>
        </w:tc>
        <w:tc>
          <w:tcPr>
            <w:tcW w:w="3402"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885615">
            <w:pPr>
              <w:tabs>
                <w:tab w:val="left" w:pos="851"/>
              </w:tabs>
              <w:spacing w:line="240" w:lineRule="auto"/>
              <w:rPr>
                <w:rFonts w:ascii="Times New Roman" w:hAnsi="Times New Roman"/>
                <w:b/>
                <w:bCs/>
                <w:sz w:val="24"/>
                <w:szCs w:val="24"/>
                <w:lang w:val="en-US"/>
              </w:rPr>
            </w:pPr>
            <w:r>
              <w:rPr>
                <w:rFonts w:ascii="Times New Roman" w:hAnsi="Times New Roman"/>
                <w:sz w:val="24"/>
                <w:szCs w:val="24"/>
              </w:rPr>
              <w:t>Модуль</w:t>
            </w:r>
            <w:r>
              <w:rPr>
                <w:rFonts w:ascii="Times New Roman" w:hAnsi="Times New Roman"/>
                <w:sz w:val="24"/>
                <w:szCs w:val="24"/>
                <w:lang w:val="en-US"/>
              </w:rPr>
              <w:t xml:space="preserve"> 4. Family ties</w:t>
            </w:r>
          </w:p>
        </w:tc>
        <w:tc>
          <w:tcPr>
            <w:tcW w:w="1062"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885615">
            <w:pPr>
              <w:spacing w:line="240" w:lineRule="auto"/>
              <w:jc w:val="center"/>
              <w:rPr>
                <w:rFonts w:ascii="Times New Roman" w:hAnsi="Times New Roman"/>
                <w:sz w:val="24"/>
                <w:szCs w:val="24"/>
              </w:rPr>
            </w:pPr>
            <w:r>
              <w:rPr>
                <w:rFonts w:ascii="Times New Roman" w:hAnsi="Times New Roman"/>
                <w:b/>
                <w:bCs/>
                <w:sz w:val="24"/>
                <w:szCs w:val="24"/>
                <w:lang w:val="en-US"/>
              </w:rPr>
              <w:t>10</w:t>
            </w:r>
          </w:p>
        </w:tc>
        <w:tc>
          <w:tcPr>
            <w:tcW w:w="1064"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885615">
            <w:pPr>
              <w:tabs>
                <w:tab w:val="left" w:pos="851"/>
              </w:tabs>
              <w:spacing w:line="240" w:lineRule="auto"/>
              <w:jc w:val="center"/>
              <w:rPr>
                <w:rFonts w:ascii="Times New Roman" w:hAnsi="Times New Roman"/>
                <w:sz w:val="24"/>
                <w:szCs w:val="24"/>
              </w:rPr>
            </w:pPr>
            <w:r>
              <w:rPr>
                <w:rFonts w:ascii="Times New Roman" w:hAnsi="Times New Roman"/>
                <w:sz w:val="24"/>
                <w:szCs w:val="24"/>
              </w:rPr>
              <w:t>4.</w:t>
            </w:r>
          </w:p>
        </w:tc>
        <w:tc>
          <w:tcPr>
            <w:tcW w:w="3119" w:type="dxa"/>
            <w:tcBorders>
              <w:top w:val="single" w:sz="4" w:space="0" w:color="auto"/>
              <w:left w:val="single" w:sz="4" w:space="0" w:color="auto"/>
              <w:bottom w:val="single" w:sz="4" w:space="0" w:color="auto"/>
              <w:right w:val="single" w:sz="4" w:space="0" w:color="auto"/>
            </w:tcBorders>
            <w:hideMark/>
          </w:tcPr>
          <w:p w:rsidR="007A1416" w:rsidRDefault="007A1416" w:rsidP="00885615">
            <w:pPr>
              <w:tabs>
                <w:tab w:val="left" w:pos="851"/>
              </w:tabs>
              <w:spacing w:line="240" w:lineRule="auto"/>
              <w:rPr>
                <w:rFonts w:ascii="Times New Roman" w:hAnsi="Times New Roman"/>
                <w:b/>
                <w:bCs/>
                <w:sz w:val="24"/>
                <w:szCs w:val="24"/>
                <w:lang w:val="en-US"/>
              </w:rPr>
            </w:pPr>
            <w:r>
              <w:rPr>
                <w:rFonts w:ascii="Times New Roman" w:hAnsi="Times New Roman"/>
                <w:sz w:val="24"/>
                <w:szCs w:val="24"/>
              </w:rPr>
              <w:t>Модуль</w:t>
            </w:r>
            <w:r>
              <w:rPr>
                <w:rFonts w:ascii="Times New Roman" w:hAnsi="Times New Roman"/>
                <w:sz w:val="24"/>
                <w:szCs w:val="24"/>
                <w:lang w:val="en-US"/>
              </w:rPr>
              <w:t xml:space="preserve"> 4. Day after day</w:t>
            </w:r>
          </w:p>
        </w:tc>
        <w:tc>
          <w:tcPr>
            <w:tcW w:w="1100"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885615">
            <w:pPr>
              <w:spacing w:line="240" w:lineRule="auto"/>
              <w:jc w:val="center"/>
              <w:rPr>
                <w:rFonts w:ascii="Times New Roman" w:hAnsi="Times New Roman"/>
                <w:sz w:val="24"/>
                <w:szCs w:val="24"/>
              </w:rPr>
            </w:pPr>
            <w:r>
              <w:rPr>
                <w:rFonts w:ascii="Times New Roman" w:hAnsi="Times New Roman"/>
                <w:b/>
                <w:bCs/>
                <w:sz w:val="24"/>
                <w:szCs w:val="24"/>
                <w:lang w:val="en-US"/>
              </w:rPr>
              <w:t>10</w:t>
            </w:r>
          </w:p>
        </w:tc>
      </w:tr>
      <w:tr w:rsidR="007A1416" w:rsidTr="007A1416">
        <w:tc>
          <w:tcPr>
            <w:tcW w:w="817"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885615">
            <w:pPr>
              <w:tabs>
                <w:tab w:val="left" w:pos="851"/>
              </w:tabs>
              <w:spacing w:line="240" w:lineRule="auto"/>
              <w:jc w:val="center"/>
              <w:rPr>
                <w:rFonts w:ascii="Times New Roman" w:hAnsi="Times New Roman"/>
                <w:sz w:val="24"/>
                <w:szCs w:val="24"/>
              </w:rPr>
            </w:pPr>
            <w:r>
              <w:rPr>
                <w:rFonts w:ascii="Times New Roman" w:hAnsi="Times New Roman"/>
                <w:sz w:val="24"/>
                <w:szCs w:val="24"/>
              </w:rPr>
              <w:t>6.</w:t>
            </w:r>
          </w:p>
        </w:tc>
        <w:tc>
          <w:tcPr>
            <w:tcW w:w="3402"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885615">
            <w:pPr>
              <w:tabs>
                <w:tab w:val="left" w:pos="851"/>
              </w:tabs>
              <w:spacing w:line="240" w:lineRule="auto"/>
              <w:rPr>
                <w:rFonts w:ascii="Times New Roman" w:hAnsi="Times New Roman"/>
                <w:b/>
                <w:bCs/>
                <w:sz w:val="24"/>
                <w:szCs w:val="24"/>
                <w:lang w:val="en-US"/>
              </w:rPr>
            </w:pPr>
            <w:r>
              <w:rPr>
                <w:rFonts w:ascii="Times New Roman" w:hAnsi="Times New Roman"/>
                <w:sz w:val="24"/>
                <w:szCs w:val="24"/>
              </w:rPr>
              <w:t>Модуль</w:t>
            </w:r>
            <w:r>
              <w:rPr>
                <w:rFonts w:ascii="Times New Roman" w:hAnsi="Times New Roman"/>
                <w:sz w:val="24"/>
                <w:szCs w:val="24"/>
                <w:lang w:val="en-US"/>
              </w:rPr>
              <w:t xml:space="preserve"> 5. World animals</w:t>
            </w:r>
          </w:p>
        </w:tc>
        <w:tc>
          <w:tcPr>
            <w:tcW w:w="1062"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885615">
            <w:pPr>
              <w:spacing w:line="240" w:lineRule="auto"/>
              <w:jc w:val="center"/>
              <w:rPr>
                <w:rFonts w:ascii="Times New Roman" w:hAnsi="Times New Roman"/>
                <w:sz w:val="24"/>
                <w:szCs w:val="24"/>
              </w:rPr>
            </w:pPr>
            <w:r>
              <w:rPr>
                <w:rFonts w:ascii="Times New Roman" w:hAnsi="Times New Roman"/>
                <w:b/>
                <w:bCs/>
                <w:sz w:val="24"/>
                <w:szCs w:val="24"/>
                <w:lang w:val="en-US"/>
              </w:rPr>
              <w:t>10</w:t>
            </w:r>
          </w:p>
        </w:tc>
        <w:tc>
          <w:tcPr>
            <w:tcW w:w="1064"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885615">
            <w:pPr>
              <w:tabs>
                <w:tab w:val="left" w:pos="851"/>
              </w:tabs>
              <w:spacing w:line="240" w:lineRule="auto"/>
              <w:jc w:val="center"/>
              <w:rPr>
                <w:rFonts w:ascii="Times New Roman" w:hAnsi="Times New Roman"/>
                <w:sz w:val="24"/>
                <w:szCs w:val="24"/>
              </w:rPr>
            </w:pPr>
            <w:r>
              <w:rPr>
                <w:rFonts w:ascii="Times New Roman" w:hAnsi="Times New Roman"/>
                <w:sz w:val="24"/>
                <w:szCs w:val="24"/>
              </w:rPr>
              <w:t>5.</w:t>
            </w:r>
          </w:p>
        </w:tc>
        <w:tc>
          <w:tcPr>
            <w:tcW w:w="3119" w:type="dxa"/>
            <w:tcBorders>
              <w:top w:val="single" w:sz="4" w:space="0" w:color="auto"/>
              <w:left w:val="single" w:sz="4" w:space="0" w:color="auto"/>
              <w:bottom w:val="single" w:sz="4" w:space="0" w:color="auto"/>
              <w:right w:val="single" w:sz="4" w:space="0" w:color="auto"/>
            </w:tcBorders>
            <w:hideMark/>
          </w:tcPr>
          <w:p w:rsidR="007A1416" w:rsidRDefault="007A1416" w:rsidP="00885615">
            <w:pPr>
              <w:tabs>
                <w:tab w:val="left" w:pos="851"/>
              </w:tabs>
              <w:spacing w:line="240" w:lineRule="auto"/>
              <w:rPr>
                <w:rFonts w:ascii="Times New Roman" w:hAnsi="Times New Roman"/>
                <w:b/>
                <w:bCs/>
                <w:sz w:val="24"/>
                <w:szCs w:val="24"/>
                <w:lang w:val="en-US"/>
              </w:rPr>
            </w:pPr>
            <w:r>
              <w:rPr>
                <w:rFonts w:ascii="Times New Roman" w:hAnsi="Times New Roman"/>
                <w:sz w:val="24"/>
                <w:szCs w:val="24"/>
              </w:rPr>
              <w:t>Модуль</w:t>
            </w:r>
            <w:r>
              <w:rPr>
                <w:rFonts w:ascii="Times New Roman" w:hAnsi="Times New Roman"/>
                <w:sz w:val="24"/>
                <w:szCs w:val="24"/>
                <w:lang w:val="en-US"/>
              </w:rPr>
              <w:t xml:space="preserve"> 5. Feasts</w:t>
            </w:r>
          </w:p>
        </w:tc>
        <w:tc>
          <w:tcPr>
            <w:tcW w:w="1100"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885615">
            <w:pPr>
              <w:spacing w:line="240" w:lineRule="auto"/>
              <w:jc w:val="center"/>
              <w:rPr>
                <w:rFonts w:ascii="Times New Roman" w:hAnsi="Times New Roman"/>
                <w:sz w:val="24"/>
                <w:szCs w:val="24"/>
              </w:rPr>
            </w:pPr>
            <w:r>
              <w:rPr>
                <w:rFonts w:ascii="Times New Roman" w:hAnsi="Times New Roman"/>
                <w:b/>
                <w:bCs/>
                <w:sz w:val="24"/>
                <w:szCs w:val="24"/>
                <w:lang w:val="en-US"/>
              </w:rPr>
              <w:t>10</w:t>
            </w:r>
          </w:p>
        </w:tc>
      </w:tr>
      <w:tr w:rsidR="007A1416" w:rsidTr="007A1416">
        <w:tc>
          <w:tcPr>
            <w:tcW w:w="817"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885615">
            <w:pPr>
              <w:tabs>
                <w:tab w:val="left" w:pos="851"/>
              </w:tabs>
              <w:spacing w:line="240" w:lineRule="auto"/>
              <w:jc w:val="center"/>
              <w:rPr>
                <w:rFonts w:ascii="Times New Roman" w:hAnsi="Times New Roman"/>
                <w:sz w:val="24"/>
                <w:szCs w:val="24"/>
              </w:rPr>
            </w:pPr>
            <w:r>
              <w:rPr>
                <w:rFonts w:ascii="Times New Roman" w:hAnsi="Times New Roman"/>
                <w:sz w:val="24"/>
                <w:szCs w:val="24"/>
              </w:rPr>
              <w:t>7.</w:t>
            </w:r>
          </w:p>
        </w:tc>
        <w:tc>
          <w:tcPr>
            <w:tcW w:w="3402"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885615">
            <w:pPr>
              <w:tabs>
                <w:tab w:val="left" w:pos="851"/>
              </w:tabs>
              <w:spacing w:line="240" w:lineRule="auto"/>
              <w:rPr>
                <w:rFonts w:ascii="Times New Roman" w:hAnsi="Times New Roman"/>
                <w:b/>
                <w:bCs/>
                <w:sz w:val="24"/>
                <w:szCs w:val="24"/>
                <w:lang w:val="en-US"/>
              </w:rPr>
            </w:pPr>
            <w:r>
              <w:rPr>
                <w:rFonts w:ascii="Times New Roman" w:hAnsi="Times New Roman"/>
                <w:sz w:val="24"/>
                <w:szCs w:val="24"/>
              </w:rPr>
              <w:t>Модуль</w:t>
            </w:r>
            <w:r>
              <w:rPr>
                <w:rFonts w:ascii="Times New Roman" w:hAnsi="Times New Roman"/>
                <w:sz w:val="24"/>
                <w:szCs w:val="24"/>
                <w:lang w:val="en-US"/>
              </w:rPr>
              <w:t xml:space="preserve"> 6. Round the clock</w:t>
            </w:r>
          </w:p>
        </w:tc>
        <w:tc>
          <w:tcPr>
            <w:tcW w:w="1062"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885615">
            <w:pPr>
              <w:spacing w:line="240" w:lineRule="auto"/>
              <w:jc w:val="center"/>
              <w:rPr>
                <w:rFonts w:ascii="Times New Roman" w:hAnsi="Times New Roman"/>
                <w:sz w:val="24"/>
                <w:szCs w:val="24"/>
              </w:rPr>
            </w:pPr>
            <w:r>
              <w:rPr>
                <w:rFonts w:ascii="Times New Roman" w:hAnsi="Times New Roman"/>
                <w:b/>
                <w:bCs/>
                <w:sz w:val="24"/>
                <w:szCs w:val="24"/>
                <w:lang w:val="en-US"/>
              </w:rPr>
              <w:t>10</w:t>
            </w:r>
          </w:p>
        </w:tc>
        <w:tc>
          <w:tcPr>
            <w:tcW w:w="1064"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885615">
            <w:pPr>
              <w:tabs>
                <w:tab w:val="left" w:pos="851"/>
              </w:tabs>
              <w:spacing w:line="240" w:lineRule="auto"/>
              <w:jc w:val="center"/>
              <w:rPr>
                <w:rFonts w:ascii="Times New Roman" w:hAnsi="Times New Roman"/>
                <w:sz w:val="24"/>
                <w:szCs w:val="24"/>
              </w:rPr>
            </w:pPr>
            <w:r>
              <w:rPr>
                <w:rFonts w:ascii="Times New Roman" w:hAnsi="Times New Roman"/>
                <w:sz w:val="24"/>
                <w:szCs w:val="24"/>
              </w:rPr>
              <w:t>6.</w:t>
            </w:r>
          </w:p>
        </w:tc>
        <w:tc>
          <w:tcPr>
            <w:tcW w:w="3119" w:type="dxa"/>
            <w:tcBorders>
              <w:top w:val="single" w:sz="4" w:space="0" w:color="auto"/>
              <w:left w:val="single" w:sz="4" w:space="0" w:color="auto"/>
              <w:bottom w:val="single" w:sz="4" w:space="0" w:color="auto"/>
              <w:right w:val="single" w:sz="4" w:space="0" w:color="auto"/>
            </w:tcBorders>
            <w:hideMark/>
          </w:tcPr>
          <w:p w:rsidR="007A1416" w:rsidRDefault="007A1416" w:rsidP="00885615">
            <w:pPr>
              <w:tabs>
                <w:tab w:val="left" w:pos="851"/>
              </w:tabs>
              <w:spacing w:line="240" w:lineRule="auto"/>
              <w:rPr>
                <w:rFonts w:ascii="Times New Roman" w:hAnsi="Times New Roman"/>
                <w:b/>
                <w:bCs/>
                <w:sz w:val="24"/>
                <w:szCs w:val="24"/>
                <w:lang w:val="en-US"/>
              </w:rPr>
            </w:pPr>
            <w:r>
              <w:rPr>
                <w:rFonts w:ascii="Times New Roman" w:hAnsi="Times New Roman"/>
                <w:sz w:val="24"/>
                <w:szCs w:val="24"/>
              </w:rPr>
              <w:t>Модуль</w:t>
            </w:r>
            <w:r>
              <w:rPr>
                <w:rFonts w:ascii="Times New Roman" w:hAnsi="Times New Roman"/>
                <w:sz w:val="24"/>
                <w:szCs w:val="24"/>
                <w:lang w:val="en-US"/>
              </w:rPr>
              <w:t xml:space="preserve"> 6. Leisure activities</w:t>
            </w:r>
          </w:p>
        </w:tc>
        <w:tc>
          <w:tcPr>
            <w:tcW w:w="1100"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885615">
            <w:pPr>
              <w:spacing w:line="240" w:lineRule="auto"/>
              <w:jc w:val="center"/>
              <w:rPr>
                <w:rFonts w:ascii="Times New Roman" w:hAnsi="Times New Roman"/>
                <w:sz w:val="24"/>
                <w:szCs w:val="24"/>
              </w:rPr>
            </w:pPr>
            <w:r>
              <w:rPr>
                <w:rFonts w:ascii="Times New Roman" w:hAnsi="Times New Roman"/>
                <w:b/>
                <w:bCs/>
                <w:sz w:val="24"/>
                <w:szCs w:val="24"/>
                <w:lang w:val="en-US"/>
              </w:rPr>
              <w:t>10</w:t>
            </w:r>
          </w:p>
        </w:tc>
      </w:tr>
      <w:tr w:rsidR="007A1416" w:rsidTr="007A1416">
        <w:tc>
          <w:tcPr>
            <w:tcW w:w="817"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885615">
            <w:pPr>
              <w:tabs>
                <w:tab w:val="left" w:pos="851"/>
              </w:tabs>
              <w:spacing w:line="240" w:lineRule="auto"/>
              <w:jc w:val="center"/>
              <w:rPr>
                <w:rFonts w:ascii="Times New Roman" w:hAnsi="Times New Roman"/>
                <w:sz w:val="24"/>
                <w:szCs w:val="24"/>
              </w:rPr>
            </w:pPr>
            <w:r>
              <w:rPr>
                <w:rFonts w:ascii="Times New Roman" w:hAnsi="Times New Roman"/>
                <w:sz w:val="24"/>
                <w:szCs w:val="24"/>
              </w:rPr>
              <w:t>8.</w:t>
            </w:r>
          </w:p>
        </w:tc>
        <w:tc>
          <w:tcPr>
            <w:tcW w:w="3402"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885615">
            <w:pPr>
              <w:tabs>
                <w:tab w:val="left" w:pos="851"/>
              </w:tabs>
              <w:spacing w:line="240" w:lineRule="auto"/>
              <w:rPr>
                <w:rFonts w:ascii="Times New Roman" w:hAnsi="Times New Roman"/>
                <w:b/>
                <w:bCs/>
                <w:sz w:val="24"/>
                <w:szCs w:val="24"/>
                <w:lang w:val="en-US"/>
              </w:rPr>
            </w:pPr>
            <w:r>
              <w:rPr>
                <w:rFonts w:ascii="Times New Roman" w:hAnsi="Times New Roman"/>
                <w:sz w:val="24"/>
                <w:szCs w:val="24"/>
              </w:rPr>
              <w:t>Модуль</w:t>
            </w:r>
            <w:r>
              <w:rPr>
                <w:rFonts w:ascii="Times New Roman" w:hAnsi="Times New Roman"/>
                <w:sz w:val="24"/>
                <w:szCs w:val="24"/>
                <w:lang w:val="en-US"/>
              </w:rPr>
              <w:t xml:space="preserve"> 7. In all weathers</w:t>
            </w:r>
          </w:p>
        </w:tc>
        <w:tc>
          <w:tcPr>
            <w:tcW w:w="1062"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885615">
            <w:pPr>
              <w:spacing w:line="240" w:lineRule="auto"/>
              <w:jc w:val="center"/>
              <w:rPr>
                <w:rFonts w:ascii="Times New Roman" w:hAnsi="Times New Roman"/>
                <w:sz w:val="24"/>
                <w:szCs w:val="24"/>
              </w:rPr>
            </w:pPr>
            <w:r>
              <w:rPr>
                <w:rFonts w:ascii="Times New Roman" w:hAnsi="Times New Roman"/>
                <w:b/>
                <w:bCs/>
                <w:sz w:val="24"/>
                <w:szCs w:val="24"/>
                <w:lang w:val="en-US"/>
              </w:rPr>
              <w:t>10</w:t>
            </w:r>
          </w:p>
        </w:tc>
        <w:tc>
          <w:tcPr>
            <w:tcW w:w="1064"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885615">
            <w:pPr>
              <w:tabs>
                <w:tab w:val="left" w:pos="851"/>
              </w:tabs>
              <w:spacing w:line="240" w:lineRule="auto"/>
              <w:jc w:val="center"/>
              <w:rPr>
                <w:rFonts w:ascii="Times New Roman" w:hAnsi="Times New Roman"/>
                <w:sz w:val="24"/>
                <w:szCs w:val="24"/>
              </w:rPr>
            </w:pPr>
            <w:r>
              <w:rPr>
                <w:rFonts w:ascii="Times New Roman" w:hAnsi="Times New Roman"/>
                <w:sz w:val="24"/>
                <w:szCs w:val="24"/>
              </w:rPr>
              <w:t>7.</w:t>
            </w:r>
          </w:p>
        </w:tc>
        <w:tc>
          <w:tcPr>
            <w:tcW w:w="3119" w:type="dxa"/>
            <w:tcBorders>
              <w:top w:val="single" w:sz="4" w:space="0" w:color="auto"/>
              <w:left w:val="single" w:sz="4" w:space="0" w:color="auto"/>
              <w:bottom w:val="single" w:sz="4" w:space="0" w:color="auto"/>
              <w:right w:val="single" w:sz="4" w:space="0" w:color="auto"/>
            </w:tcBorders>
            <w:hideMark/>
          </w:tcPr>
          <w:p w:rsidR="007A1416" w:rsidRDefault="007A1416" w:rsidP="00885615">
            <w:pPr>
              <w:tabs>
                <w:tab w:val="left" w:pos="851"/>
              </w:tabs>
              <w:spacing w:line="240" w:lineRule="auto"/>
              <w:rPr>
                <w:rFonts w:ascii="Times New Roman" w:hAnsi="Times New Roman"/>
                <w:b/>
                <w:bCs/>
                <w:sz w:val="24"/>
                <w:szCs w:val="24"/>
                <w:lang w:val="en-US"/>
              </w:rPr>
            </w:pPr>
            <w:r>
              <w:rPr>
                <w:rFonts w:ascii="Times New Roman" w:hAnsi="Times New Roman"/>
                <w:sz w:val="24"/>
                <w:szCs w:val="24"/>
              </w:rPr>
              <w:t>Модуль</w:t>
            </w:r>
            <w:r>
              <w:rPr>
                <w:rFonts w:ascii="Times New Roman" w:hAnsi="Times New Roman"/>
                <w:sz w:val="24"/>
                <w:szCs w:val="24"/>
                <w:lang w:val="en-US"/>
              </w:rPr>
              <w:t xml:space="preserve"> 7. Now and then</w:t>
            </w:r>
          </w:p>
        </w:tc>
        <w:tc>
          <w:tcPr>
            <w:tcW w:w="1100"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885615">
            <w:pPr>
              <w:spacing w:line="240" w:lineRule="auto"/>
              <w:jc w:val="center"/>
              <w:rPr>
                <w:rFonts w:ascii="Times New Roman" w:hAnsi="Times New Roman"/>
                <w:sz w:val="24"/>
                <w:szCs w:val="24"/>
              </w:rPr>
            </w:pPr>
            <w:r>
              <w:rPr>
                <w:rFonts w:ascii="Times New Roman" w:hAnsi="Times New Roman"/>
                <w:b/>
                <w:bCs/>
                <w:sz w:val="24"/>
                <w:szCs w:val="24"/>
                <w:lang w:val="en-US"/>
              </w:rPr>
              <w:t>10</w:t>
            </w:r>
          </w:p>
        </w:tc>
      </w:tr>
      <w:tr w:rsidR="007A1416" w:rsidTr="007A1416">
        <w:tc>
          <w:tcPr>
            <w:tcW w:w="817"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885615">
            <w:pPr>
              <w:tabs>
                <w:tab w:val="left" w:pos="851"/>
              </w:tabs>
              <w:spacing w:line="240" w:lineRule="auto"/>
              <w:jc w:val="center"/>
              <w:rPr>
                <w:rFonts w:ascii="Times New Roman" w:hAnsi="Times New Roman"/>
                <w:sz w:val="24"/>
                <w:szCs w:val="24"/>
              </w:rPr>
            </w:pPr>
            <w:r>
              <w:rPr>
                <w:rFonts w:ascii="Times New Roman" w:hAnsi="Times New Roman"/>
                <w:sz w:val="24"/>
                <w:szCs w:val="24"/>
              </w:rPr>
              <w:t>9.</w:t>
            </w:r>
          </w:p>
        </w:tc>
        <w:tc>
          <w:tcPr>
            <w:tcW w:w="3402"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885615">
            <w:pPr>
              <w:tabs>
                <w:tab w:val="left" w:pos="851"/>
              </w:tabs>
              <w:spacing w:line="240" w:lineRule="auto"/>
              <w:rPr>
                <w:rFonts w:ascii="Times New Roman" w:hAnsi="Times New Roman"/>
                <w:b/>
                <w:bCs/>
                <w:sz w:val="24"/>
                <w:szCs w:val="24"/>
                <w:lang w:val="en-US"/>
              </w:rPr>
            </w:pPr>
            <w:r>
              <w:rPr>
                <w:rFonts w:ascii="Times New Roman" w:hAnsi="Times New Roman"/>
                <w:sz w:val="24"/>
                <w:szCs w:val="24"/>
              </w:rPr>
              <w:t>Модуль</w:t>
            </w:r>
            <w:r>
              <w:rPr>
                <w:rFonts w:ascii="Times New Roman" w:hAnsi="Times New Roman"/>
                <w:sz w:val="24"/>
                <w:szCs w:val="24"/>
                <w:lang w:val="en-US"/>
              </w:rPr>
              <w:t xml:space="preserve"> 8. Special days</w:t>
            </w:r>
          </w:p>
        </w:tc>
        <w:tc>
          <w:tcPr>
            <w:tcW w:w="1062"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885615">
            <w:pPr>
              <w:spacing w:line="240" w:lineRule="auto"/>
              <w:jc w:val="center"/>
              <w:rPr>
                <w:rFonts w:ascii="Times New Roman" w:hAnsi="Times New Roman"/>
                <w:sz w:val="24"/>
                <w:szCs w:val="24"/>
              </w:rPr>
            </w:pPr>
            <w:r>
              <w:rPr>
                <w:rFonts w:ascii="Times New Roman" w:hAnsi="Times New Roman"/>
                <w:b/>
                <w:bCs/>
                <w:sz w:val="24"/>
                <w:szCs w:val="24"/>
                <w:lang w:val="en-US"/>
              </w:rPr>
              <w:t>10</w:t>
            </w:r>
          </w:p>
        </w:tc>
        <w:tc>
          <w:tcPr>
            <w:tcW w:w="1064"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885615">
            <w:pPr>
              <w:tabs>
                <w:tab w:val="left" w:pos="851"/>
              </w:tabs>
              <w:spacing w:line="240" w:lineRule="auto"/>
              <w:jc w:val="center"/>
              <w:rPr>
                <w:rFonts w:ascii="Times New Roman" w:hAnsi="Times New Roman"/>
                <w:sz w:val="24"/>
                <w:szCs w:val="24"/>
              </w:rPr>
            </w:pPr>
            <w:r>
              <w:rPr>
                <w:rFonts w:ascii="Times New Roman" w:hAnsi="Times New Roman"/>
                <w:sz w:val="24"/>
                <w:szCs w:val="24"/>
              </w:rPr>
              <w:t>8.</w:t>
            </w:r>
          </w:p>
        </w:tc>
        <w:tc>
          <w:tcPr>
            <w:tcW w:w="3119" w:type="dxa"/>
            <w:tcBorders>
              <w:top w:val="single" w:sz="4" w:space="0" w:color="auto"/>
              <w:left w:val="single" w:sz="4" w:space="0" w:color="auto"/>
              <w:bottom w:val="single" w:sz="4" w:space="0" w:color="auto"/>
              <w:right w:val="single" w:sz="4" w:space="0" w:color="auto"/>
            </w:tcBorders>
            <w:hideMark/>
          </w:tcPr>
          <w:p w:rsidR="007A1416" w:rsidRDefault="007A1416" w:rsidP="00885615">
            <w:pPr>
              <w:tabs>
                <w:tab w:val="left" w:pos="851"/>
              </w:tabs>
              <w:spacing w:line="240" w:lineRule="auto"/>
              <w:rPr>
                <w:rFonts w:ascii="Times New Roman" w:hAnsi="Times New Roman"/>
                <w:b/>
                <w:bCs/>
                <w:sz w:val="24"/>
                <w:szCs w:val="24"/>
                <w:lang w:val="en-US"/>
              </w:rPr>
            </w:pPr>
            <w:r>
              <w:rPr>
                <w:rFonts w:ascii="Times New Roman" w:hAnsi="Times New Roman"/>
                <w:sz w:val="24"/>
                <w:szCs w:val="24"/>
              </w:rPr>
              <w:t>Модуль</w:t>
            </w:r>
            <w:r>
              <w:rPr>
                <w:rFonts w:ascii="Times New Roman" w:hAnsi="Times New Roman"/>
                <w:sz w:val="24"/>
                <w:szCs w:val="24"/>
                <w:lang w:val="en-US"/>
              </w:rPr>
              <w:t xml:space="preserve"> 8. Rules and regulations</w:t>
            </w:r>
          </w:p>
        </w:tc>
        <w:tc>
          <w:tcPr>
            <w:tcW w:w="1100"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885615">
            <w:pPr>
              <w:spacing w:line="240" w:lineRule="auto"/>
              <w:jc w:val="center"/>
              <w:rPr>
                <w:rFonts w:ascii="Times New Roman" w:hAnsi="Times New Roman"/>
                <w:sz w:val="24"/>
                <w:szCs w:val="24"/>
              </w:rPr>
            </w:pPr>
            <w:r>
              <w:rPr>
                <w:rFonts w:ascii="Times New Roman" w:hAnsi="Times New Roman"/>
                <w:b/>
                <w:bCs/>
                <w:sz w:val="24"/>
                <w:szCs w:val="24"/>
                <w:lang w:val="en-US"/>
              </w:rPr>
              <w:t>10</w:t>
            </w:r>
          </w:p>
        </w:tc>
      </w:tr>
      <w:tr w:rsidR="007A1416" w:rsidTr="007A1416">
        <w:tc>
          <w:tcPr>
            <w:tcW w:w="817"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885615">
            <w:pPr>
              <w:tabs>
                <w:tab w:val="left" w:pos="851"/>
              </w:tabs>
              <w:spacing w:line="240" w:lineRule="auto"/>
              <w:jc w:val="center"/>
              <w:rPr>
                <w:rFonts w:ascii="Times New Roman" w:hAnsi="Times New Roman"/>
                <w:sz w:val="24"/>
                <w:szCs w:val="24"/>
              </w:rPr>
            </w:pPr>
            <w:r>
              <w:rPr>
                <w:rFonts w:ascii="Times New Roman" w:hAnsi="Times New Roman"/>
                <w:sz w:val="24"/>
                <w:szCs w:val="24"/>
              </w:rPr>
              <w:t>10.</w:t>
            </w:r>
          </w:p>
        </w:tc>
        <w:tc>
          <w:tcPr>
            <w:tcW w:w="3402"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885615">
            <w:pPr>
              <w:tabs>
                <w:tab w:val="left" w:pos="851"/>
              </w:tabs>
              <w:spacing w:line="240" w:lineRule="auto"/>
              <w:rPr>
                <w:rFonts w:ascii="Times New Roman" w:hAnsi="Times New Roman"/>
                <w:b/>
                <w:bCs/>
                <w:sz w:val="24"/>
                <w:szCs w:val="24"/>
                <w:lang w:val="en-US"/>
              </w:rPr>
            </w:pPr>
            <w:r>
              <w:rPr>
                <w:rFonts w:ascii="Times New Roman" w:hAnsi="Times New Roman"/>
                <w:sz w:val="24"/>
                <w:szCs w:val="24"/>
              </w:rPr>
              <w:t>Модуль 9.</w:t>
            </w:r>
            <w:r>
              <w:rPr>
                <w:rFonts w:ascii="Times New Roman" w:hAnsi="Times New Roman"/>
                <w:sz w:val="24"/>
                <w:szCs w:val="24"/>
                <w:lang w:val="en-US"/>
              </w:rPr>
              <w:t xml:space="preserve"> Modern living</w:t>
            </w:r>
          </w:p>
        </w:tc>
        <w:tc>
          <w:tcPr>
            <w:tcW w:w="1062"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885615">
            <w:pPr>
              <w:spacing w:line="240" w:lineRule="auto"/>
              <w:jc w:val="center"/>
              <w:rPr>
                <w:rFonts w:ascii="Times New Roman" w:hAnsi="Times New Roman"/>
                <w:sz w:val="24"/>
                <w:szCs w:val="24"/>
              </w:rPr>
            </w:pPr>
            <w:r>
              <w:rPr>
                <w:rFonts w:ascii="Times New Roman" w:hAnsi="Times New Roman"/>
                <w:b/>
                <w:bCs/>
                <w:sz w:val="24"/>
                <w:szCs w:val="24"/>
                <w:lang w:val="en-US"/>
              </w:rPr>
              <w:t>9</w:t>
            </w:r>
          </w:p>
        </w:tc>
        <w:tc>
          <w:tcPr>
            <w:tcW w:w="1064"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885615">
            <w:pPr>
              <w:tabs>
                <w:tab w:val="left" w:pos="851"/>
              </w:tabs>
              <w:spacing w:line="240" w:lineRule="auto"/>
              <w:jc w:val="center"/>
              <w:rPr>
                <w:rFonts w:ascii="Times New Roman" w:hAnsi="Times New Roman"/>
                <w:sz w:val="24"/>
                <w:szCs w:val="24"/>
              </w:rPr>
            </w:pPr>
            <w:r>
              <w:rPr>
                <w:rFonts w:ascii="Times New Roman" w:hAnsi="Times New Roman"/>
                <w:sz w:val="24"/>
                <w:szCs w:val="24"/>
              </w:rPr>
              <w:t>9.</w:t>
            </w:r>
          </w:p>
        </w:tc>
        <w:tc>
          <w:tcPr>
            <w:tcW w:w="3119" w:type="dxa"/>
            <w:tcBorders>
              <w:top w:val="single" w:sz="4" w:space="0" w:color="auto"/>
              <w:left w:val="single" w:sz="4" w:space="0" w:color="auto"/>
              <w:bottom w:val="single" w:sz="4" w:space="0" w:color="auto"/>
              <w:right w:val="single" w:sz="4" w:space="0" w:color="auto"/>
            </w:tcBorders>
            <w:hideMark/>
          </w:tcPr>
          <w:p w:rsidR="007A1416" w:rsidRDefault="007A1416" w:rsidP="00885615">
            <w:pPr>
              <w:tabs>
                <w:tab w:val="left" w:pos="851"/>
              </w:tabs>
              <w:spacing w:line="240" w:lineRule="auto"/>
              <w:rPr>
                <w:rFonts w:ascii="Times New Roman" w:hAnsi="Times New Roman"/>
                <w:b/>
                <w:bCs/>
                <w:sz w:val="24"/>
                <w:szCs w:val="24"/>
                <w:lang w:val="en-US"/>
              </w:rPr>
            </w:pPr>
            <w:r>
              <w:rPr>
                <w:rFonts w:ascii="Times New Roman" w:hAnsi="Times New Roman"/>
                <w:sz w:val="24"/>
                <w:szCs w:val="24"/>
              </w:rPr>
              <w:t xml:space="preserve">Модуль 9. </w:t>
            </w:r>
            <w:r>
              <w:rPr>
                <w:rFonts w:ascii="Times New Roman" w:hAnsi="Times New Roman"/>
                <w:sz w:val="24"/>
                <w:szCs w:val="24"/>
                <w:lang w:val="en-US"/>
              </w:rPr>
              <w:t>Food and refreshments</w:t>
            </w:r>
          </w:p>
        </w:tc>
        <w:tc>
          <w:tcPr>
            <w:tcW w:w="1100"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885615">
            <w:pPr>
              <w:spacing w:line="240" w:lineRule="auto"/>
              <w:jc w:val="center"/>
              <w:rPr>
                <w:rFonts w:ascii="Times New Roman" w:hAnsi="Times New Roman"/>
                <w:sz w:val="24"/>
                <w:szCs w:val="24"/>
              </w:rPr>
            </w:pPr>
            <w:r>
              <w:rPr>
                <w:rFonts w:ascii="Times New Roman" w:hAnsi="Times New Roman"/>
                <w:b/>
                <w:bCs/>
                <w:sz w:val="24"/>
                <w:szCs w:val="24"/>
                <w:lang w:val="en-US"/>
              </w:rPr>
              <w:t>10</w:t>
            </w:r>
          </w:p>
        </w:tc>
      </w:tr>
      <w:tr w:rsidR="007A1416" w:rsidTr="007A1416">
        <w:tc>
          <w:tcPr>
            <w:tcW w:w="817"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885615">
            <w:pPr>
              <w:tabs>
                <w:tab w:val="left" w:pos="851"/>
              </w:tabs>
              <w:spacing w:line="240" w:lineRule="auto"/>
              <w:jc w:val="center"/>
              <w:rPr>
                <w:rFonts w:ascii="Times New Roman" w:hAnsi="Times New Roman"/>
                <w:sz w:val="24"/>
                <w:szCs w:val="24"/>
              </w:rPr>
            </w:pPr>
            <w:r>
              <w:rPr>
                <w:rFonts w:ascii="Times New Roman" w:hAnsi="Times New Roman"/>
                <w:sz w:val="24"/>
                <w:szCs w:val="24"/>
              </w:rPr>
              <w:t>11.</w:t>
            </w:r>
          </w:p>
        </w:tc>
        <w:tc>
          <w:tcPr>
            <w:tcW w:w="3402"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885615">
            <w:pPr>
              <w:tabs>
                <w:tab w:val="left" w:pos="851"/>
              </w:tabs>
              <w:spacing w:line="240" w:lineRule="auto"/>
              <w:rPr>
                <w:rFonts w:ascii="Times New Roman" w:hAnsi="Times New Roman"/>
                <w:b/>
                <w:bCs/>
                <w:sz w:val="24"/>
                <w:szCs w:val="24"/>
                <w:lang w:val="en-US"/>
              </w:rPr>
            </w:pPr>
            <w:r>
              <w:rPr>
                <w:rFonts w:ascii="Times New Roman" w:hAnsi="Times New Roman"/>
                <w:sz w:val="24"/>
                <w:szCs w:val="24"/>
              </w:rPr>
              <w:t>Модуль 10.</w:t>
            </w:r>
            <w:r>
              <w:rPr>
                <w:rFonts w:ascii="Times New Roman" w:hAnsi="Times New Roman"/>
                <w:sz w:val="24"/>
                <w:szCs w:val="24"/>
                <w:lang w:val="en-US"/>
              </w:rPr>
              <w:t xml:space="preserve"> Holidays</w:t>
            </w:r>
          </w:p>
        </w:tc>
        <w:tc>
          <w:tcPr>
            <w:tcW w:w="1062"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885615">
            <w:pPr>
              <w:spacing w:line="240" w:lineRule="auto"/>
              <w:jc w:val="center"/>
              <w:rPr>
                <w:rFonts w:ascii="Times New Roman" w:hAnsi="Times New Roman"/>
                <w:sz w:val="24"/>
                <w:szCs w:val="24"/>
              </w:rPr>
            </w:pPr>
            <w:r>
              <w:rPr>
                <w:rFonts w:ascii="Times New Roman" w:hAnsi="Times New Roman"/>
                <w:b/>
                <w:bCs/>
                <w:sz w:val="24"/>
                <w:szCs w:val="24"/>
                <w:lang w:val="en-US"/>
              </w:rPr>
              <w:t>12</w:t>
            </w:r>
          </w:p>
        </w:tc>
        <w:tc>
          <w:tcPr>
            <w:tcW w:w="1064"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885615">
            <w:pPr>
              <w:tabs>
                <w:tab w:val="left" w:pos="851"/>
              </w:tabs>
              <w:spacing w:line="240" w:lineRule="auto"/>
              <w:jc w:val="center"/>
              <w:rPr>
                <w:rFonts w:ascii="Times New Roman" w:hAnsi="Times New Roman"/>
                <w:sz w:val="24"/>
                <w:szCs w:val="24"/>
              </w:rPr>
            </w:pPr>
            <w:r>
              <w:rPr>
                <w:rFonts w:ascii="Times New Roman" w:hAnsi="Times New Roman"/>
                <w:sz w:val="24"/>
                <w:szCs w:val="24"/>
              </w:rPr>
              <w:t>10.</w:t>
            </w:r>
          </w:p>
        </w:tc>
        <w:tc>
          <w:tcPr>
            <w:tcW w:w="3119" w:type="dxa"/>
            <w:tcBorders>
              <w:top w:val="single" w:sz="4" w:space="0" w:color="auto"/>
              <w:left w:val="single" w:sz="4" w:space="0" w:color="auto"/>
              <w:bottom w:val="single" w:sz="4" w:space="0" w:color="auto"/>
              <w:right w:val="single" w:sz="4" w:space="0" w:color="auto"/>
            </w:tcBorders>
            <w:hideMark/>
          </w:tcPr>
          <w:p w:rsidR="007A1416" w:rsidRDefault="007A1416" w:rsidP="00885615">
            <w:pPr>
              <w:tabs>
                <w:tab w:val="left" w:pos="851"/>
              </w:tabs>
              <w:spacing w:line="240" w:lineRule="auto"/>
              <w:rPr>
                <w:rFonts w:ascii="Times New Roman" w:hAnsi="Times New Roman"/>
                <w:b/>
                <w:bCs/>
                <w:sz w:val="24"/>
                <w:szCs w:val="24"/>
                <w:lang w:val="en-US"/>
              </w:rPr>
            </w:pPr>
            <w:r>
              <w:rPr>
                <w:rFonts w:ascii="Times New Roman" w:hAnsi="Times New Roman"/>
                <w:sz w:val="24"/>
                <w:szCs w:val="24"/>
              </w:rPr>
              <w:t xml:space="preserve">Модуль 10. </w:t>
            </w:r>
            <w:r>
              <w:rPr>
                <w:rFonts w:ascii="Times New Roman" w:hAnsi="Times New Roman"/>
                <w:sz w:val="24"/>
                <w:szCs w:val="24"/>
                <w:lang w:val="en-US"/>
              </w:rPr>
              <w:t>Holiday time</w:t>
            </w:r>
          </w:p>
        </w:tc>
        <w:tc>
          <w:tcPr>
            <w:tcW w:w="1100"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885615">
            <w:pPr>
              <w:spacing w:line="240" w:lineRule="auto"/>
              <w:jc w:val="center"/>
              <w:rPr>
                <w:rFonts w:ascii="Times New Roman" w:hAnsi="Times New Roman"/>
                <w:sz w:val="24"/>
                <w:szCs w:val="24"/>
              </w:rPr>
            </w:pPr>
            <w:r>
              <w:rPr>
                <w:rFonts w:ascii="Times New Roman" w:hAnsi="Times New Roman"/>
                <w:b/>
                <w:bCs/>
                <w:sz w:val="24"/>
                <w:szCs w:val="24"/>
                <w:lang w:val="en-US"/>
              </w:rPr>
              <w:t>12</w:t>
            </w:r>
          </w:p>
        </w:tc>
      </w:tr>
      <w:tr w:rsidR="007A1416" w:rsidTr="007A1416">
        <w:tc>
          <w:tcPr>
            <w:tcW w:w="817" w:type="dxa"/>
            <w:tcBorders>
              <w:top w:val="single" w:sz="4" w:space="0" w:color="auto"/>
              <w:left w:val="single" w:sz="4" w:space="0" w:color="auto"/>
              <w:bottom w:val="single" w:sz="4" w:space="0" w:color="auto"/>
              <w:right w:val="single" w:sz="4" w:space="0" w:color="auto"/>
            </w:tcBorders>
          </w:tcPr>
          <w:p w:rsidR="007A1416" w:rsidRDefault="007A1416" w:rsidP="00885615">
            <w:pPr>
              <w:snapToGrid w:val="0"/>
              <w:spacing w:line="240" w:lineRule="auto"/>
              <w:rPr>
                <w:rFonts w:ascii="Times New Roman" w:hAnsi="Times New Roman"/>
                <w:sz w:val="24"/>
                <w:szCs w:val="24"/>
              </w:rPr>
            </w:pPr>
          </w:p>
        </w:tc>
        <w:tc>
          <w:tcPr>
            <w:tcW w:w="3402" w:type="dxa"/>
            <w:tcBorders>
              <w:top w:val="single" w:sz="4" w:space="0" w:color="auto"/>
              <w:left w:val="single" w:sz="4" w:space="0" w:color="auto"/>
              <w:bottom w:val="single" w:sz="4" w:space="0" w:color="auto"/>
              <w:right w:val="single" w:sz="4" w:space="0" w:color="auto"/>
            </w:tcBorders>
            <w:hideMark/>
          </w:tcPr>
          <w:p w:rsidR="007A1416" w:rsidRDefault="007A1416" w:rsidP="00885615">
            <w:pPr>
              <w:spacing w:line="240" w:lineRule="auto"/>
              <w:rPr>
                <w:rFonts w:ascii="Times New Roman" w:hAnsi="Times New Roman"/>
                <w:b/>
                <w:bCs/>
                <w:sz w:val="24"/>
                <w:szCs w:val="24"/>
              </w:rPr>
            </w:pPr>
            <w:r>
              <w:rPr>
                <w:rFonts w:ascii="Times New Roman" w:hAnsi="Times New Roman"/>
                <w:b/>
                <w:sz w:val="24"/>
                <w:szCs w:val="24"/>
              </w:rPr>
              <w:t>Итого</w:t>
            </w:r>
          </w:p>
        </w:tc>
        <w:tc>
          <w:tcPr>
            <w:tcW w:w="1062"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885615">
            <w:pPr>
              <w:spacing w:line="240" w:lineRule="auto"/>
              <w:jc w:val="center"/>
              <w:rPr>
                <w:rFonts w:ascii="Times New Roman" w:hAnsi="Times New Roman"/>
                <w:sz w:val="24"/>
                <w:szCs w:val="24"/>
              </w:rPr>
            </w:pPr>
            <w:r>
              <w:rPr>
                <w:rFonts w:ascii="Times New Roman" w:hAnsi="Times New Roman"/>
                <w:b/>
                <w:bCs/>
                <w:sz w:val="24"/>
                <w:szCs w:val="24"/>
              </w:rPr>
              <w:t>10</w:t>
            </w:r>
            <w:r>
              <w:rPr>
                <w:rFonts w:ascii="Times New Roman" w:hAnsi="Times New Roman"/>
                <w:b/>
                <w:bCs/>
                <w:sz w:val="24"/>
                <w:szCs w:val="24"/>
                <w:lang w:val="en-US"/>
              </w:rPr>
              <w:t>5</w:t>
            </w:r>
          </w:p>
        </w:tc>
        <w:tc>
          <w:tcPr>
            <w:tcW w:w="1064" w:type="dxa"/>
            <w:tcBorders>
              <w:top w:val="single" w:sz="4" w:space="0" w:color="auto"/>
              <w:left w:val="single" w:sz="4" w:space="0" w:color="auto"/>
              <w:bottom w:val="single" w:sz="4" w:space="0" w:color="auto"/>
              <w:right w:val="single" w:sz="4" w:space="0" w:color="auto"/>
            </w:tcBorders>
            <w:vAlign w:val="center"/>
          </w:tcPr>
          <w:p w:rsidR="007A1416" w:rsidRDefault="007A1416" w:rsidP="00885615">
            <w:pPr>
              <w:snapToGrid w:val="0"/>
              <w:spacing w:line="240" w:lineRule="auto"/>
              <w:jc w:val="center"/>
              <w:rPr>
                <w:rFonts w:ascii="Times New Roman" w:hAnsi="Times New Roman"/>
                <w:sz w:val="24"/>
                <w:szCs w:val="24"/>
              </w:rPr>
            </w:pPr>
          </w:p>
        </w:tc>
        <w:tc>
          <w:tcPr>
            <w:tcW w:w="3119" w:type="dxa"/>
            <w:tcBorders>
              <w:top w:val="single" w:sz="4" w:space="0" w:color="auto"/>
              <w:left w:val="single" w:sz="4" w:space="0" w:color="auto"/>
              <w:bottom w:val="single" w:sz="4" w:space="0" w:color="auto"/>
              <w:right w:val="single" w:sz="4" w:space="0" w:color="auto"/>
            </w:tcBorders>
            <w:hideMark/>
          </w:tcPr>
          <w:p w:rsidR="007A1416" w:rsidRDefault="007A1416" w:rsidP="00885615">
            <w:pPr>
              <w:spacing w:line="240" w:lineRule="auto"/>
              <w:rPr>
                <w:rFonts w:ascii="Times New Roman" w:hAnsi="Times New Roman"/>
                <w:b/>
                <w:bCs/>
                <w:sz w:val="24"/>
                <w:szCs w:val="24"/>
              </w:rPr>
            </w:pPr>
            <w:r>
              <w:rPr>
                <w:rFonts w:ascii="Times New Roman" w:hAnsi="Times New Roman"/>
                <w:b/>
                <w:sz w:val="24"/>
                <w:szCs w:val="24"/>
              </w:rPr>
              <w:t>Итого</w:t>
            </w:r>
          </w:p>
        </w:tc>
        <w:tc>
          <w:tcPr>
            <w:tcW w:w="1100"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885615">
            <w:pPr>
              <w:spacing w:line="240" w:lineRule="auto"/>
              <w:jc w:val="center"/>
              <w:rPr>
                <w:rFonts w:ascii="Times New Roman" w:hAnsi="Times New Roman"/>
                <w:sz w:val="24"/>
                <w:szCs w:val="24"/>
              </w:rPr>
            </w:pPr>
            <w:r>
              <w:rPr>
                <w:rFonts w:ascii="Times New Roman" w:hAnsi="Times New Roman"/>
                <w:b/>
                <w:bCs/>
                <w:sz w:val="24"/>
                <w:szCs w:val="24"/>
              </w:rPr>
              <w:t>10</w:t>
            </w:r>
            <w:r>
              <w:rPr>
                <w:rFonts w:ascii="Times New Roman" w:hAnsi="Times New Roman"/>
                <w:b/>
                <w:bCs/>
                <w:sz w:val="24"/>
                <w:szCs w:val="24"/>
                <w:lang w:val="en-US"/>
              </w:rPr>
              <w:t>5</w:t>
            </w:r>
          </w:p>
        </w:tc>
      </w:tr>
    </w:tbl>
    <w:tbl>
      <w:tblPr>
        <w:tblpPr w:leftFromText="180" w:rightFromText="180" w:vertAnchor="text" w:horzAnchor="margin" w:tblpY="21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17"/>
        <w:gridCol w:w="3402"/>
        <w:gridCol w:w="1062"/>
      </w:tblGrid>
      <w:tr w:rsidR="00C31434" w:rsidTr="00C31434">
        <w:tc>
          <w:tcPr>
            <w:tcW w:w="817" w:type="dxa"/>
            <w:vMerge w:val="restart"/>
            <w:tcBorders>
              <w:top w:val="single" w:sz="4" w:space="0" w:color="auto"/>
              <w:left w:val="single" w:sz="4" w:space="0" w:color="auto"/>
              <w:bottom w:val="single" w:sz="4" w:space="0" w:color="auto"/>
              <w:right w:val="single" w:sz="4" w:space="0" w:color="auto"/>
            </w:tcBorders>
            <w:vAlign w:val="center"/>
            <w:hideMark/>
          </w:tcPr>
          <w:p w:rsidR="00C31434" w:rsidRDefault="00C31434" w:rsidP="00C31434">
            <w:pPr>
              <w:spacing w:line="240" w:lineRule="auto"/>
              <w:jc w:val="center"/>
              <w:rPr>
                <w:rFonts w:ascii="Times New Roman" w:hAnsi="Times New Roman"/>
                <w:b/>
                <w:bCs/>
                <w:sz w:val="24"/>
                <w:szCs w:val="24"/>
              </w:rPr>
            </w:pPr>
            <w:r>
              <w:rPr>
                <w:rFonts w:ascii="Times New Roman" w:hAnsi="Times New Roman"/>
                <w:b/>
                <w:bCs/>
                <w:sz w:val="24"/>
                <w:szCs w:val="24"/>
              </w:rPr>
              <w:t>№п/н</w:t>
            </w:r>
          </w:p>
        </w:tc>
        <w:tc>
          <w:tcPr>
            <w:tcW w:w="3402" w:type="dxa"/>
            <w:tcBorders>
              <w:top w:val="single" w:sz="4" w:space="0" w:color="auto"/>
              <w:left w:val="single" w:sz="4" w:space="0" w:color="auto"/>
              <w:bottom w:val="single" w:sz="4" w:space="0" w:color="auto"/>
              <w:right w:val="single" w:sz="4" w:space="0" w:color="auto"/>
            </w:tcBorders>
            <w:vAlign w:val="center"/>
            <w:hideMark/>
          </w:tcPr>
          <w:p w:rsidR="00C31434" w:rsidRDefault="00C31434" w:rsidP="00C31434">
            <w:pPr>
              <w:spacing w:line="240" w:lineRule="auto"/>
              <w:jc w:val="center"/>
              <w:rPr>
                <w:rFonts w:ascii="Times New Roman" w:hAnsi="Times New Roman"/>
                <w:b/>
                <w:bCs/>
                <w:sz w:val="24"/>
                <w:szCs w:val="24"/>
              </w:rPr>
            </w:pPr>
            <w:r>
              <w:rPr>
                <w:rFonts w:ascii="Times New Roman" w:hAnsi="Times New Roman"/>
                <w:b/>
                <w:bCs/>
                <w:sz w:val="24"/>
                <w:szCs w:val="24"/>
              </w:rPr>
              <w:t>7 класс</w:t>
            </w:r>
          </w:p>
        </w:tc>
        <w:tc>
          <w:tcPr>
            <w:tcW w:w="1062" w:type="dxa"/>
            <w:vMerge w:val="restart"/>
            <w:tcBorders>
              <w:top w:val="single" w:sz="4" w:space="0" w:color="auto"/>
              <w:left w:val="single" w:sz="4" w:space="0" w:color="auto"/>
              <w:bottom w:val="single" w:sz="4" w:space="0" w:color="auto"/>
              <w:right w:val="single" w:sz="4" w:space="0" w:color="auto"/>
            </w:tcBorders>
            <w:vAlign w:val="center"/>
            <w:hideMark/>
          </w:tcPr>
          <w:p w:rsidR="00C31434" w:rsidRDefault="00C31434" w:rsidP="00C31434">
            <w:pPr>
              <w:spacing w:after="0" w:line="240" w:lineRule="auto"/>
              <w:jc w:val="center"/>
              <w:rPr>
                <w:rFonts w:ascii="Times New Roman" w:hAnsi="Times New Roman"/>
                <w:b/>
                <w:bCs/>
                <w:sz w:val="24"/>
                <w:szCs w:val="24"/>
              </w:rPr>
            </w:pPr>
            <w:r>
              <w:rPr>
                <w:rFonts w:ascii="Times New Roman" w:hAnsi="Times New Roman"/>
                <w:b/>
                <w:bCs/>
                <w:sz w:val="24"/>
                <w:szCs w:val="24"/>
              </w:rPr>
              <w:t>Кол-во</w:t>
            </w:r>
          </w:p>
          <w:p w:rsidR="00C31434" w:rsidRDefault="00C31434" w:rsidP="00C31434">
            <w:pPr>
              <w:spacing w:after="0" w:line="240" w:lineRule="auto"/>
              <w:jc w:val="center"/>
              <w:rPr>
                <w:rFonts w:ascii="Times New Roman" w:hAnsi="Times New Roman"/>
                <w:b/>
                <w:bCs/>
                <w:sz w:val="24"/>
                <w:szCs w:val="24"/>
              </w:rPr>
            </w:pPr>
            <w:r>
              <w:rPr>
                <w:rFonts w:ascii="Times New Roman" w:hAnsi="Times New Roman"/>
                <w:b/>
                <w:bCs/>
                <w:sz w:val="24"/>
                <w:szCs w:val="24"/>
              </w:rPr>
              <w:t>час.</w:t>
            </w:r>
          </w:p>
        </w:tc>
      </w:tr>
      <w:tr w:rsidR="00C31434" w:rsidTr="00C31434">
        <w:trPr>
          <w:trHeight w:val="362"/>
        </w:trPr>
        <w:tc>
          <w:tcPr>
            <w:tcW w:w="0" w:type="auto"/>
            <w:vMerge/>
            <w:tcBorders>
              <w:top w:val="single" w:sz="4" w:space="0" w:color="auto"/>
              <w:left w:val="single" w:sz="4" w:space="0" w:color="auto"/>
              <w:bottom w:val="single" w:sz="4" w:space="0" w:color="auto"/>
              <w:right w:val="single" w:sz="4" w:space="0" w:color="auto"/>
            </w:tcBorders>
            <w:vAlign w:val="center"/>
            <w:hideMark/>
          </w:tcPr>
          <w:p w:rsidR="00C31434" w:rsidRDefault="00C31434" w:rsidP="00C31434">
            <w:pPr>
              <w:spacing w:after="0" w:line="240" w:lineRule="auto"/>
              <w:rPr>
                <w:rFonts w:ascii="Times New Roman" w:hAnsi="Times New Roman"/>
                <w:b/>
                <w:bCs/>
                <w:sz w:val="24"/>
                <w:szCs w:val="24"/>
              </w:rPr>
            </w:pPr>
          </w:p>
        </w:tc>
        <w:tc>
          <w:tcPr>
            <w:tcW w:w="3402" w:type="dxa"/>
            <w:tcBorders>
              <w:top w:val="single" w:sz="4" w:space="0" w:color="auto"/>
              <w:left w:val="single" w:sz="4" w:space="0" w:color="auto"/>
              <w:bottom w:val="single" w:sz="4" w:space="0" w:color="auto"/>
              <w:right w:val="single" w:sz="4" w:space="0" w:color="auto"/>
            </w:tcBorders>
            <w:vAlign w:val="center"/>
            <w:hideMark/>
          </w:tcPr>
          <w:p w:rsidR="00C31434" w:rsidRDefault="00C31434" w:rsidP="00C31434">
            <w:pPr>
              <w:spacing w:line="240" w:lineRule="auto"/>
              <w:jc w:val="center"/>
              <w:rPr>
                <w:rFonts w:ascii="Times New Roman" w:hAnsi="Times New Roman"/>
                <w:b/>
                <w:bCs/>
                <w:sz w:val="24"/>
                <w:szCs w:val="24"/>
              </w:rPr>
            </w:pPr>
            <w:r>
              <w:rPr>
                <w:rFonts w:ascii="Times New Roman" w:hAnsi="Times New Roman"/>
                <w:b/>
                <w:bCs/>
                <w:sz w:val="24"/>
                <w:szCs w:val="24"/>
              </w:rPr>
              <w:t>Тема / раздел</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31434" w:rsidRDefault="00C31434" w:rsidP="00C31434">
            <w:pPr>
              <w:spacing w:after="0" w:line="240" w:lineRule="auto"/>
              <w:rPr>
                <w:rFonts w:ascii="Times New Roman" w:hAnsi="Times New Roman"/>
                <w:b/>
                <w:bCs/>
                <w:sz w:val="24"/>
                <w:szCs w:val="24"/>
              </w:rPr>
            </w:pPr>
          </w:p>
        </w:tc>
      </w:tr>
      <w:tr w:rsidR="00C31434" w:rsidTr="00C31434">
        <w:tc>
          <w:tcPr>
            <w:tcW w:w="817" w:type="dxa"/>
            <w:tcBorders>
              <w:top w:val="single" w:sz="4" w:space="0" w:color="auto"/>
              <w:left w:val="single" w:sz="4" w:space="0" w:color="auto"/>
              <w:bottom w:val="single" w:sz="4" w:space="0" w:color="auto"/>
              <w:right w:val="single" w:sz="4" w:space="0" w:color="auto"/>
            </w:tcBorders>
            <w:hideMark/>
          </w:tcPr>
          <w:p w:rsidR="00C31434" w:rsidRDefault="00C31434" w:rsidP="00C31434">
            <w:pPr>
              <w:tabs>
                <w:tab w:val="left" w:pos="851"/>
              </w:tabs>
              <w:spacing w:line="240" w:lineRule="auto"/>
              <w:jc w:val="both"/>
              <w:rPr>
                <w:rFonts w:ascii="Times New Roman" w:hAnsi="Times New Roman"/>
                <w:sz w:val="24"/>
                <w:szCs w:val="24"/>
              </w:rPr>
            </w:pPr>
            <w:r>
              <w:rPr>
                <w:rFonts w:ascii="Times New Roman" w:hAnsi="Times New Roman"/>
                <w:sz w:val="24"/>
                <w:szCs w:val="24"/>
              </w:rPr>
              <w:t>1.</w:t>
            </w:r>
          </w:p>
        </w:tc>
        <w:tc>
          <w:tcPr>
            <w:tcW w:w="3402" w:type="dxa"/>
            <w:tcBorders>
              <w:top w:val="single" w:sz="4" w:space="0" w:color="auto"/>
              <w:left w:val="single" w:sz="4" w:space="0" w:color="auto"/>
              <w:bottom w:val="single" w:sz="4" w:space="0" w:color="auto"/>
              <w:right w:val="single" w:sz="4" w:space="0" w:color="auto"/>
            </w:tcBorders>
            <w:hideMark/>
          </w:tcPr>
          <w:p w:rsidR="00C31434" w:rsidRDefault="00C31434" w:rsidP="00C31434">
            <w:pPr>
              <w:tabs>
                <w:tab w:val="left" w:pos="851"/>
              </w:tabs>
              <w:spacing w:line="240" w:lineRule="auto"/>
              <w:jc w:val="both"/>
              <w:rPr>
                <w:rFonts w:ascii="Times New Roman" w:hAnsi="Times New Roman"/>
                <w:b/>
                <w:bCs/>
                <w:sz w:val="24"/>
                <w:szCs w:val="24"/>
                <w:lang w:val="en-US"/>
              </w:rPr>
            </w:pPr>
            <w:r>
              <w:rPr>
                <w:rFonts w:ascii="Times New Roman" w:hAnsi="Times New Roman"/>
                <w:sz w:val="24"/>
                <w:szCs w:val="24"/>
              </w:rPr>
              <w:t xml:space="preserve">Модуль 1. </w:t>
            </w:r>
            <w:r>
              <w:rPr>
                <w:rFonts w:ascii="Times New Roman" w:hAnsi="Times New Roman"/>
                <w:sz w:val="24"/>
                <w:szCs w:val="24"/>
                <w:lang w:val="en-US"/>
              </w:rPr>
              <w:t>Lifestyles</w:t>
            </w:r>
          </w:p>
        </w:tc>
        <w:tc>
          <w:tcPr>
            <w:tcW w:w="1062" w:type="dxa"/>
            <w:tcBorders>
              <w:top w:val="single" w:sz="4" w:space="0" w:color="auto"/>
              <w:left w:val="single" w:sz="4" w:space="0" w:color="auto"/>
              <w:bottom w:val="single" w:sz="4" w:space="0" w:color="auto"/>
              <w:right w:val="single" w:sz="4" w:space="0" w:color="auto"/>
            </w:tcBorders>
            <w:hideMark/>
          </w:tcPr>
          <w:p w:rsidR="00C31434" w:rsidRDefault="00C31434" w:rsidP="00C31434">
            <w:pPr>
              <w:spacing w:line="240" w:lineRule="auto"/>
              <w:jc w:val="center"/>
              <w:rPr>
                <w:rFonts w:ascii="Times New Roman" w:hAnsi="Times New Roman"/>
                <w:sz w:val="24"/>
                <w:szCs w:val="24"/>
              </w:rPr>
            </w:pPr>
            <w:r>
              <w:rPr>
                <w:rFonts w:ascii="Times New Roman" w:hAnsi="Times New Roman"/>
                <w:b/>
                <w:bCs/>
                <w:sz w:val="24"/>
                <w:szCs w:val="24"/>
                <w:lang w:val="en-US"/>
              </w:rPr>
              <w:t>12</w:t>
            </w:r>
          </w:p>
        </w:tc>
      </w:tr>
      <w:tr w:rsidR="00C31434" w:rsidTr="00C31434">
        <w:tc>
          <w:tcPr>
            <w:tcW w:w="817" w:type="dxa"/>
            <w:tcBorders>
              <w:top w:val="single" w:sz="4" w:space="0" w:color="auto"/>
              <w:left w:val="single" w:sz="4" w:space="0" w:color="auto"/>
              <w:bottom w:val="single" w:sz="4" w:space="0" w:color="auto"/>
              <w:right w:val="single" w:sz="4" w:space="0" w:color="auto"/>
            </w:tcBorders>
            <w:hideMark/>
          </w:tcPr>
          <w:p w:rsidR="00C31434" w:rsidRDefault="00C31434" w:rsidP="00C31434">
            <w:pPr>
              <w:tabs>
                <w:tab w:val="left" w:pos="851"/>
              </w:tabs>
              <w:spacing w:line="240" w:lineRule="auto"/>
              <w:jc w:val="both"/>
              <w:rPr>
                <w:rFonts w:ascii="Times New Roman" w:hAnsi="Times New Roman"/>
                <w:sz w:val="24"/>
                <w:szCs w:val="24"/>
              </w:rPr>
            </w:pPr>
            <w:r>
              <w:rPr>
                <w:rFonts w:ascii="Times New Roman" w:hAnsi="Times New Roman"/>
                <w:sz w:val="24"/>
                <w:szCs w:val="24"/>
              </w:rPr>
              <w:t>2.</w:t>
            </w:r>
          </w:p>
        </w:tc>
        <w:tc>
          <w:tcPr>
            <w:tcW w:w="3402" w:type="dxa"/>
            <w:tcBorders>
              <w:top w:val="single" w:sz="4" w:space="0" w:color="auto"/>
              <w:left w:val="single" w:sz="4" w:space="0" w:color="auto"/>
              <w:bottom w:val="single" w:sz="4" w:space="0" w:color="auto"/>
              <w:right w:val="single" w:sz="4" w:space="0" w:color="auto"/>
            </w:tcBorders>
            <w:hideMark/>
          </w:tcPr>
          <w:p w:rsidR="00C31434" w:rsidRDefault="00C31434" w:rsidP="00C31434">
            <w:pPr>
              <w:tabs>
                <w:tab w:val="left" w:pos="851"/>
              </w:tabs>
              <w:spacing w:line="240" w:lineRule="auto"/>
              <w:jc w:val="both"/>
              <w:rPr>
                <w:rFonts w:ascii="Times New Roman" w:hAnsi="Times New Roman"/>
                <w:b/>
                <w:bCs/>
                <w:sz w:val="24"/>
                <w:szCs w:val="24"/>
                <w:lang w:val="en-US"/>
              </w:rPr>
            </w:pPr>
            <w:r>
              <w:rPr>
                <w:rFonts w:ascii="Times New Roman" w:hAnsi="Times New Roman"/>
                <w:sz w:val="24"/>
                <w:szCs w:val="24"/>
              </w:rPr>
              <w:t>Модуль 2.</w:t>
            </w:r>
            <w:r>
              <w:rPr>
                <w:rFonts w:ascii="Times New Roman" w:hAnsi="Times New Roman"/>
                <w:sz w:val="24"/>
                <w:szCs w:val="24"/>
                <w:lang w:val="en-US"/>
              </w:rPr>
              <w:t xml:space="preserve"> Tale time</w:t>
            </w:r>
          </w:p>
        </w:tc>
        <w:tc>
          <w:tcPr>
            <w:tcW w:w="1062" w:type="dxa"/>
            <w:tcBorders>
              <w:top w:val="single" w:sz="4" w:space="0" w:color="auto"/>
              <w:left w:val="single" w:sz="4" w:space="0" w:color="auto"/>
              <w:bottom w:val="single" w:sz="4" w:space="0" w:color="auto"/>
              <w:right w:val="single" w:sz="4" w:space="0" w:color="auto"/>
            </w:tcBorders>
            <w:hideMark/>
          </w:tcPr>
          <w:p w:rsidR="00C31434" w:rsidRDefault="00C31434" w:rsidP="00C31434">
            <w:pPr>
              <w:spacing w:line="240" w:lineRule="auto"/>
              <w:jc w:val="center"/>
              <w:rPr>
                <w:rFonts w:ascii="Times New Roman" w:hAnsi="Times New Roman"/>
                <w:sz w:val="24"/>
                <w:szCs w:val="24"/>
              </w:rPr>
            </w:pPr>
            <w:r>
              <w:rPr>
                <w:rFonts w:ascii="Times New Roman" w:hAnsi="Times New Roman"/>
                <w:b/>
                <w:bCs/>
                <w:sz w:val="24"/>
                <w:szCs w:val="24"/>
                <w:lang w:val="en-US"/>
              </w:rPr>
              <w:t>10</w:t>
            </w:r>
          </w:p>
        </w:tc>
      </w:tr>
      <w:tr w:rsidR="00C31434" w:rsidTr="00C31434">
        <w:tc>
          <w:tcPr>
            <w:tcW w:w="817" w:type="dxa"/>
            <w:tcBorders>
              <w:top w:val="single" w:sz="4" w:space="0" w:color="auto"/>
              <w:left w:val="single" w:sz="4" w:space="0" w:color="auto"/>
              <w:bottom w:val="single" w:sz="4" w:space="0" w:color="auto"/>
              <w:right w:val="single" w:sz="4" w:space="0" w:color="auto"/>
            </w:tcBorders>
            <w:hideMark/>
          </w:tcPr>
          <w:p w:rsidR="00C31434" w:rsidRDefault="00C31434" w:rsidP="00C31434">
            <w:pPr>
              <w:tabs>
                <w:tab w:val="left" w:pos="851"/>
              </w:tabs>
              <w:spacing w:line="240" w:lineRule="auto"/>
              <w:jc w:val="both"/>
              <w:rPr>
                <w:rFonts w:ascii="Times New Roman" w:hAnsi="Times New Roman"/>
                <w:sz w:val="24"/>
                <w:szCs w:val="24"/>
              </w:rPr>
            </w:pPr>
            <w:r>
              <w:rPr>
                <w:rFonts w:ascii="Times New Roman" w:hAnsi="Times New Roman"/>
                <w:sz w:val="24"/>
                <w:szCs w:val="24"/>
              </w:rPr>
              <w:t>3.</w:t>
            </w:r>
          </w:p>
        </w:tc>
        <w:tc>
          <w:tcPr>
            <w:tcW w:w="3402" w:type="dxa"/>
            <w:tcBorders>
              <w:top w:val="single" w:sz="4" w:space="0" w:color="auto"/>
              <w:left w:val="single" w:sz="4" w:space="0" w:color="auto"/>
              <w:bottom w:val="single" w:sz="4" w:space="0" w:color="auto"/>
              <w:right w:val="single" w:sz="4" w:space="0" w:color="auto"/>
            </w:tcBorders>
            <w:hideMark/>
          </w:tcPr>
          <w:p w:rsidR="00C31434" w:rsidRDefault="00C31434" w:rsidP="00C31434">
            <w:pPr>
              <w:tabs>
                <w:tab w:val="left" w:pos="851"/>
              </w:tabs>
              <w:spacing w:line="240" w:lineRule="auto"/>
              <w:jc w:val="both"/>
              <w:rPr>
                <w:rFonts w:ascii="Times New Roman" w:hAnsi="Times New Roman"/>
                <w:b/>
                <w:bCs/>
                <w:sz w:val="24"/>
                <w:szCs w:val="24"/>
                <w:lang w:val="en-US"/>
              </w:rPr>
            </w:pPr>
            <w:r>
              <w:rPr>
                <w:rFonts w:ascii="Times New Roman" w:hAnsi="Times New Roman"/>
                <w:sz w:val="24"/>
                <w:szCs w:val="24"/>
              </w:rPr>
              <w:t>Модуль</w:t>
            </w:r>
            <w:r>
              <w:rPr>
                <w:rFonts w:ascii="Times New Roman" w:hAnsi="Times New Roman"/>
                <w:sz w:val="24"/>
                <w:szCs w:val="24"/>
                <w:lang w:val="en-US"/>
              </w:rPr>
              <w:t xml:space="preserve"> 3. Profiles</w:t>
            </w:r>
          </w:p>
        </w:tc>
        <w:tc>
          <w:tcPr>
            <w:tcW w:w="1062" w:type="dxa"/>
            <w:tcBorders>
              <w:top w:val="single" w:sz="4" w:space="0" w:color="auto"/>
              <w:left w:val="single" w:sz="4" w:space="0" w:color="auto"/>
              <w:bottom w:val="single" w:sz="4" w:space="0" w:color="auto"/>
              <w:right w:val="single" w:sz="4" w:space="0" w:color="auto"/>
            </w:tcBorders>
            <w:hideMark/>
          </w:tcPr>
          <w:p w:rsidR="00C31434" w:rsidRDefault="00C31434" w:rsidP="00C31434">
            <w:pPr>
              <w:spacing w:line="240" w:lineRule="auto"/>
              <w:jc w:val="center"/>
              <w:rPr>
                <w:rFonts w:ascii="Times New Roman" w:hAnsi="Times New Roman"/>
                <w:sz w:val="24"/>
                <w:szCs w:val="24"/>
              </w:rPr>
            </w:pPr>
            <w:r>
              <w:rPr>
                <w:rFonts w:ascii="Times New Roman" w:hAnsi="Times New Roman"/>
                <w:b/>
                <w:bCs/>
                <w:sz w:val="24"/>
                <w:szCs w:val="24"/>
                <w:lang w:val="en-US"/>
              </w:rPr>
              <w:t>10</w:t>
            </w:r>
          </w:p>
        </w:tc>
      </w:tr>
      <w:tr w:rsidR="00C31434" w:rsidTr="00C31434">
        <w:tc>
          <w:tcPr>
            <w:tcW w:w="817" w:type="dxa"/>
            <w:tcBorders>
              <w:top w:val="single" w:sz="4" w:space="0" w:color="auto"/>
              <w:left w:val="single" w:sz="4" w:space="0" w:color="auto"/>
              <w:bottom w:val="single" w:sz="4" w:space="0" w:color="auto"/>
              <w:right w:val="single" w:sz="4" w:space="0" w:color="auto"/>
            </w:tcBorders>
            <w:hideMark/>
          </w:tcPr>
          <w:p w:rsidR="00C31434" w:rsidRDefault="00C31434" w:rsidP="00C31434">
            <w:pPr>
              <w:tabs>
                <w:tab w:val="left" w:pos="851"/>
              </w:tabs>
              <w:spacing w:line="240" w:lineRule="auto"/>
              <w:jc w:val="both"/>
              <w:rPr>
                <w:rFonts w:ascii="Times New Roman" w:hAnsi="Times New Roman"/>
                <w:sz w:val="24"/>
                <w:szCs w:val="24"/>
              </w:rPr>
            </w:pPr>
            <w:r>
              <w:rPr>
                <w:rFonts w:ascii="Times New Roman" w:hAnsi="Times New Roman"/>
                <w:sz w:val="24"/>
                <w:szCs w:val="24"/>
              </w:rPr>
              <w:t>4.</w:t>
            </w:r>
          </w:p>
        </w:tc>
        <w:tc>
          <w:tcPr>
            <w:tcW w:w="3402" w:type="dxa"/>
            <w:tcBorders>
              <w:top w:val="single" w:sz="4" w:space="0" w:color="auto"/>
              <w:left w:val="single" w:sz="4" w:space="0" w:color="auto"/>
              <w:bottom w:val="single" w:sz="4" w:space="0" w:color="auto"/>
              <w:right w:val="single" w:sz="4" w:space="0" w:color="auto"/>
            </w:tcBorders>
            <w:hideMark/>
          </w:tcPr>
          <w:p w:rsidR="00C31434" w:rsidRDefault="00C31434" w:rsidP="00C31434">
            <w:pPr>
              <w:tabs>
                <w:tab w:val="left" w:pos="851"/>
              </w:tabs>
              <w:spacing w:line="240" w:lineRule="auto"/>
              <w:jc w:val="both"/>
              <w:rPr>
                <w:rFonts w:ascii="Times New Roman" w:hAnsi="Times New Roman"/>
                <w:b/>
                <w:bCs/>
                <w:sz w:val="24"/>
                <w:szCs w:val="24"/>
                <w:lang w:val="en-US"/>
              </w:rPr>
            </w:pPr>
            <w:r>
              <w:rPr>
                <w:rFonts w:ascii="Times New Roman" w:hAnsi="Times New Roman"/>
                <w:sz w:val="24"/>
                <w:szCs w:val="24"/>
              </w:rPr>
              <w:t>Модуль</w:t>
            </w:r>
            <w:r>
              <w:rPr>
                <w:rFonts w:ascii="Times New Roman" w:hAnsi="Times New Roman"/>
                <w:sz w:val="24"/>
                <w:szCs w:val="24"/>
                <w:lang w:val="en-US"/>
              </w:rPr>
              <w:t xml:space="preserve"> 4. In the news</w:t>
            </w:r>
          </w:p>
        </w:tc>
        <w:tc>
          <w:tcPr>
            <w:tcW w:w="1062" w:type="dxa"/>
            <w:tcBorders>
              <w:top w:val="single" w:sz="4" w:space="0" w:color="auto"/>
              <w:left w:val="single" w:sz="4" w:space="0" w:color="auto"/>
              <w:bottom w:val="single" w:sz="4" w:space="0" w:color="auto"/>
              <w:right w:val="single" w:sz="4" w:space="0" w:color="auto"/>
            </w:tcBorders>
            <w:hideMark/>
          </w:tcPr>
          <w:p w:rsidR="00C31434" w:rsidRDefault="00C31434" w:rsidP="00C31434">
            <w:pPr>
              <w:spacing w:line="240" w:lineRule="auto"/>
              <w:jc w:val="center"/>
              <w:rPr>
                <w:rFonts w:ascii="Times New Roman" w:hAnsi="Times New Roman"/>
                <w:sz w:val="24"/>
                <w:szCs w:val="24"/>
              </w:rPr>
            </w:pPr>
            <w:r>
              <w:rPr>
                <w:rFonts w:ascii="Times New Roman" w:hAnsi="Times New Roman"/>
                <w:b/>
                <w:bCs/>
                <w:sz w:val="24"/>
                <w:szCs w:val="24"/>
                <w:lang w:val="en-US"/>
              </w:rPr>
              <w:t>10</w:t>
            </w:r>
          </w:p>
        </w:tc>
      </w:tr>
      <w:tr w:rsidR="00C31434" w:rsidTr="00C31434">
        <w:tc>
          <w:tcPr>
            <w:tcW w:w="817" w:type="dxa"/>
            <w:tcBorders>
              <w:top w:val="single" w:sz="4" w:space="0" w:color="auto"/>
              <w:left w:val="single" w:sz="4" w:space="0" w:color="auto"/>
              <w:bottom w:val="single" w:sz="4" w:space="0" w:color="auto"/>
              <w:right w:val="single" w:sz="4" w:space="0" w:color="auto"/>
            </w:tcBorders>
            <w:hideMark/>
          </w:tcPr>
          <w:p w:rsidR="00C31434" w:rsidRDefault="00C31434" w:rsidP="00C31434">
            <w:pPr>
              <w:tabs>
                <w:tab w:val="left" w:pos="851"/>
              </w:tabs>
              <w:spacing w:line="240" w:lineRule="auto"/>
              <w:jc w:val="both"/>
              <w:rPr>
                <w:rFonts w:ascii="Times New Roman" w:hAnsi="Times New Roman"/>
                <w:sz w:val="24"/>
                <w:szCs w:val="24"/>
              </w:rPr>
            </w:pPr>
            <w:r>
              <w:rPr>
                <w:rFonts w:ascii="Times New Roman" w:hAnsi="Times New Roman"/>
                <w:sz w:val="24"/>
                <w:szCs w:val="24"/>
              </w:rPr>
              <w:t>5.</w:t>
            </w:r>
          </w:p>
        </w:tc>
        <w:tc>
          <w:tcPr>
            <w:tcW w:w="3402" w:type="dxa"/>
            <w:tcBorders>
              <w:top w:val="single" w:sz="4" w:space="0" w:color="auto"/>
              <w:left w:val="single" w:sz="4" w:space="0" w:color="auto"/>
              <w:bottom w:val="single" w:sz="4" w:space="0" w:color="auto"/>
              <w:right w:val="single" w:sz="4" w:space="0" w:color="auto"/>
            </w:tcBorders>
            <w:hideMark/>
          </w:tcPr>
          <w:p w:rsidR="00C31434" w:rsidRDefault="00C31434" w:rsidP="00C31434">
            <w:pPr>
              <w:tabs>
                <w:tab w:val="left" w:pos="851"/>
              </w:tabs>
              <w:spacing w:line="240" w:lineRule="auto"/>
              <w:jc w:val="both"/>
              <w:rPr>
                <w:rFonts w:ascii="Times New Roman" w:hAnsi="Times New Roman"/>
                <w:b/>
                <w:bCs/>
                <w:sz w:val="24"/>
                <w:szCs w:val="24"/>
                <w:lang w:val="en-US"/>
              </w:rPr>
            </w:pPr>
            <w:r>
              <w:rPr>
                <w:rFonts w:ascii="Times New Roman" w:hAnsi="Times New Roman"/>
                <w:sz w:val="24"/>
                <w:szCs w:val="24"/>
              </w:rPr>
              <w:t>Модуль</w:t>
            </w:r>
            <w:r>
              <w:rPr>
                <w:rFonts w:ascii="Times New Roman" w:hAnsi="Times New Roman"/>
                <w:sz w:val="24"/>
                <w:szCs w:val="24"/>
                <w:lang w:val="en-US"/>
              </w:rPr>
              <w:t xml:space="preserve"> 5. What the future holds</w:t>
            </w:r>
          </w:p>
        </w:tc>
        <w:tc>
          <w:tcPr>
            <w:tcW w:w="1062" w:type="dxa"/>
            <w:tcBorders>
              <w:top w:val="single" w:sz="4" w:space="0" w:color="auto"/>
              <w:left w:val="single" w:sz="4" w:space="0" w:color="auto"/>
              <w:bottom w:val="single" w:sz="4" w:space="0" w:color="auto"/>
              <w:right w:val="single" w:sz="4" w:space="0" w:color="auto"/>
            </w:tcBorders>
            <w:hideMark/>
          </w:tcPr>
          <w:p w:rsidR="00C31434" w:rsidRDefault="00C31434" w:rsidP="00C31434">
            <w:pPr>
              <w:spacing w:line="240" w:lineRule="auto"/>
              <w:jc w:val="center"/>
              <w:rPr>
                <w:rFonts w:ascii="Times New Roman" w:hAnsi="Times New Roman"/>
                <w:sz w:val="24"/>
                <w:szCs w:val="24"/>
              </w:rPr>
            </w:pPr>
            <w:r>
              <w:rPr>
                <w:rFonts w:ascii="Times New Roman" w:hAnsi="Times New Roman"/>
                <w:b/>
                <w:bCs/>
                <w:sz w:val="24"/>
                <w:szCs w:val="24"/>
                <w:lang w:val="en-US"/>
              </w:rPr>
              <w:t>10</w:t>
            </w:r>
          </w:p>
        </w:tc>
      </w:tr>
      <w:tr w:rsidR="00C31434" w:rsidTr="00C31434">
        <w:tc>
          <w:tcPr>
            <w:tcW w:w="817" w:type="dxa"/>
            <w:tcBorders>
              <w:top w:val="single" w:sz="4" w:space="0" w:color="auto"/>
              <w:left w:val="single" w:sz="4" w:space="0" w:color="auto"/>
              <w:bottom w:val="single" w:sz="4" w:space="0" w:color="auto"/>
              <w:right w:val="single" w:sz="4" w:space="0" w:color="auto"/>
            </w:tcBorders>
            <w:hideMark/>
          </w:tcPr>
          <w:p w:rsidR="00C31434" w:rsidRDefault="00C31434" w:rsidP="00C31434">
            <w:pPr>
              <w:tabs>
                <w:tab w:val="left" w:pos="851"/>
              </w:tabs>
              <w:spacing w:line="240" w:lineRule="auto"/>
              <w:jc w:val="both"/>
              <w:rPr>
                <w:rFonts w:ascii="Times New Roman" w:hAnsi="Times New Roman"/>
                <w:sz w:val="24"/>
                <w:szCs w:val="24"/>
              </w:rPr>
            </w:pPr>
            <w:r>
              <w:rPr>
                <w:rFonts w:ascii="Times New Roman" w:hAnsi="Times New Roman"/>
                <w:sz w:val="24"/>
                <w:szCs w:val="24"/>
              </w:rPr>
              <w:lastRenderedPageBreak/>
              <w:t>6.</w:t>
            </w:r>
          </w:p>
        </w:tc>
        <w:tc>
          <w:tcPr>
            <w:tcW w:w="3402" w:type="dxa"/>
            <w:tcBorders>
              <w:top w:val="single" w:sz="4" w:space="0" w:color="auto"/>
              <w:left w:val="single" w:sz="4" w:space="0" w:color="auto"/>
              <w:bottom w:val="single" w:sz="4" w:space="0" w:color="auto"/>
              <w:right w:val="single" w:sz="4" w:space="0" w:color="auto"/>
            </w:tcBorders>
            <w:hideMark/>
          </w:tcPr>
          <w:p w:rsidR="00C31434" w:rsidRDefault="00C31434" w:rsidP="00C31434">
            <w:pPr>
              <w:tabs>
                <w:tab w:val="left" w:pos="851"/>
              </w:tabs>
              <w:spacing w:line="240" w:lineRule="auto"/>
              <w:jc w:val="both"/>
              <w:rPr>
                <w:rFonts w:ascii="Times New Roman" w:hAnsi="Times New Roman"/>
                <w:b/>
                <w:bCs/>
                <w:sz w:val="24"/>
                <w:szCs w:val="24"/>
                <w:lang w:val="en-US"/>
              </w:rPr>
            </w:pPr>
            <w:r>
              <w:rPr>
                <w:rFonts w:ascii="Times New Roman" w:hAnsi="Times New Roman"/>
                <w:sz w:val="24"/>
                <w:szCs w:val="24"/>
              </w:rPr>
              <w:t>Модуль</w:t>
            </w:r>
            <w:r>
              <w:rPr>
                <w:rFonts w:ascii="Times New Roman" w:hAnsi="Times New Roman"/>
                <w:sz w:val="24"/>
                <w:szCs w:val="24"/>
                <w:lang w:val="en-US"/>
              </w:rPr>
              <w:t xml:space="preserve"> 6. Having fun</w:t>
            </w:r>
          </w:p>
        </w:tc>
        <w:tc>
          <w:tcPr>
            <w:tcW w:w="1062" w:type="dxa"/>
            <w:tcBorders>
              <w:top w:val="single" w:sz="4" w:space="0" w:color="auto"/>
              <w:left w:val="single" w:sz="4" w:space="0" w:color="auto"/>
              <w:bottom w:val="single" w:sz="4" w:space="0" w:color="auto"/>
              <w:right w:val="single" w:sz="4" w:space="0" w:color="auto"/>
            </w:tcBorders>
            <w:hideMark/>
          </w:tcPr>
          <w:p w:rsidR="00C31434" w:rsidRDefault="00C31434" w:rsidP="00C31434">
            <w:pPr>
              <w:spacing w:line="240" w:lineRule="auto"/>
              <w:jc w:val="center"/>
              <w:rPr>
                <w:rFonts w:ascii="Times New Roman" w:hAnsi="Times New Roman"/>
                <w:sz w:val="24"/>
                <w:szCs w:val="24"/>
              </w:rPr>
            </w:pPr>
            <w:r>
              <w:rPr>
                <w:rFonts w:ascii="Times New Roman" w:hAnsi="Times New Roman"/>
                <w:b/>
                <w:bCs/>
                <w:sz w:val="24"/>
                <w:szCs w:val="24"/>
                <w:lang w:val="en-US"/>
              </w:rPr>
              <w:t>10</w:t>
            </w:r>
          </w:p>
        </w:tc>
      </w:tr>
      <w:tr w:rsidR="00C31434" w:rsidTr="00C31434">
        <w:tc>
          <w:tcPr>
            <w:tcW w:w="817" w:type="dxa"/>
            <w:tcBorders>
              <w:top w:val="single" w:sz="4" w:space="0" w:color="auto"/>
              <w:left w:val="single" w:sz="4" w:space="0" w:color="auto"/>
              <w:bottom w:val="single" w:sz="4" w:space="0" w:color="auto"/>
              <w:right w:val="single" w:sz="4" w:space="0" w:color="auto"/>
            </w:tcBorders>
            <w:hideMark/>
          </w:tcPr>
          <w:p w:rsidR="00C31434" w:rsidRDefault="00C31434" w:rsidP="00C31434">
            <w:pPr>
              <w:tabs>
                <w:tab w:val="left" w:pos="851"/>
              </w:tabs>
              <w:spacing w:line="240" w:lineRule="auto"/>
              <w:jc w:val="both"/>
              <w:rPr>
                <w:rFonts w:ascii="Times New Roman" w:hAnsi="Times New Roman"/>
                <w:sz w:val="24"/>
                <w:szCs w:val="24"/>
              </w:rPr>
            </w:pPr>
            <w:r>
              <w:rPr>
                <w:rFonts w:ascii="Times New Roman" w:hAnsi="Times New Roman"/>
                <w:sz w:val="24"/>
                <w:szCs w:val="24"/>
              </w:rPr>
              <w:t>7.</w:t>
            </w:r>
          </w:p>
        </w:tc>
        <w:tc>
          <w:tcPr>
            <w:tcW w:w="3402" w:type="dxa"/>
            <w:tcBorders>
              <w:top w:val="single" w:sz="4" w:space="0" w:color="auto"/>
              <w:left w:val="single" w:sz="4" w:space="0" w:color="auto"/>
              <w:bottom w:val="single" w:sz="4" w:space="0" w:color="auto"/>
              <w:right w:val="single" w:sz="4" w:space="0" w:color="auto"/>
            </w:tcBorders>
            <w:hideMark/>
          </w:tcPr>
          <w:p w:rsidR="00C31434" w:rsidRDefault="00C31434" w:rsidP="00C31434">
            <w:pPr>
              <w:tabs>
                <w:tab w:val="left" w:pos="851"/>
              </w:tabs>
              <w:spacing w:line="240" w:lineRule="auto"/>
              <w:jc w:val="both"/>
              <w:rPr>
                <w:rFonts w:ascii="Times New Roman" w:hAnsi="Times New Roman"/>
                <w:b/>
                <w:bCs/>
                <w:sz w:val="24"/>
                <w:szCs w:val="24"/>
                <w:lang w:val="en-US"/>
              </w:rPr>
            </w:pPr>
            <w:r>
              <w:rPr>
                <w:rFonts w:ascii="Times New Roman" w:hAnsi="Times New Roman"/>
                <w:sz w:val="24"/>
                <w:szCs w:val="24"/>
              </w:rPr>
              <w:t>Модуль</w:t>
            </w:r>
            <w:r>
              <w:rPr>
                <w:rFonts w:ascii="Times New Roman" w:hAnsi="Times New Roman"/>
                <w:sz w:val="24"/>
                <w:szCs w:val="24"/>
                <w:lang w:val="en-US"/>
              </w:rPr>
              <w:t xml:space="preserve"> 7. In the spotlight</w:t>
            </w:r>
          </w:p>
        </w:tc>
        <w:tc>
          <w:tcPr>
            <w:tcW w:w="1062" w:type="dxa"/>
            <w:tcBorders>
              <w:top w:val="single" w:sz="4" w:space="0" w:color="auto"/>
              <w:left w:val="single" w:sz="4" w:space="0" w:color="auto"/>
              <w:bottom w:val="single" w:sz="4" w:space="0" w:color="auto"/>
              <w:right w:val="single" w:sz="4" w:space="0" w:color="auto"/>
            </w:tcBorders>
            <w:hideMark/>
          </w:tcPr>
          <w:p w:rsidR="00C31434" w:rsidRDefault="00C31434" w:rsidP="00C31434">
            <w:pPr>
              <w:spacing w:line="240" w:lineRule="auto"/>
              <w:jc w:val="center"/>
              <w:rPr>
                <w:rFonts w:ascii="Times New Roman" w:hAnsi="Times New Roman"/>
                <w:sz w:val="24"/>
                <w:szCs w:val="24"/>
              </w:rPr>
            </w:pPr>
            <w:r>
              <w:rPr>
                <w:rFonts w:ascii="Times New Roman" w:hAnsi="Times New Roman"/>
                <w:b/>
                <w:bCs/>
                <w:sz w:val="24"/>
                <w:szCs w:val="24"/>
                <w:lang w:val="en-US"/>
              </w:rPr>
              <w:t>10</w:t>
            </w:r>
          </w:p>
        </w:tc>
      </w:tr>
      <w:tr w:rsidR="00C31434" w:rsidTr="00C31434">
        <w:tc>
          <w:tcPr>
            <w:tcW w:w="817" w:type="dxa"/>
            <w:tcBorders>
              <w:top w:val="single" w:sz="4" w:space="0" w:color="auto"/>
              <w:left w:val="single" w:sz="4" w:space="0" w:color="auto"/>
              <w:bottom w:val="single" w:sz="4" w:space="0" w:color="auto"/>
              <w:right w:val="single" w:sz="4" w:space="0" w:color="auto"/>
            </w:tcBorders>
            <w:hideMark/>
          </w:tcPr>
          <w:p w:rsidR="00C31434" w:rsidRDefault="00C31434" w:rsidP="00C31434">
            <w:pPr>
              <w:tabs>
                <w:tab w:val="left" w:pos="851"/>
              </w:tabs>
              <w:spacing w:line="240" w:lineRule="auto"/>
              <w:jc w:val="both"/>
              <w:rPr>
                <w:rFonts w:ascii="Times New Roman" w:hAnsi="Times New Roman"/>
                <w:sz w:val="24"/>
                <w:szCs w:val="24"/>
              </w:rPr>
            </w:pPr>
            <w:r>
              <w:rPr>
                <w:rFonts w:ascii="Times New Roman" w:hAnsi="Times New Roman"/>
                <w:sz w:val="24"/>
                <w:szCs w:val="24"/>
              </w:rPr>
              <w:t>8.</w:t>
            </w:r>
          </w:p>
        </w:tc>
        <w:tc>
          <w:tcPr>
            <w:tcW w:w="3402" w:type="dxa"/>
            <w:tcBorders>
              <w:top w:val="single" w:sz="4" w:space="0" w:color="auto"/>
              <w:left w:val="single" w:sz="4" w:space="0" w:color="auto"/>
              <w:bottom w:val="single" w:sz="4" w:space="0" w:color="auto"/>
              <w:right w:val="single" w:sz="4" w:space="0" w:color="auto"/>
            </w:tcBorders>
            <w:hideMark/>
          </w:tcPr>
          <w:p w:rsidR="00C31434" w:rsidRDefault="00C31434" w:rsidP="00C31434">
            <w:pPr>
              <w:tabs>
                <w:tab w:val="left" w:pos="851"/>
              </w:tabs>
              <w:spacing w:line="240" w:lineRule="auto"/>
              <w:jc w:val="both"/>
              <w:rPr>
                <w:rFonts w:ascii="Times New Roman" w:hAnsi="Times New Roman"/>
                <w:b/>
                <w:bCs/>
                <w:sz w:val="24"/>
                <w:szCs w:val="24"/>
                <w:lang w:val="en-US"/>
              </w:rPr>
            </w:pPr>
            <w:r>
              <w:rPr>
                <w:rFonts w:ascii="Times New Roman" w:hAnsi="Times New Roman"/>
                <w:sz w:val="24"/>
                <w:szCs w:val="24"/>
              </w:rPr>
              <w:t>Модуль</w:t>
            </w:r>
            <w:r>
              <w:rPr>
                <w:rFonts w:ascii="Times New Roman" w:hAnsi="Times New Roman"/>
                <w:sz w:val="24"/>
                <w:szCs w:val="24"/>
                <w:lang w:val="en-US"/>
              </w:rPr>
              <w:t xml:space="preserve"> 8. Green issues</w:t>
            </w:r>
          </w:p>
        </w:tc>
        <w:tc>
          <w:tcPr>
            <w:tcW w:w="1062" w:type="dxa"/>
            <w:tcBorders>
              <w:top w:val="single" w:sz="4" w:space="0" w:color="auto"/>
              <w:left w:val="single" w:sz="4" w:space="0" w:color="auto"/>
              <w:bottom w:val="single" w:sz="4" w:space="0" w:color="auto"/>
              <w:right w:val="single" w:sz="4" w:space="0" w:color="auto"/>
            </w:tcBorders>
            <w:hideMark/>
          </w:tcPr>
          <w:p w:rsidR="00C31434" w:rsidRDefault="00C31434" w:rsidP="00C31434">
            <w:pPr>
              <w:spacing w:line="240" w:lineRule="auto"/>
              <w:jc w:val="center"/>
              <w:rPr>
                <w:rFonts w:ascii="Times New Roman" w:hAnsi="Times New Roman"/>
                <w:sz w:val="24"/>
                <w:szCs w:val="24"/>
              </w:rPr>
            </w:pPr>
            <w:r>
              <w:rPr>
                <w:rFonts w:ascii="Times New Roman" w:hAnsi="Times New Roman"/>
                <w:b/>
                <w:bCs/>
                <w:sz w:val="24"/>
                <w:szCs w:val="24"/>
                <w:lang w:val="en-US"/>
              </w:rPr>
              <w:t>10</w:t>
            </w:r>
          </w:p>
        </w:tc>
      </w:tr>
      <w:tr w:rsidR="00C31434" w:rsidTr="00C31434">
        <w:tc>
          <w:tcPr>
            <w:tcW w:w="817" w:type="dxa"/>
            <w:tcBorders>
              <w:top w:val="single" w:sz="4" w:space="0" w:color="auto"/>
              <w:left w:val="single" w:sz="4" w:space="0" w:color="auto"/>
              <w:bottom w:val="single" w:sz="4" w:space="0" w:color="auto"/>
              <w:right w:val="single" w:sz="4" w:space="0" w:color="auto"/>
            </w:tcBorders>
            <w:hideMark/>
          </w:tcPr>
          <w:p w:rsidR="00C31434" w:rsidRDefault="00C31434" w:rsidP="00C31434">
            <w:pPr>
              <w:tabs>
                <w:tab w:val="left" w:pos="851"/>
              </w:tabs>
              <w:spacing w:line="240" w:lineRule="auto"/>
              <w:jc w:val="both"/>
              <w:rPr>
                <w:rFonts w:ascii="Times New Roman" w:hAnsi="Times New Roman"/>
                <w:sz w:val="24"/>
                <w:szCs w:val="24"/>
              </w:rPr>
            </w:pPr>
            <w:r>
              <w:rPr>
                <w:rFonts w:ascii="Times New Roman" w:hAnsi="Times New Roman"/>
                <w:sz w:val="24"/>
                <w:szCs w:val="24"/>
              </w:rPr>
              <w:t>9.</w:t>
            </w:r>
          </w:p>
        </w:tc>
        <w:tc>
          <w:tcPr>
            <w:tcW w:w="3402" w:type="dxa"/>
            <w:tcBorders>
              <w:top w:val="single" w:sz="4" w:space="0" w:color="auto"/>
              <w:left w:val="single" w:sz="4" w:space="0" w:color="auto"/>
              <w:bottom w:val="single" w:sz="4" w:space="0" w:color="auto"/>
              <w:right w:val="single" w:sz="4" w:space="0" w:color="auto"/>
            </w:tcBorders>
            <w:hideMark/>
          </w:tcPr>
          <w:p w:rsidR="00C31434" w:rsidRDefault="00C31434" w:rsidP="00C31434">
            <w:pPr>
              <w:tabs>
                <w:tab w:val="left" w:pos="851"/>
              </w:tabs>
              <w:spacing w:line="240" w:lineRule="auto"/>
              <w:jc w:val="both"/>
              <w:rPr>
                <w:rFonts w:ascii="Times New Roman" w:hAnsi="Times New Roman"/>
                <w:b/>
                <w:bCs/>
                <w:sz w:val="24"/>
                <w:szCs w:val="24"/>
                <w:lang w:val="en-US"/>
              </w:rPr>
            </w:pPr>
            <w:r>
              <w:rPr>
                <w:rFonts w:ascii="Times New Roman" w:hAnsi="Times New Roman"/>
                <w:sz w:val="24"/>
                <w:szCs w:val="24"/>
              </w:rPr>
              <w:t>Модуль 9.</w:t>
            </w:r>
            <w:r>
              <w:rPr>
                <w:rFonts w:ascii="Times New Roman" w:hAnsi="Times New Roman"/>
                <w:sz w:val="24"/>
                <w:szCs w:val="24"/>
                <w:lang w:val="en-US"/>
              </w:rPr>
              <w:t xml:space="preserve"> Shopping time</w:t>
            </w:r>
          </w:p>
        </w:tc>
        <w:tc>
          <w:tcPr>
            <w:tcW w:w="1062" w:type="dxa"/>
            <w:tcBorders>
              <w:top w:val="single" w:sz="4" w:space="0" w:color="auto"/>
              <w:left w:val="single" w:sz="4" w:space="0" w:color="auto"/>
              <w:bottom w:val="single" w:sz="4" w:space="0" w:color="auto"/>
              <w:right w:val="single" w:sz="4" w:space="0" w:color="auto"/>
            </w:tcBorders>
            <w:hideMark/>
          </w:tcPr>
          <w:p w:rsidR="00C31434" w:rsidRDefault="00C31434" w:rsidP="00C31434">
            <w:pPr>
              <w:spacing w:line="240" w:lineRule="auto"/>
              <w:jc w:val="center"/>
              <w:rPr>
                <w:rFonts w:ascii="Times New Roman" w:hAnsi="Times New Roman"/>
                <w:sz w:val="24"/>
                <w:szCs w:val="24"/>
              </w:rPr>
            </w:pPr>
            <w:r>
              <w:rPr>
                <w:rFonts w:ascii="Times New Roman" w:hAnsi="Times New Roman"/>
                <w:b/>
                <w:bCs/>
                <w:sz w:val="24"/>
                <w:szCs w:val="24"/>
                <w:lang w:val="en-US"/>
              </w:rPr>
              <w:t>10</w:t>
            </w:r>
          </w:p>
        </w:tc>
      </w:tr>
      <w:tr w:rsidR="00C31434" w:rsidTr="00C31434">
        <w:tc>
          <w:tcPr>
            <w:tcW w:w="817" w:type="dxa"/>
            <w:tcBorders>
              <w:top w:val="single" w:sz="4" w:space="0" w:color="auto"/>
              <w:left w:val="single" w:sz="4" w:space="0" w:color="auto"/>
              <w:bottom w:val="single" w:sz="4" w:space="0" w:color="auto"/>
              <w:right w:val="single" w:sz="4" w:space="0" w:color="auto"/>
            </w:tcBorders>
            <w:hideMark/>
          </w:tcPr>
          <w:p w:rsidR="00C31434" w:rsidRDefault="00C31434" w:rsidP="00C31434">
            <w:pPr>
              <w:tabs>
                <w:tab w:val="left" w:pos="851"/>
              </w:tabs>
              <w:spacing w:line="240" w:lineRule="auto"/>
              <w:jc w:val="both"/>
              <w:rPr>
                <w:rFonts w:ascii="Times New Roman" w:hAnsi="Times New Roman"/>
                <w:sz w:val="24"/>
                <w:szCs w:val="24"/>
              </w:rPr>
            </w:pPr>
            <w:r>
              <w:rPr>
                <w:rFonts w:ascii="Times New Roman" w:hAnsi="Times New Roman"/>
                <w:sz w:val="24"/>
                <w:szCs w:val="24"/>
              </w:rPr>
              <w:t>10.</w:t>
            </w:r>
          </w:p>
        </w:tc>
        <w:tc>
          <w:tcPr>
            <w:tcW w:w="3402" w:type="dxa"/>
            <w:tcBorders>
              <w:top w:val="single" w:sz="4" w:space="0" w:color="auto"/>
              <w:left w:val="single" w:sz="4" w:space="0" w:color="auto"/>
              <w:bottom w:val="single" w:sz="4" w:space="0" w:color="auto"/>
              <w:right w:val="single" w:sz="4" w:space="0" w:color="auto"/>
            </w:tcBorders>
            <w:hideMark/>
          </w:tcPr>
          <w:p w:rsidR="00C31434" w:rsidRDefault="00C31434" w:rsidP="00C31434">
            <w:pPr>
              <w:tabs>
                <w:tab w:val="left" w:pos="851"/>
              </w:tabs>
              <w:spacing w:line="240" w:lineRule="auto"/>
              <w:jc w:val="both"/>
              <w:rPr>
                <w:rFonts w:ascii="Times New Roman" w:hAnsi="Times New Roman"/>
                <w:b/>
                <w:bCs/>
                <w:sz w:val="24"/>
                <w:szCs w:val="24"/>
                <w:lang w:val="en-US"/>
              </w:rPr>
            </w:pPr>
            <w:r>
              <w:rPr>
                <w:rFonts w:ascii="Times New Roman" w:hAnsi="Times New Roman"/>
                <w:sz w:val="24"/>
                <w:szCs w:val="24"/>
              </w:rPr>
              <w:t>Модуль</w:t>
            </w:r>
            <w:r>
              <w:rPr>
                <w:rFonts w:ascii="Times New Roman" w:hAnsi="Times New Roman"/>
                <w:sz w:val="24"/>
                <w:szCs w:val="24"/>
                <w:lang w:val="en-US"/>
              </w:rPr>
              <w:t xml:space="preserve"> 10. Healthy body, healthy time</w:t>
            </w:r>
          </w:p>
        </w:tc>
        <w:tc>
          <w:tcPr>
            <w:tcW w:w="1062" w:type="dxa"/>
            <w:tcBorders>
              <w:top w:val="single" w:sz="4" w:space="0" w:color="auto"/>
              <w:left w:val="single" w:sz="4" w:space="0" w:color="auto"/>
              <w:bottom w:val="single" w:sz="4" w:space="0" w:color="auto"/>
              <w:right w:val="single" w:sz="4" w:space="0" w:color="auto"/>
            </w:tcBorders>
            <w:hideMark/>
          </w:tcPr>
          <w:p w:rsidR="00C31434" w:rsidRDefault="00C31434" w:rsidP="00C31434">
            <w:pPr>
              <w:spacing w:line="240" w:lineRule="auto"/>
              <w:jc w:val="center"/>
              <w:rPr>
                <w:rFonts w:ascii="Times New Roman" w:hAnsi="Times New Roman"/>
                <w:sz w:val="24"/>
                <w:szCs w:val="24"/>
              </w:rPr>
            </w:pPr>
            <w:r>
              <w:rPr>
                <w:rFonts w:ascii="Times New Roman" w:hAnsi="Times New Roman"/>
                <w:b/>
                <w:bCs/>
                <w:sz w:val="24"/>
                <w:szCs w:val="24"/>
                <w:lang w:val="en-US"/>
              </w:rPr>
              <w:t>13</w:t>
            </w:r>
          </w:p>
        </w:tc>
      </w:tr>
      <w:tr w:rsidR="00C31434" w:rsidTr="00C31434">
        <w:tc>
          <w:tcPr>
            <w:tcW w:w="817" w:type="dxa"/>
            <w:tcBorders>
              <w:top w:val="single" w:sz="4" w:space="0" w:color="auto"/>
              <w:left w:val="single" w:sz="4" w:space="0" w:color="auto"/>
              <w:bottom w:val="single" w:sz="4" w:space="0" w:color="auto"/>
              <w:right w:val="single" w:sz="4" w:space="0" w:color="auto"/>
            </w:tcBorders>
          </w:tcPr>
          <w:p w:rsidR="00C31434" w:rsidRDefault="00C31434" w:rsidP="00C31434">
            <w:pPr>
              <w:snapToGrid w:val="0"/>
              <w:spacing w:line="240" w:lineRule="auto"/>
              <w:jc w:val="both"/>
              <w:rPr>
                <w:rFonts w:ascii="Times New Roman" w:hAnsi="Times New Roman"/>
                <w:sz w:val="24"/>
                <w:szCs w:val="24"/>
              </w:rPr>
            </w:pPr>
          </w:p>
        </w:tc>
        <w:tc>
          <w:tcPr>
            <w:tcW w:w="3402" w:type="dxa"/>
            <w:tcBorders>
              <w:top w:val="single" w:sz="4" w:space="0" w:color="auto"/>
              <w:left w:val="single" w:sz="4" w:space="0" w:color="auto"/>
              <w:bottom w:val="single" w:sz="4" w:space="0" w:color="auto"/>
              <w:right w:val="single" w:sz="4" w:space="0" w:color="auto"/>
            </w:tcBorders>
            <w:hideMark/>
          </w:tcPr>
          <w:p w:rsidR="00C31434" w:rsidRDefault="00C31434" w:rsidP="00C31434">
            <w:pPr>
              <w:spacing w:line="240" w:lineRule="auto"/>
              <w:jc w:val="both"/>
              <w:rPr>
                <w:rFonts w:ascii="Times New Roman" w:hAnsi="Times New Roman"/>
                <w:b/>
                <w:bCs/>
                <w:sz w:val="24"/>
                <w:szCs w:val="24"/>
              </w:rPr>
            </w:pPr>
            <w:r>
              <w:rPr>
                <w:rFonts w:ascii="Times New Roman" w:hAnsi="Times New Roman"/>
                <w:b/>
                <w:sz w:val="24"/>
                <w:szCs w:val="24"/>
              </w:rPr>
              <w:t>Итого</w:t>
            </w:r>
          </w:p>
        </w:tc>
        <w:tc>
          <w:tcPr>
            <w:tcW w:w="1062" w:type="dxa"/>
            <w:tcBorders>
              <w:top w:val="single" w:sz="4" w:space="0" w:color="auto"/>
              <w:left w:val="single" w:sz="4" w:space="0" w:color="auto"/>
              <w:bottom w:val="single" w:sz="4" w:space="0" w:color="auto"/>
              <w:right w:val="single" w:sz="4" w:space="0" w:color="auto"/>
            </w:tcBorders>
            <w:hideMark/>
          </w:tcPr>
          <w:p w:rsidR="00C31434" w:rsidRDefault="00C31434" w:rsidP="00C31434">
            <w:pPr>
              <w:spacing w:line="240" w:lineRule="auto"/>
              <w:jc w:val="center"/>
              <w:rPr>
                <w:rFonts w:ascii="Times New Roman" w:hAnsi="Times New Roman"/>
                <w:sz w:val="24"/>
                <w:szCs w:val="24"/>
              </w:rPr>
            </w:pPr>
            <w:r>
              <w:rPr>
                <w:rFonts w:ascii="Times New Roman" w:hAnsi="Times New Roman"/>
                <w:b/>
                <w:bCs/>
                <w:sz w:val="24"/>
                <w:szCs w:val="24"/>
              </w:rPr>
              <w:t>10</w:t>
            </w:r>
            <w:r>
              <w:rPr>
                <w:rFonts w:ascii="Times New Roman" w:hAnsi="Times New Roman"/>
                <w:b/>
                <w:bCs/>
                <w:sz w:val="24"/>
                <w:szCs w:val="24"/>
                <w:lang w:val="en-US"/>
              </w:rPr>
              <w:t>5</w:t>
            </w:r>
          </w:p>
        </w:tc>
      </w:tr>
    </w:tbl>
    <w:p w:rsidR="007A1416" w:rsidRDefault="007A1416" w:rsidP="007A1416">
      <w:pPr>
        <w:jc w:val="center"/>
        <w:rPr>
          <w:rFonts w:ascii="Times New Roman" w:hAnsi="Times New Roman"/>
          <w:b/>
          <w:bCs/>
          <w:sz w:val="24"/>
          <w:szCs w:val="24"/>
        </w:rPr>
      </w:pPr>
    </w:p>
    <w:p w:rsidR="007A1416" w:rsidRDefault="007A1416" w:rsidP="007A1416">
      <w:pPr>
        <w:jc w:val="center"/>
        <w:rPr>
          <w:rFonts w:ascii="Times New Roman" w:hAnsi="Times New Roman"/>
          <w:b/>
          <w:bCs/>
          <w:sz w:val="24"/>
          <w:szCs w:val="24"/>
        </w:rPr>
      </w:pPr>
    </w:p>
    <w:p w:rsidR="007A1416" w:rsidRDefault="007A1416" w:rsidP="007A1416">
      <w:pPr>
        <w:jc w:val="center"/>
        <w:rPr>
          <w:rFonts w:ascii="Times New Roman" w:hAnsi="Times New Roman"/>
          <w:b/>
          <w:bCs/>
          <w:sz w:val="24"/>
          <w:szCs w:val="24"/>
        </w:rPr>
      </w:pPr>
    </w:p>
    <w:p w:rsidR="007A1416" w:rsidRDefault="007A1416" w:rsidP="007A1416">
      <w:pPr>
        <w:jc w:val="center"/>
        <w:rPr>
          <w:rFonts w:ascii="Times New Roman" w:hAnsi="Times New Roman"/>
          <w:b/>
          <w:bCs/>
          <w:sz w:val="24"/>
          <w:szCs w:val="24"/>
        </w:rPr>
      </w:pPr>
    </w:p>
    <w:p w:rsidR="007A1416" w:rsidRDefault="007A1416" w:rsidP="007A1416">
      <w:pPr>
        <w:jc w:val="center"/>
        <w:rPr>
          <w:rFonts w:ascii="Times New Roman" w:hAnsi="Times New Roman"/>
          <w:b/>
          <w:bCs/>
          <w:sz w:val="24"/>
          <w:szCs w:val="24"/>
        </w:rPr>
      </w:pPr>
    </w:p>
    <w:p w:rsidR="007A1416" w:rsidRDefault="007A1416" w:rsidP="007A1416">
      <w:pPr>
        <w:jc w:val="center"/>
        <w:rPr>
          <w:rFonts w:ascii="Times New Roman" w:hAnsi="Times New Roman"/>
          <w:b/>
          <w:bCs/>
          <w:sz w:val="24"/>
          <w:szCs w:val="24"/>
        </w:rPr>
      </w:pPr>
    </w:p>
    <w:p w:rsidR="007A1416" w:rsidRDefault="007A1416" w:rsidP="007A1416">
      <w:pPr>
        <w:jc w:val="center"/>
        <w:rPr>
          <w:rFonts w:ascii="Times New Roman" w:hAnsi="Times New Roman"/>
          <w:b/>
          <w:bCs/>
          <w:sz w:val="24"/>
          <w:szCs w:val="24"/>
        </w:rPr>
      </w:pPr>
    </w:p>
    <w:p w:rsidR="007A1416" w:rsidRDefault="007A1416" w:rsidP="007A1416">
      <w:pPr>
        <w:jc w:val="center"/>
        <w:rPr>
          <w:rFonts w:ascii="Times New Roman" w:hAnsi="Times New Roman"/>
          <w:b/>
          <w:bCs/>
          <w:sz w:val="24"/>
          <w:szCs w:val="24"/>
        </w:rPr>
      </w:pPr>
    </w:p>
    <w:p w:rsidR="007A1416" w:rsidRDefault="007A1416" w:rsidP="007A1416">
      <w:pPr>
        <w:jc w:val="center"/>
        <w:rPr>
          <w:rFonts w:ascii="Times New Roman" w:hAnsi="Times New Roman"/>
          <w:b/>
          <w:bCs/>
          <w:sz w:val="24"/>
          <w:szCs w:val="24"/>
        </w:rPr>
      </w:pPr>
    </w:p>
    <w:p w:rsidR="007A1416" w:rsidRDefault="007A1416" w:rsidP="007A1416">
      <w:pPr>
        <w:jc w:val="center"/>
        <w:rPr>
          <w:rFonts w:ascii="Times New Roman" w:hAnsi="Times New Roman"/>
          <w:b/>
          <w:bCs/>
          <w:sz w:val="24"/>
          <w:szCs w:val="24"/>
        </w:rPr>
      </w:pPr>
    </w:p>
    <w:p w:rsidR="007A1416" w:rsidRDefault="007A1416" w:rsidP="007A1416">
      <w:pPr>
        <w:jc w:val="center"/>
        <w:rPr>
          <w:rFonts w:ascii="Times New Roman" w:hAnsi="Times New Roman"/>
          <w:b/>
          <w:bCs/>
          <w:sz w:val="24"/>
          <w:szCs w:val="24"/>
        </w:rPr>
      </w:pPr>
    </w:p>
    <w:p w:rsidR="007A1416" w:rsidRDefault="007A1416" w:rsidP="007A1416">
      <w:pPr>
        <w:jc w:val="center"/>
        <w:rPr>
          <w:rFonts w:ascii="Times New Roman" w:hAnsi="Times New Roman"/>
          <w:b/>
          <w:bCs/>
          <w:sz w:val="24"/>
          <w:szCs w:val="24"/>
        </w:rPr>
      </w:pPr>
    </w:p>
    <w:p w:rsidR="007A1416" w:rsidRDefault="007A1416" w:rsidP="007A1416">
      <w:pPr>
        <w:jc w:val="center"/>
        <w:rPr>
          <w:rFonts w:ascii="Times New Roman" w:hAnsi="Times New Roman"/>
          <w:b/>
          <w:bCs/>
          <w:sz w:val="24"/>
          <w:szCs w:val="24"/>
        </w:rPr>
      </w:pPr>
    </w:p>
    <w:p w:rsidR="007A1416" w:rsidRDefault="007A1416" w:rsidP="007A1416">
      <w:pPr>
        <w:jc w:val="center"/>
        <w:rPr>
          <w:rFonts w:ascii="Times New Roman" w:hAnsi="Times New Roman"/>
          <w:b/>
          <w:bCs/>
          <w:sz w:val="24"/>
          <w:szCs w:val="24"/>
        </w:rPr>
      </w:pPr>
    </w:p>
    <w:p w:rsidR="007A1416" w:rsidRDefault="007A1416" w:rsidP="007A1416">
      <w:pPr>
        <w:jc w:val="center"/>
        <w:rPr>
          <w:rFonts w:ascii="Times New Roman" w:hAnsi="Times New Roman"/>
          <w:b/>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16"/>
        <w:gridCol w:w="3339"/>
        <w:gridCol w:w="1049"/>
        <w:gridCol w:w="1054"/>
        <w:gridCol w:w="3215"/>
        <w:gridCol w:w="949"/>
      </w:tblGrid>
      <w:tr w:rsidR="007A1416" w:rsidTr="007A1416">
        <w:tc>
          <w:tcPr>
            <w:tcW w:w="817" w:type="dxa"/>
            <w:vMerge w:val="restart"/>
            <w:tcBorders>
              <w:top w:val="single" w:sz="4" w:space="0" w:color="auto"/>
              <w:left w:val="single" w:sz="4" w:space="0" w:color="auto"/>
              <w:bottom w:val="single" w:sz="4" w:space="0" w:color="auto"/>
              <w:right w:val="single" w:sz="4" w:space="0" w:color="auto"/>
            </w:tcBorders>
            <w:vAlign w:val="center"/>
            <w:hideMark/>
          </w:tcPr>
          <w:p w:rsidR="007A1416" w:rsidRDefault="007A1416" w:rsidP="007A1416">
            <w:pPr>
              <w:jc w:val="center"/>
              <w:rPr>
                <w:rFonts w:ascii="Times New Roman" w:hAnsi="Times New Roman"/>
                <w:b/>
                <w:bCs/>
                <w:sz w:val="24"/>
                <w:szCs w:val="24"/>
              </w:rPr>
            </w:pPr>
            <w:r>
              <w:rPr>
                <w:rFonts w:ascii="Times New Roman" w:hAnsi="Times New Roman"/>
                <w:b/>
                <w:bCs/>
                <w:sz w:val="24"/>
                <w:szCs w:val="24"/>
              </w:rPr>
              <w:t>№п/н</w:t>
            </w:r>
          </w:p>
        </w:tc>
        <w:tc>
          <w:tcPr>
            <w:tcW w:w="3402"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7A1416">
            <w:pPr>
              <w:jc w:val="center"/>
              <w:rPr>
                <w:rFonts w:ascii="Times New Roman" w:hAnsi="Times New Roman"/>
                <w:b/>
                <w:bCs/>
                <w:sz w:val="24"/>
                <w:szCs w:val="24"/>
              </w:rPr>
            </w:pPr>
            <w:r>
              <w:rPr>
                <w:rFonts w:ascii="Times New Roman" w:hAnsi="Times New Roman"/>
                <w:b/>
                <w:bCs/>
                <w:sz w:val="24"/>
                <w:szCs w:val="24"/>
              </w:rPr>
              <w:t>8 класс</w:t>
            </w:r>
          </w:p>
        </w:tc>
        <w:tc>
          <w:tcPr>
            <w:tcW w:w="1062" w:type="dxa"/>
            <w:vMerge w:val="restart"/>
            <w:tcBorders>
              <w:top w:val="single" w:sz="4" w:space="0" w:color="auto"/>
              <w:left w:val="single" w:sz="4" w:space="0" w:color="auto"/>
              <w:bottom w:val="single" w:sz="4" w:space="0" w:color="auto"/>
              <w:right w:val="single" w:sz="4" w:space="0" w:color="auto"/>
            </w:tcBorders>
            <w:vAlign w:val="center"/>
            <w:hideMark/>
          </w:tcPr>
          <w:p w:rsidR="007A1416" w:rsidRDefault="007A1416" w:rsidP="007A1416">
            <w:pPr>
              <w:spacing w:after="0" w:line="240" w:lineRule="auto"/>
              <w:jc w:val="center"/>
              <w:rPr>
                <w:rFonts w:ascii="Times New Roman" w:hAnsi="Times New Roman"/>
                <w:b/>
                <w:bCs/>
                <w:sz w:val="24"/>
                <w:szCs w:val="24"/>
              </w:rPr>
            </w:pPr>
            <w:r>
              <w:rPr>
                <w:rFonts w:ascii="Times New Roman" w:hAnsi="Times New Roman"/>
                <w:b/>
                <w:bCs/>
                <w:sz w:val="24"/>
                <w:szCs w:val="24"/>
              </w:rPr>
              <w:t>Кол-во</w:t>
            </w:r>
          </w:p>
          <w:p w:rsidR="007A1416" w:rsidRDefault="007A1416" w:rsidP="007A1416">
            <w:pPr>
              <w:spacing w:after="0" w:line="240" w:lineRule="auto"/>
              <w:jc w:val="center"/>
              <w:rPr>
                <w:rFonts w:ascii="Times New Roman" w:hAnsi="Times New Roman"/>
                <w:b/>
                <w:bCs/>
                <w:sz w:val="24"/>
                <w:szCs w:val="24"/>
              </w:rPr>
            </w:pPr>
            <w:r>
              <w:rPr>
                <w:rFonts w:ascii="Times New Roman" w:hAnsi="Times New Roman"/>
                <w:b/>
                <w:bCs/>
                <w:sz w:val="24"/>
                <w:szCs w:val="24"/>
              </w:rPr>
              <w:t>час.</w:t>
            </w:r>
          </w:p>
        </w:tc>
        <w:tc>
          <w:tcPr>
            <w:tcW w:w="1064" w:type="dxa"/>
            <w:vMerge w:val="restart"/>
            <w:tcBorders>
              <w:top w:val="single" w:sz="4" w:space="0" w:color="auto"/>
              <w:left w:val="single" w:sz="4" w:space="0" w:color="auto"/>
              <w:bottom w:val="single" w:sz="4" w:space="0" w:color="auto"/>
              <w:right w:val="single" w:sz="4" w:space="0" w:color="auto"/>
            </w:tcBorders>
            <w:vAlign w:val="center"/>
            <w:hideMark/>
          </w:tcPr>
          <w:p w:rsidR="007A1416" w:rsidRDefault="007A1416" w:rsidP="007A1416">
            <w:pPr>
              <w:jc w:val="center"/>
              <w:rPr>
                <w:rFonts w:ascii="Times New Roman" w:hAnsi="Times New Roman"/>
                <w:b/>
                <w:bCs/>
                <w:sz w:val="24"/>
                <w:szCs w:val="24"/>
              </w:rPr>
            </w:pPr>
            <w:r>
              <w:rPr>
                <w:rFonts w:ascii="Times New Roman" w:hAnsi="Times New Roman"/>
                <w:b/>
                <w:bCs/>
                <w:sz w:val="24"/>
                <w:szCs w:val="24"/>
              </w:rPr>
              <w:t>№п/н</w:t>
            </w:r>
          </w:p>
        </w:tc>
        <w:tc>
          <w:tcPr>
            <w:tcW w:w="3261"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7A1416">
            <w:pPr>
              <w:jc w:val="center"/>
              <w:rPr>
                <w:rFonts w:ascii="Times New Roman" w:hAnsi="Times New Roman"/>
                <w:b/>
                <w:bCs/>
                <w:sz w:val="24"/>
                <w:szCs w:val="24"/>
              </w:rPr>
            </w:pPr>
            <w:r>
              <w:rPr>
                <w:rFonts w:ascii="Times New Roman" w:hAnsi="Times New Roman"/>
                <w:b/>
                <w:bCs/>
                <w:sz w:val="24"/>
                <w:szCs w:val="24"/>
              </w:rPr>
              <w:t>9 класс</w:t>
            </w:r>
          </w:p>
        </w:tc>
        <w:tc>
          <w:tcPr>
            <w:tcW w:w="958" w:type="dxa"/>
            <w:vMerge w:val="restart"/>
            <w:tcBorders>
              <w:top w:val="single" w:sz="4" w:space="0" w:color="auto"/>
              <w:left w:val="single" w:sz="4" w:space="0" w:color="auto"/>
              <w:bottom w:val="single" w:sz="4" w:space="0" w:color="auto"/>
              <w:right w:val="single" w:sz="4" w:space="0" w:color="auto"/>
            </w:tcBorders>
            <w:vAlign w:val="center"/>
            <w:hideMark/>
          </w:tcPr>
          <w:p w:rsidR="007A1416" w:rsidRDefault="007A1416" w:rsidP="007A1416">
            <w:pPr>
              <w:spacing w:after="0" w:line="240" w:lineRule="auto"/>
              <w:jc w:val="center"/>
              <w:rPr>
                <w:rFonts w:ascii="Times New Roman" w:hAnsi="Times New Roman"/>
                <w:b/>
                <w:bCs/>
                <w:sz w:val="24"/>
                <w:szCs w:val="24"/>
              </w:rPr>
            </w:pPr>
            <w:r>
              <w:rPr>
                <w:rFonts w:ascii="Times New Roman" w:hAnsi="Times New Roman"/>
                <w:b/>
                <w:bCs/>
                <w:sz w:val="24"/>
                <w:szCs w:val="24"/>
              </w:rPr>
              <w:t>Кол-во</w:t>
            </w:r>
          </w:p>
          <w:p w:rsidR="007A1416" w:rsidRDefault="007A1416" w:rsidP="007A1416">
            <w:pPr>
              <w:spacing w:after="0" w:line="240" w:lineRule="auto"/>
              <w:jc w:val="center"/>
              <w:rPr>
                <w:rFonts w:ascii="Times New Roman" w:hAnsi="Times New Roman"/>
                <w:b/>
                <w:bCs/>
                <w:sz w:val="24"/>
                <w:szCs w:val="24"/>
              </w:rPr>
            </w:pPr>
            <w:r>
              <w:rPr>
                <w:rFonts w:ascii="Times New Roman" w:hAnsi="Times New Roman"/>
                <w:b/>
                <w:bCs/>
                <w:sz w:val="24"/>
                <w:szCs w:val="24"/>
              </w:rPr>
              <w:t>час.</w:t>
            </w:r>
          </w:p>
        </w:tc>
      </w:tr>
      <w:tr w:rsidR="007A1416" w:rsidTr="007A1416">
        <w:tc>
          <w:tcPr>
            <w:tcW w:w="0" w:type="auto"/>
            <w:vMerge/>
            <w:tcBorders>
              <w:top w:val="single" w:sz="4" w:space="0" w:color="auto"/>
              <w:left w:val="single" w:sz="4" w:space="0" w:color="auto"/>
              <w:bottom w:val="single" w:sz="4" w:space="0" w:color="auto"/>
              <w:right w:val="single" w:sz="4" w:space="0" w:color="auto"/>
            </w:tcBorders>
            <w:vAlign w:val="center"/>
            <w:hideMark/>
          </w:tcPr>
          <w:p w:rsidR="007A1416" w:rsidRDefault="007A1416" w:rsidP="007A1416">
            <w:pPr>
              <w:spacing w:after="0" w:line="240" w:lineRule="auto"/>
              <w:rPr>
                <w:rFonts w:ascii="Times New Roman" w:hAnsi="Times New Roman"/>
                <w:b/>
                <w:bCs/>
                <w:sz w:val="24"/>
                <w:szCs w:val="24"/>
              </w:rPr>
            </w:pPr>
          </w:p>
        </w:tc>
        <w:tc>
          <w:tcPr>
            <w:tcW w:w="3402"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7A1416">
            <w:pPr>
              <w:jc w:val="center"/>
              <w:rPr>
                <w:rFonts w:ascii="Times New Roman" w:hAnsi="Times New Roman"/>
                <w:b/>
                <w:sz w:val="24"/>
                <w:szCs w:val="24"/>
              </w:rPr>
            </w:pPr>
            <w:r>
              <w:rPr>
                <w:rFonts w:ascii="Times New Roman" w:hAnsi="Times New Roman"/>
                <w:b/>
                <w:sz w:val="24"/>
                <w:szCs w:val="24"/>
              </w:rPr>
              <w:t>Тема / Раздел</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A1416" w:rsidRDefault="007A1416" w:rsidP="007A1416">
            <w:pPr>
              <w:spacing w:after="0" w:line="240" w:lineRule="auto"/>
              <w:rPr>
                <w:rFonts w:ascii="Times New Roman" w:hAnsi="Times New Roman"/>
                <w:b/>
                <w:bCs/>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A1416" w:rsidRDefault="007A1416" w:rsidP="007A1416">
            <w:pPr>
              <w:spacing w:after="0" w:line="240" w:lineRule="auto"/>
              <w:rPr>
                <w:rFonts w:ascii="Times New Roman" w:hAnsi="Times New Roman"/>
                <w:b/>
                <w:bCs/>
                <w:sz w:val="24"/>
                <w:szCs w:val="24"/>
              </w:rPr>
            </w:pPr>
          </w:p>
        </w:tc>
        <w:tc>
          <w:tcPr>
            <w:tcW w:w="3261"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7A1416">
            <w:pPr>
              <w:jc w:val="center"/>
              <w:rPr>
                <w:rFonts w:ascii="Times New Roman" w:hAnsi="Times New Roman"/>
                <w:b/>
                <w:sz w:val="24"/>
                <w:szCs w:val="24"/>
              </w:rPr>
            </w:pPr>
            <w:r>
              <w:rPr>
                <w:rFonts w:ascii="Times New Roman" w:hAnsi="Times New Roman"/>
                <w:b/>
                <w:sz w:val="24"/>
                <w:szCs w:val="24"/>
              </w:rPr>
              <w:t>Тема / Раздел</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A1416" w:rsidRDefault="007A1416" w:rsidP="007A1416">
            <w:pPr>
              <w:spacing w:after="0" w:line="240" w:lineRule="auto"/>
              <w:rPr>
                <w:rFonts w:ascii="Times New Roman" w:hAnsi="Times New Roman"/>
                <w:b/>
                <w:bCs/>
                <w:sz w:val="24"/>
                <w:szCs w:val="24"/>
              </w:rPr>
            </w:pPr>
          </w:p>
        </w:tc>
      </w:tr>
      <w:tr w:rsidR="007A1416" w:rsidTr="007A1416">
        <w:tc>
          <w:tcPr>
            <w:tcW w:w="817"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7A1416">
            <w:pPr>
              <w:tabs>
                <w:tab w:val="left" w:pos="851"/>
              </w:tabs>
              <w:jc w:val="center"/>
              <w:rPr>
                <w:rFonts w:ascii="Times New Roman" w:hAnsi="Times New Roman"/>
                <w:sz w:val="24"/>
                <w:szCs w:val="24"/>
              </w:rPr>
            </w:pPr>
            <w:r>
              <w:rPr>
                <w:rFonts w:ascii="Times New Roman" w:hAnsi="Times New Roman"/>
                <w:sz w:val="24"/>
                <w:szCs w:val="24"/>
              </w:rPr>
              <w:t>1.</w:t>
            </w:r>
          </w:p>
        </w:tc>
        <w:tc>
          <w:tcPr>
            <w:tcW w:w="3402" w:type="dxa"/>
            <w:tcBorders>
              <w:top w:val="single" w:sz="4" w:space="0" w:color="auto"/>
              <w:left w:val="single" w:sz="4" w:space="0" w:color="auto"/>
              <w:bottom w:val="single" w:sz="4" w:space="0" w:color="auto"/>
              <w:right w:val="single" w:sz="4" w:space="0" w:color="auto"/>
            </w:tcBorders>
            <w:hideMark/>
          </w:tcPr>
          <w:p w:rsidR="007A1416" w:rsidRDefault="007A1416" w:rsidP="007A1416">
            <w:pPr>
              <w:tabs>
                <w:tab w:val="left" w:pos="851"/>
              </w:tabs>
              <w:jc w:val="both"/>
              <w:rPr>
                <w:rFonts w:ascii="Times New Roman" w:hAnsi="Times New Roman"/>
                <w:b/>
                <w:bCs/>
                <w:sz w:val="24"/>
                <w:szCs w:val="24"/>
                <w:lang w:val="en-US"/>
              </w:rPr>
            </w:pPr>
            <w:r>
              <w:rPr>
                <w:rFonts w:ascii="Times New Roman" w:hAnsi="Times New Roman"/>
                <w:sz w:val="24"/>
                <w:szCs w:val="24"/>
              </w:rPr>
              <w:t xml:space="preserve">Модуль 1. </w:t>
            </w:r>
            <w:r>
              <w:rPr>
                <w:rFonts w:ascii="Times New Roman" w:hAnsi="Times New Roman"/>
                <w:sz w:val="24"/>
                <w:szCs w:val="24"/>
                <w:lang w:val="en-US"/>
              </w:rPr>
              <w:t>Socializing</w:t>
            </w:r>
          </w:p>
        </w:tc>
        <w:tc>
          <w:tcPr>
            <w:tcW w:w="1062"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7A1416">
            <w:pPr>
              <w:jc w:val="center"/>
              <w:rPr>
                <w:rFonts w:ascii="Times New Roman" w:hAnsi="Times New Roman"/>
                <w:sz w:val="24"/>
                <w:szCs w:val="24"/>
              </w:rPr>
            </w:pPr>
            <w:r>
              <w:rPr>
                <w:rFonts w:ascii="Times New Roman" w:hAnsi="Times New Roman"/>
                <w:b/>
                <w:bCs/>
                <w:sz w:val="24"/>
                <w:szCs w:val="24"/>
                <w:lang w:val="en-US"/>
              </w:rPr>
              <w:t>14</w:t>
            </w:r>
          </w:p>
        </w:tc>
        <w:tc>
          <w:tcPr>
            <w:tcW w:w="1064"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7A1416">
            <w:pPr>
              <w:tabs>
                <w:tab w:val="left" w:pos="851"/>
              </w:tabs>
              <w:jc w:val="center"/>
              <w:rPr>
                <w:rFonts w:ascii="Times New Roman" w:hAnsi="Times New Roman"/>
                <w:sz w:val="24"/>
                <w:szCs w:val="24"/>
              </w:rPr>
            </w:pPr>
            <w:r>
              <w:rPr>
                <w:rFonts w:ascii="Times New Roman" w:hAnsi="Times New Roman"/>
                <w:sz w:val="24"/>
                <w:szCs w:val="24"/>
              </w:rPr>
              <w:t>1.</w:t>
            </w:r>
          </w:p>
        </w:tc>
        <w:tc>
          <w:tcPr>
            <w:tcW w:w="3261" w:type="dxa"/>
            <w:tcBorders>
              <w:top w:val="single" w:sz="4" w:space="0" w:color="auto"/>
              <w:left w:val="single" w:sz="4" w:space="0" w:color="auto"/>
              <w:bottom w:val="single" w:sz="4" w:space="0" w:color="auto"/>
              <w:right w:val="single" w:sz="4" w:space="0" w:color="auto"/>
            </w:tcBorders>
            <w:hideMark/>
          </w:tcPr>
          <w:p w:rsidR="007A1416" w:rsidRDefault="007A1416" w:rsidP="007A1416">
            <w:pPr>
              <w:tabs>
                <w:tab w:val="left" w:pos="851"/>
              </w:tabs>
              <w:jc w:val="both"/>
              <w:rPr>
                <w:rFonts w:ascii="Times New Roman" w:hAnsi="Times New Roman"/>
                <w:b/>
                <w:bCs/>
                <w:sz w:val="24"/>
                <w:szCs w:val="24"/>
                <w:lang w:val="en-US"/>
              </w:rPr>
            </w:pPr>
            <w:r>
              <w:rPr>
                <w:rFonts w:ascii="Times New Roman" w:hAnsi="Times New Roman"/>
                <w:sz w:val="24"/>
                <w:szCs w:val="24"/>
              </w:rPr>
              <w:t xml:space="preserve">Модуль 1. </w:t>
            </w:r>
            <w:r>
              <w:rPr>
                <w:rFonts w:ascii="Times New Roman" w:hAnsi="Times New Roman"/>
                <w:sz w:val="24"/>
                <w:szCs w:val="24"/>
                <w:lang w:val="en-US"/>
              </w:rPr>
              <w:t>Celebrations</w:t>
            </w:r>
          </w:p>
        </w:tc>
        <w:tc>
          <w:tcPr>
            <w:tcW w:w="958"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7A1416">
            <w:pPr>
              <w:jc w:val="center"/>
              <w:rPr>
                <w:rFonts w:ascii="Times New Roman" w:hAnsi="Times New Roman"/>
                <w:sz w:val="24"/>
                <w:szCs w:val="24"/>
              </w:rPr>
            </w:pPr>
            <w:r>
              <w:rPr>
                <w:rFonts w:ascii="Times New Roman" w:hAnsi="Times New Roman"/>
                <w:b/>
                <w:bCs/>
                <w:sz w:val="24"/>
                <w:szCs w:val="24"/>
                <w:lang w:val="en-US"/>
              </w:rPr>
              <w:t>14</w:t>
            </w:r>
          </w:p>
        </w:tc>
      </w:tr>
      <w:tr w:rsidR="007A1416" w:rsidTr="007A1416">
        <w:tc>
          <w:tcPr>
            <w:tcW w:w="817"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7A1416">
            <w:pPr>
              <w:tabs>
                <w:tab w:val="left" w:pos="851"/>
              </w:tabs>
              <w:jc w:val="center"/>
              <w:rPr>
                <w:rFonts w:ascii="Times New Roman" w:hAnsi="Times New Roman"/>
                <w:sz w:val="24"/>
                <w:szCs w:val="24"/>
              </w:rPr>
            </w:pPr>
            <w:r>
              <w:rPr>
                <w:rFonts w:ascii="Times New Roman" w:hAnsi="Times New Roman"/>
                <w:sz w:val="24"/>
                <w:szCs w:val="24"/>
              </w:rPr>
              <w:t>2.</w:t>
            </w:r>
          </w:p>
        </w:tc>
        <w:tc>
          <w:tcPr>
            <w:tcW w:w="3402" w:type="dxa"/>
            <w:tcBorders>
              <w:top w:val="single" w:sz="4" w:space="0" w:color="auto"/>
              <w:left w:val="single" w:sz="4" w:space="0" w:color="auto"/>
              <w:bottom w:val="single" w:sz="4" w:space="0" w:color="auto"/>
              <w:right w:val="single" w:sz="4" w:space="0" w:color="auto"/>
            </w:tcBorders>
            <w:hideMark/>
          </w:tcPr>
          <w:p w:rsidR="007A1416" w:rsidRDefault="007A1416" w:rsidP="007A1416">
            <w:pPr>
              <w:tabs>
                <w:tab w:val="left" w:pos="851"/>
              </w:tabs>
              <w:jc w:val="both"/>
              <w:rPr>
                <w:rFonts w:ascii="Times New Roman" w:hAnsi="Times New Roman"/>
                <w:b/>
                <w:bCs/>
                <w:sz w:val="24"/>
                <w:szCs w:val="24"/>
                <w:lang w:val="en-US"/>
              </w:rPr>
            </w:pPr>
            <w:r>
              <w:rPr>
                <w:rFonts w:ascii="Times New Roman" w:hAnsi="Times New Roman"/>
                <w:sz w:val="24"/>
                <w:szCs w:val="24"/>
              </w:rPr>
              <w:t>Модуль 2.</w:t>
            </w:r>
            <w:r>
              <w:rPr>
                <w:rFonts w:ascii="Times New Roman" w:hAnsi="Times New Roman"/>
                <w:sz w:val="24"/>
                <w:szCs w:val="24"/>
                <w:lang w:val="en-US"/>
              </w:rPr>
              <w:t xml:space="preserve"> </w:t>
            </w:r>
            <w:proofErr w:type="spellStart"/>
            <w:r>
              <w:rPr>
                <w:rFonts w:ascii="Times New Roman" w:hAnsi="Times New Roman"/>
                <w:sz w:val="24"/>
                <w:szCs w:val="24"/>
                <w:lang w:val="en-US"/>
              </w:rPr>
              <w:t>Food&amp;Shopping</w:t>
            </w:r>
            <w:proofErr w:type="spellEnd"/>
          </w:p>
        </w:tc>
        <w:tc>
          <w:tcPr>
            <w:tcW w:w="1062"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7A1416">
            <w:pPr>
              <w:jc w:val="center"/>
              <w:rPr>
                <w:rFonts w:ascii="Times New Roman" w:hAnsi="Times New Roman"/>
                <w:sz w:val="24"/>
                <w:szCs w:val="24"/>
              </w:rPr>
            </w:pPr>
            <w:r>
              <w:rPr>
                <w:rFonts w:ascii="Times New Roman" w:hAnsi="Times New Roman"/>
                <w:b/>
                <w:bCs/>
                <w:sz w:val="24"/>
                <w:szCs w:val="24"/>
                <w:lang w:val="en-US"/>
              </w:rPr>
              <w:t>13</w:t>
            </w:r>
          </w:p>
        </w:tc>
        <w:tc>
          <w:tcPr>
            <w:tcW w:w="1064"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7A1416">
            <w:pPr>
              <w:tabs>
                <w:tab w:val="left" w:pos="851"/>
              </w:tabs>
              <w:jc w:val="center"/>
              <w:rPr>
                <w:rFonts w:ascii="Times New Roman" w:hAnsi="Times New Roman"/>
                <w:sz w:val="24"/>
                <w:szCs w:val="24"/>
              </w:rPr>
            </w:pPr>
            <w:r>
              <w:rPr>
                <w:rFonts w:ascii="Times New Roman" w:hAnsi="Times New Roman"/>
                <w:sz w:val="24"/>
                <w:szCs w:val="24"/>
              </w:rPr>
              <w:t>2.</w:t>
            </w:r>
          </w:p>
        </w:tc>
        <w:tc>
          <w:tcPr>
            <w:tcW w:w="3261" w:type="dxa"/>
            <w:tcBorders>
              <w:top w:val="single" w:sz="4" w:space="0" w:color="auto"/>
              <w:left w:val="single" w:sz="4" w:space="0" w:color="auto"/>
              <w:bottom w:val="single" w:sz="4" w:space="0" w:color="auto"/>
              <w:right w:val="single" w:sz="4" w:space="0" w:color="auto"/>
            </w:tcBorders>
            <w:hideMark/>
          </w:tcPr>
          <w:p w:rsidR="007A1416" w:rsidRDefault="007A1416" w:rsidP="007A1416">
            <w:pPr>
              <w:tabs>
                <w:tab w:val="left" w:pos="851"/>
              </w:tabs>
              <w:jc w:val="both"/>
              <w:rPr>
                <w:rFonts w:ascii="Times New Roman" w:hAnsi="Times New Roman"/>
                <w:b/>
                <w:bCs/>
                <w:sz w:val="24"/>
                <w:szCs w:val="24"/>
                <w:lang w:val="en-US"/>
              </w:rPr>
            </w:pPr>
            <w:r>
              <w:rPr>
                <w:rFonts w:ascii="Times New Roman" w:hAnsi="Times New Roman"/>
                <w:sz w:val="24"/>
                <w:szCs w:val="24"/>
              </w:rPr>
              <w:t>Модуль 2.</w:t>
            </w:r>
            <w:r>
              <w:rPr>
                <w:rFonts w:ascii="Times New Roman" w:hAnsi="Times New Roman"/>
                <w:sz w:val="24"/>
                <w:szCs w:val="24"/>
                <w:lang w:val="en-US"/>
              </w:rPr>
              <w:t xml:space="preserve"> </w:t>
            </w:r>
            <w:proofErr w:type="spellStart"/>
            <w:r>
              <w:rPr>
                <w:rFonts w:ascii="Times New Roman" w:hAnsi="Times New Roman"/>
                <w:sz w:val="24"/>
                <w:szCs w:val="24"/>
                <w:lang w:val="en-US"/>
              </w:rPr>
              <w:t>Life&amp;Living</w:t>
            </w:r>
            <w:proofErr w:type="spellEnd"/>
          </w:p>
        </w:tc>
        <w:tc>
          <w:tcPr>
            <w:tcW w:w="958"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7A1416">
            <w:pPr>
              <w:jc w:val="center"/>
              <w:rPr>
                <w:rFonts w:ascii="Times New Roman" w:hAnsi="Times New Roman"/>
                <w:sz w:val="24"/>
                <w:szCs w:val="24"/>
              </w:rPr>
            </w:pPr>
            <w:r>
              <w:rPr>
                <w:rFonts w:ascii="Times New Roman" w:hAnsi="Times New Roman"/>
                <w:b/>
                <w:bCs/>
                <w:sz w:val="24"/>
                <w:szCs w:val="24"/>
                <w:lang w:val="en-US"/>
              </w:rPr>
              <w:t>13</w:t>
            </w:r>
          </w:p>
        </w:tc>
      </w:tr>
      <w:tr w:rsidR="007A1416" w:rsidTr="007A1416">
        <w:tc>
          <w:tcPr>
            <w:tcW w:w="817"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7A1416">
            <w:pPr>
              <w:tabs>
                <w:tab w:val="left" w:pos="851"/>
              </w:tabs>
              <w:jc w:val="center"/>
              <w:rPr>
                <w:rFonts w:ascii="Times New Roman" w:hAnsi="Times New Roman"/>
                <w:sz w:val="24"/>
                <w:szCs w:val="24"/>
              </w:rPr>
            </w:pPr>
            <w:r>
              <w:rPr>
                <w:rFonts w:ascii="Times New Roman" w:hAnsi="Times New Roman"/>
                <w:sz w:val="24"/>
                <w:szCs w:val="24"/>
              </w:rPr>
              <w:t>3.</w:t>
            </w:r>
          </w:p>
        </w:tc>
        <w:tc>
          <w:tcPr>
            <w:tcW w:w="3402" w:type="dxa"/>
            <w:tcBorders>
              <w:top w:val="single" w:sz="4" w:space="0" w:color="auto"/>
              <w:left w:val="single" w:sz="4" w:space="0" w:color="auto"/>
              <w:bottom w:val="single" w:sz="4" w:space="0" w:color="auto"/>
              <w:right w:val="single" w:sz="4" w:space="0" w:color="auto"/>
            </w:tcBorders>
            <w:hideMark/>
          </w:tcPr>
          <w:p w:rsidR="007A1416" w:rsidRDefault="007A1416" w:rsidP="007A1416">
            <w:pPr>
              <w:tabs>
                <w:tab w:val="left" w:pos="851"/>
              </w:tabs>
              <w:jc w:val="both"/>
              <w:rPr>
                <w:rFonts w:ascii="Times New Roman" w:hAnsi="Times New Roman"/>
                <w:b/>
                <w:bCs/>
                <w:sz w:val="24"/>
                <w:szCs w:val="24"/>
                <w:lang w:val="en-US"/>
              </w:rPr>
            </w:pPr>
            <w:r>
              <w:rPr>
                <w:rFonts w:ascii="Times New Roman" w:hAnsi="Times New Roman"/>
                <w:sz w:val="24"/>
                <w:szCs w:val="24"/>
              </w:rPr>
              <w:t>Модуль</w:t>
            </w:r>
            <w:r>
              <w:rPr>
                <w:rFonts w:ascii="Times New Roman" w:hAnsi="Times New Roman"/>
                <w:sz w:val="24"/>
                <w:szCs w:val="24"/>
                <w:lang w:val="en-US"/>
              </w:rPr>
              <w:t xml:space="preserve"> 3. Great minds</w:t>
            </w:r>
          </w:p>
        </w:tc>
        <w:tc>
          <w:tcPr>
            <w:tcW w:w="1062"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7A1416">
            <w:pPr>
              <w:jc w:val="center"/>
              <w:rPr>
                <w:rFonts w:ascii="Times New Roman" w:hAnsi="Times New Roman"/>
                <w:sz w:val="24"/>
                <w:szCs w:val="24"/>
              </w:rPr>
            </w:pPr>
            <w:r>
              <w:rPr>
                <w:rFonts w:ascii="Times New Roman" w:hAnsi="Times New Roman"/>
                <w:b/>
                <w:bCs/>
                <w:sz w:val="24"/>
                <w:szCs w:val="24"/>
                <w:lang w:val="en-US"/>
              </w:rPr>
              <w:t>13</w:t>
            </w:r>
          </w:p>
        </w:tc>
        <w:tc>
          <w:tcPr>
            <w:tcW w:w="1064"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7A1416">
            <w:pPr>
              <w:tabs>
                <w:tab w:val="left" w:pos="851"/>
              </w:tabs>
              <w:jc w:val="center"/>
              <w:rPr>
                <w:rFonts w:ascii="Times New Roman" w:hAnsi="Times New Roman"/>
                <w:sz w:val="24"/>
                <w:szCs w:val="24"/>
              </w:rPr>
            </w:pPr>
            <w:r>
              <w:rPr>
                <w:rFonts w:ascii="Times New Roman" w:hAnsi="Times New Roman"/>
                <w:sz w:val="24"/>
                <w:szCs w:val="24"/>
              </w:rPr>
              <w:t>3.</w:t>
            </w:r>
          </w:p>
        </w:tc>
        <w:tc>
          <w:tcPr>
            <w:tcW w:w="3261" w:type="dxa"/>
            <w:tcBorders>
              <w:top w:val="single" w:sz="4" w:space="0" w:color="auto"/>
              <w:left w:val="single" w:sz="4" w:space="0" w:color="auto"/>
              <w:bottom w:val="single" w:sz="4" w:space="0" w:color="auto"/>
              <w:right w:val="single" w:sz="4" w:space="0" w:color="auto"/>
            </w:tcBorders>
            <w:hideMark/>
          </w:tcPr>
          <w:p w:rsidR="007A1416" w:rsidRDefault="007A1416" w:rsidP="007A1416">
            <w:pPr>
              <w:tabs>
                <w:tab w:val="left" w:pos="851"/>
              </w:tabs>
              <w:jc w:val="both"/>
              <w:rPr>
                <w:rFonts w:ascii="Times New Roman" w:hAnsi="Times New Roman"/>
                <w:b/>
                <w:bCs/>
                <w:sz w:val="24"/>
                <w:szCs w:val="24"/>
                <w:lang w:val="en-US"/>
              </w:rPr>
            </w:pPr>
            <w:r>
              <w:rPr>
                <w:rFonts w:ascii="Times New Roman" w:hAnsi="Times New Roman"/>
                <w:sz w:val="24"/>
                <w:szCs w:val="24"/>
              </w:rPr>
              <w:t>Модуль</w:t>
            </w:r>
            <w:r>
              <w:rPr>
                <w:rFonts w:ascii="Times New Roman" w:hAnsi="Times New Roman"/>
                <w:sz w:val="24"/>
                <w:szCs w:val="24"/>
                <w:lang w:val="en-US"/>
              </w:rPr>
              <w:t xml:space="preserve"> 3. See it to believe it</w:t>
            </w:r>
          </w:p>
        </w:tc>
        <w:tc>
          <w:tcPr>
            <w:tcW w:w="958"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7A1416">
            <w:pPr>
              <w:jc w:val="center"/>
              <w:rPr>
                <w:rFonts w:ascii="Times New Roman" w:hAnsi="Times New Roman"/>
                <w:sz w:val="24"/>
                <w:szCs w:val="24"/>
              </w:rPr>
            </w:pPr>
            <w:r>
              <w:rPr>
                <w:rFonts w:ascii="Times New Roman" w:hAnsi="Times New Roman"/>
                <w:b/>
                <w:bCs/>
                <w:sz w:val="24"/>
                <w:szCs w:val="24"/>
                <w:lang w:val="en-US"/>
              </w:rPr>
              <w:t>13</w:t>
            </w:r>
          </w:p>
        </w:tc>
      </w:tr>
      <w:tr w:rsidR="007A1416" w:rsidTr="007A1416">
        <w:tc>
          <w:tcPr>
            <w:tcW w:w="817"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7A1416">
            <w:pPr>
              <w:tabs>
                <w:tab w:val="left" w:pos="851"/>
              </w:tabs>
              <w:jc w:val="center"/>
              <w:rPr>
                <w:rFonts w:ascii="Times New Roman" w:hAnsi="Times New Roman"/>
                <w:sz w:val="24"/>
                <w:szCs w:val="24"/>
              </w:rPr>
            </w:pPr>
            <w:r>
              <w:rPr>
                <w:rFonts w:ascii="Times New Roman" w:hAnsi="Times New Roman"/>
                <w:sz w:val="24"/>
                <w:szCs w:val="24"/>
              </w:rPr>
              <w:t>4.</w:t>
            </w:r>
          </w:p>
        </w:tc>
        <w:tc>
          <w:tcPr>
            <w:tcW w:w="3402" w:type="dxa"/>
            <w:tcBorders>
              <w:top w:val="single" w:sz="4" w:space="0" w:color="auto"/>
              <w:left w:val="single" w:sz="4" w:space="0" w:color="auto"/>
              <w:bottom w:val="single" w:sz="4" w:space="0" w:color="auto"/>
              <w:right w:val="single" w:sz="4" w:space="0" w:color="auto"/>
            </w:tcBorders>
            <w:hideMark/>
          </w:tcPr>
          <w:p w:rsidR="007A1416" w:rsidRDefault="007A1416" w:rsidP="007A1416">
            <w:pPr>
              <w:tabs>
                <w:tab w:val="left" w:pos="851"/>
              </w:tabs>
              <w:jc w:val="both"/>
              <w:rPr>
                <w:rFonts w:ascii="Times New Roman" w:hAnsi="Times New Roman"/>
                <w:b/>
                <w:bCs/>
                <w:sz w:val="24"/>
                <w:szCs w:val="24"/>
                <w:lang w:val="en-US"/>
              </w:rPr>
            </w:pPr>
            <w:r>
              <w:rPr>
                <w:rFonts w:ascii="Times New Roman" w:hAnsi="Times New Roman"/>
                <w:sz w:val="24"/>
                <w:szCs w:val="24"/>
              </w:rPr>
              <w:t>Модуль</w:t>
            </w:r>
            <w:r>
              <w:rPr>
                <w:rFonts w:ascii="Times New Roman" w:hAnsi="Times New Roman"/>
                <w:sz w:val="24"/>
                <w:szCs w:val="24"/>
                <w:lang w:val="en-US"/>
              </w:rPr>
              <w:t xml:space="preserve"> 4. Be yourself</w:t>
            </w:r>
          </w:p>
        </w:tc>
        <w:tc>
          <w:tcPr>
            <w:tcW w:w="1062"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7A1416">
            <w:pPr>
              <w:jc w:val="center"/>
              <w:rPr>
                <w:rFonts w:ascii="Times New Roman" w:hAnsi="Times New Roman"/>
                <w:sz w:val="24"/>
                <w:szCs w:val="24"/>
              </w:rPr>
            </w:pPr>
            <w:r>
              <w:rPr>
                <w:rFonts w:ascii="Times New Roman" w:hAnsi="Times New Roman"/>
                <w:b/>
                <w:bCs/>
                <w:sz w:val="24"/>
                <w:szCs w:val="24"/>
                <w:lang w:val="en-US"/>
              </w:rPr>
              <w:t>13</w:t>
            </w:r>
          </w:p>
        </w:tc>
        <w:tc>
          <w:tcPr>
            <w:tcW w:w="1064"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7A1416">
            <w:pPr>
              <w:tabs>
                <w:tab w:val="left" w:pos="851"/>
              </w:tabs>
              <w:jc w:val="center"/>
              <w:rPr>
                <w:rFonts w:ascii="Times New Roman" w:hAnsi="Times New Roman"/>
                <w:sz w:val="24"/>
                <w:szCs w:val="24"/>
              </w:rPr>
            </w:pPr>
            <w:r>
              <w:rPr>
                <w:rFonts w:ascii="Times New Roman" w:hAnsi="Times New Roman"/>
                <w:sz w:val="24"/>
                <w:szCs w:val="24"/>
              </w:rPr>
              <w:t>4.</w:t>
            </w:r>
          </w:p>
        </w:tc>
        <w:tc>
          <w:tcPr>
            <w:tcW w:w="3261" w:type="dxa"/>
            <w:tcBorders>
              <w:top w:val="single" w:sz="4" w:space="0" w:color="auto"/>
              <w:left w:val="single" w:sz="4" w:space="0" w:color="auto"/>
              <w:bottom w:val="single" w:sz="4" w:space="0" w:color="auto"/>
              <w:right w:val="single" w:sz="4" w:space="0" w:color="auto"/>
            </w:tcBorders>
            <w:hideMark/>
          </w:tcPr>
          <w:p w:rsidR="007A1416" w:rsidRDefault="007A1416" w:rsidP="007A1416">
            <w:pPr>
              <w:tabs>
                <w:tab w:val="left" w:pos="851"/>
              </w:tabs>
              <w:jc w:val="both"/>
              <w:rPr>
                <w:rFonts w:ascii="Times New Roman" w:hAnsi="Times New Roman"/>
                <w:b/>
                <w:bCs/>
                <w:sz w:val="24"/>
                <w:szCs w:val="24"/>
                <w:lang w:val="en-US"/>
              </w:rPr>
            </w:pPr>
            <w:r>
              <w:rPr>
                <w:rFonts w:ascii="Times New Roman" w:hAnsi="Times New Roman"/>
                <w:sz w:val="24"/>
                <w:szCs w:val="24"/>
              </w:rPr>
              <w:t>Модуль</w:t>
            </w:r>
            <w:r>
              <w:rPr>
                <w:rFonts w:ascii="Times New Roman" w:hAnsi="Times New Roman"/>
                <w:sz w:val="24"/>
                <w:szCs w:val="24"/>
                <w:lang w:val="en-US"/>
              </w:rPr>
              <w:t xml:space="preserve"> 4. Technology</w:t>
            </w:r>
          </w:p>
        </w:tc>
        <w:tc>
          <w:tcPr>
            <w:tcW w:w="958"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7A1416">
            <w:pPr>
              <w:jc w:val="center"/>
              <w:rPr>
                <w:rFonts w:ascii="Times New Roman" w:hAnsi="Times New Roman"/>
                <w:sz w:val="24"/>
                <w:szCs w:val="24"/>
              </w:rPr>
            </w:pPr>
            <w:r>
              <w:rPr>
                <w:rFonts w:ascii="Times New Roman" w:hAnsi="Times New Roman"/>
                <w:b/>
                <w:bCs/>
                <w:sz w:val="24"/>
                <w:szCs w:val="24"/>
                <w:lang w:val="en-US"/>
              </w:rPr>
              <w:t>13</w:t>
            </w:r>
          </w:p>
        </w:tc>
      </w:tr>
      <w:tr w:rsidR="007A1416" w:rsidTr="007A1416">
        <w:tc>
          <w:tcPr>
            <w:tcW w:w="817"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7A1416">
            <w:pPr>
              <w:tabs>
                <w:tab w:val="left" w:pos="851"/>
              </w:tabs>
              <w:jc w:val="center"/>
              <w:rPr>
                <w:rFonts w:ascii="Times New Roman" w:hAnsi="Times New Roman"/>
                <w:sz w:val="24"/>
                <w:szCs w:val="24"/>
              </w:rPr>
            </w:pPr>
            <w:r>
              <w:rPr>
                <w:rFonts w:ascii="Times New Roman" w:hAnsi="Times New Roman"/>
                <w:sz w:val="24"/>
                <w:szCs w:val="24"/>
              </w:rPr>
              <w:t>5.</w:t>
            </w:r>
          </w:p>
        </w:tc>
        <w:tc>
          <w:tcPr>
            <w:tcW w:w="3402" w:type="dxa"/>
            <w:tcBorders>
              <w:top w:val="single" w:sz="4" w:space="0" w:color="auto"/>
              <w:left w:val="single" w:sz="4" w:space="0" w:color="auto"/>
              <w:bottom w:val="single" w:sz="4" w:space="0" w:color="auto"/>
              <w:right w:val="single" w:sz="4" w:space="0" w:color="auto"/>
            </w:tcBorders>
            <w:hideMark/>
          </w:tcPr>
          <w:p w:rsidR="007A1416" w:rsidRDefault="007A1416" w:rsidP="007A1416">
            <w:pPr>
              <w:tabs>
                <w:tab w:val="left" w:pos="851"/>
              </w:tabs>
              <w:jc w:val="both"/>
              <w:rPr>
                <w:rFonts w:ascii="Times New Roman" w:hAnsi="Times New Roman"/>
                <w:b/>
                <w:bCs/>
                <w:sz w:val="24"/>
                <w:szCs w:val="24"/>
                <w:lang w:val="en-US"/>
              </w:rPr>
            </w:pPr>
            <w:r>
              <w:rPr>
                <w:rFonts w:ascii="Times New Roman" w:hAnsi="Times New Roman"/>
                <w:sz w:val="24"/>
                <w:szCs w:val="24"/>
              </w:rPr>
              <w:t>Модуль</w:t>
            </w:r>
            <w:r>
              <w:rPr>
                <w:rFonts w:ascii="Times New Roman" w:hAnsi="Times New Roman"/>
                <w:sz w:val="24"/>
                <w:szCs w:val="24"/>
                <w:lang w:val="en-US"/>
              </w:rPr>
              <w:t xml:space="preserve"> 5. Global issues</w:t>
            </w:r>
          </w:p>
        </w:tc>
        <w:tc>
          <w:tcPr>
            <w:tcW w:w="1062"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7A1416">
            <w:pPr>
              <w:jc w:val="center"/>
              <w:rPr>
                <w:rFonts w:ascii="Times New Roman" w:hAnsi="Times New Roman"/>
                <w:sz w:val="24"/>
                <w:szCs w:val="24"/>
              </w:rPr>
            </w:pPr>
            <w:r>
              <w:rPr>
                <w:rFonts w:ascii="Times New Roman" w:hAnsi="Times New Roman"/>
                <w:b/>
                <w:bCs/>
                <w:sz w:val="24"/>
                <w:szCs w:val="24"/>
                <w:lang w:val="en-US"/>
              </w:rPr>
              <w:t>13</w:t>
            </w:r>
          </w:p>
        </w:tc>
        <w:tc>
          <w:tcPr>
            <w:tcW w:w="1064"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7A1416">
            <w:pPr>
              <w:tabs>
                <w:tab w:val="left" w:pos="851"/>
              </w:tabs>
              <w:jc w:val="center"/>
              <w:rPr>
                <w:rFonts w:ascii="Times New Roman" w:hAnsi="Times New Roman"/>
                <w:sz w:val="24"/>
                <w:szCs w:val="24"/>
              </w:rPr>
            </w:pPr>
            <w:r>
              <w:rPr>
                <w:rFonts w:ascii="Times New Roman" w:hAnsi="Times New Roman"/>
                <w:sz w:val="24"/>
                <w:szCs w:val="24"/>
              </w:rPr>
              <w:t>5.</w:t>
            </w:r>
          </w:p>
        </w:tc>
        <w:tc>
          <w:tcPr>
            <w:tcW w:w="3261" w:type="dxa"/>
            <w:tcBorders>
              <w:top w:val="single" w:sz="4" w:space="0" w:color="auto"/>
              <w:left w:val="single" w:sz="4" w:space="0" w:color="auto"/>
              <w:bottom w:val="single" w:sz="4" w:space="0" w:color="auto"/>
              <w:right w:val="single" w:sz="4" w:space="0" w:color="auto"/>
            </w:tcBorders>
            <w:hideMark/>
          </w:tcPr>
          <w:p w:rsidR="007A1416" w:rsidRDefault="007A1416" w:rsidP="007A1416">
            <w:pPr>
              <w:tabs>
                <w:tab w:val="left" w:pos="851"/>
              </w:tabs>
              <w:jc w:val="both"/>
              <w:rPr>
                <w:rFonts w:ascii="Times New Roman" w:hAnsi="Times New Roman"/>
                <w:b/>
                <w:bCs/>
                <w:sz w:val="24"/>
                <w:szCs w:val="24"/>
                <w:lang w:val="en-US"/>
              </w:rPr>
            </w:pPr>
            <w:r>
              <w:rPr>
                <w:rFonts w:ascii="Times New Roman" w:hAnsi="Times New Roman"/>
                <w:sz w:val="24"/>
                <w:szCs w:val="24"/>
              </w:rPr>
              <w:t>Модуль</w:t>
            </w:r>
            <w:r>
              <w:rPr>
                <w:rFonts w:ascii="Times New Roman" w:hAnsi="Times New Roman"/>
                <w:sz w:val="24"/>
                <w:szCs w:val="24"/>
                <w:lang w:val="en-US"/>
              </w:rPr>
              <w:t xml:space="preserve"> 5. </w:t>
            </w:r>
            <w:proofErr w:type="spellStart"/>
            <w:r>
              <w:rPr>
                <w:rFonts w:ascii="Times New Roman" w:hAnsi="Times New Roman"/>
                <w:sz w:val="24"/>
                <w:szCs w:val="24"/>
                <w:lang w:val="en-US"/>
              </w:rPr>
              <w:t>Art&amp;Literature</w:t>
            </w:r>
            <w:proofErr w:type="spellEnd"/>
          </w:p>
        </w:tc>
        <w:tc>
          <w:tcPr>
            <w:tcW w:w="958"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7A1416">
            <w:pPr>
              <w:jc w:val="center"/>
              <w:rPr>
                <w:rFonts w:ascii="Times New Roman" w:hAnsi="Times New Roman"/>
                <w:sz w:val="24"/>
                <w:szCs w:val="24"/>
              </w:rPr>
            </w:pPr>
            <w:r>
              <w:rPr>
                <w:rFonts w:ascii="Times New Roman" w:hAnsi="Times New Roman"/>
                <w:b/>
                <w:bCs/>
                <w:sz w:val="24"/>
                <w:szCs w:val="24"/>
                <w:lang w:val="en-US"/>
              </w:rPr>
              <w:t>13</w:t>
            </w:r>
          </w:p>
        </w:tc>
      </w:tr>
      <w:tr w:rsidR="007A1416" w:rsidTr="007A1416">
        <w:tc>
          <w:tcPr>
            <w:tcW w:w="817"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7A1416">
            <w:pPr>
              <w:tabs>
                <w:tab w:val="left" w:pos="851"/>
              </w:tabs>
              <w:jc w:val="center"/>
              <w:rPr>
                <w:rFonts w:ascii="Times New Roman" w:hAnsi="Times New Roman"/>
                <w:sz w:val="24"/>
                <w:szCs w:val="24"/>
              </w:rPr>
            </w:pPr>
            <w:r>
              <w:rPr>
                <w:rFonts w:ascii="Times New Roman" w:hAnsi="Times New Roman"/>
                <w:sz w:val="24"/>
                <w:szCs w:val="24"/>
              </w:rPr>
              <w:t>6.</w:t>
            </w:r>
          </w:p>
        </w:tc>
        <w:tc>
          <w:tcPr>
            <w:tcW w:w="3402" w:type="dxa"/>
            <w:tcBorders>
              <w:top w:val="single" w:sz="4" w:space="0" w:color="auto"/>
              <w:left w:val="single" w:sz="4" w:space="0" w:color="auto"/>
              <w:bottom w:val="single" w:sz="4" w:space="0" w:color="auto"/>
              <w:right w:val="single" w:sz="4" w:space="0" w:color="auto"/>
            </w:tcBorders>
            <w:hideMark/>
          </w:tcPr>
          <w:p w:rsidR="007A1416" w:rsidRDefault="007A1416" w:rsidP="007A1416">
            <w:pPr>
              <w:tabs>
                <w:tab w:val="left" w:pos="851"/>
              </w:tabs>
              <w:jc w:val="both"/>
              <w:rPr>
                <w:rFonts w:ascii="Times New Roman" w:hAnsi="Times New Roman"/>
                <w:b/>
                <w:bCs/>
                <w:sz w:val="24"/>
                <w:szCs w:val="24"/>
                <w:lang w:val="en-US"/>
              </w:rPr>
            </w:pPr>
            <w:r>
              <w:rPr>
                <w:rFonts w:ascii="Times New Roman" w:hAnsi="Times New Roman"/>
                <w:sz w:val="24"/>
                <w:szCs w:val="24"/>
              </w:rPr>
              <w:t>Модуль</w:t>
            </w:r>
            <w:r>
              <w:rPr>
                <w:rFonts w:ascii="Times New Roman" w:hAnsi="Times New Roman"/>
                <w:sz w:val="24"/>
                <w:szCs w:val="24"/>
                <w:lang w:val="en-US"/>
              </w:rPr>
              <w:t xml:space="preserve"> 6. Cultural exchanges </w:t>
            </w:r>
          </w:p>
        </w:tc>
        <w:tc>
          <w:tcPr>
            <w:tcW w:w="1062"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7A1416">
            <w:pPr>
              <w:jc w:val="center"/>
              <w:rPr>
                <w:rFonts w:ascii="Times New Roman" w:hAnsi="Times New Roman"/>
                <w:sz w:val="24"/>
                <w:szCs w:val="24"/>
              </w:rPr>
            </w:pPr>
            <w:r>
              <w:rPr>
                <w:rFonts w:ascii="Times New Roman" w:hAnsi="Times New Roman"/>
                <w:b/>
                <w:bCs/>
                <w:sz w:val="24"/>
                <w:szCs w:val="24"/>
                <w:lang w:val="en-US"/>
              </w:rPr>
              <w:t>13</w:t>
            </w:r>
          </w:p>
        </w:tc>
        <w:tc>
          <w:tcPr>
            <w:tcW w:w="1064"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7A1416">
            <w:pPr>
              <w:tabs>
                <w:tab w:val="left" w:pos="851"/>
              </w:tabs>
              <w:jc w:val="center"/>
              <w:rPr>
                <w:rFonts w:ascii="Times New Roman" w:hAnsi="Times New Roman"/>
                <w:sz w:val="24"/>
                <w:szCs w:val="24"/>
              </w:rPr>
            </w:pPr>
            <w:r>
              <w:rPr>
                <w:rFonts w:ascii="Times New Roman" w:hAnsi="Times New Roman"/>
                <w:sz w:val="24"/>
                <w:szCs w:val="24"/>
              </w:rPr>
              <w:t>6.</w:t>
            </w:r>
          </w:p>
        </w:tc>
        <w:tc>
          <w:tcPr>
            <w:tcW w:w="3261" w:type="dxa"/>
            <w:tcBorders>
              <w:top w:val="single" w:sz="4" w:space="0" w:color="auto"/>
              <w:left w:val="single" w:sz="4" w:space="0" w:color="auto"/>
              <w:bottom w:val="single" w:sz="4" w:space="0" w:color="auto"/>
              <w:right w:val="single" w:sz="4" w:space="0" w:color="auto"/>
            </w:tcBorders>
            <w:hideMark/>
          </w:tcPr>
          <w:p w:rsidR="007A1416" w:rsidRDefault="007A1416" w:rsidP="007A1416">
            <w:pPr>
              <w:tabs>
                <w:tab w:val="left" w:pos="851"/>
              </w:tabs>
              <w:jc w:val="both"/>
              <w:rPr>
                <w:rFonts w:ascii="Times New Roman" w:hAnsi="Times New Roman"/>
                <w:b/>
                <w:bCs/>
                <w:sz w:val="24"/>
                <w:szCs w:val="24"/>
                <w:lang w:val="en-US"/>
              </w:rPr>
            </w:pPr>
            <w:r>
              <w:rPr>
                <w:rFonts w:ascii="Times New Roman" w:hAnsi="Times New Roman"/>
                <w:sz w:val="24"/>
                <w:szCs w:val="24"/>
              </w:rPr>
              <w:t>Модуль</w:t>
            </w:r>
            <w:r>
              <w:rPr>
                <w:rFonts w:ascii="Times New Roman" w:hAnsi="Times New Roman"/>
                <w:sz w:val="24"/>
                <w:szCs w:val="24"/>
                <w:lang w:val="en-US"/>
              </w:rPr>
              <w:t xml:space="preserve"> 6. </w:t>
            </w:r>
            <w:proofErr w:type="spellStart"/>
            <w:r>
              <w:rPr>
                <w:rFonts w:ascii="Times New Roman" w:hAnsi="Times New Roman"/>
                <w:sz w:val="24"/>
                <w:szCs w:val="24"/>
                <w:lang w:val="en-US"/>
              </w:rPr>
              <w:t>Town&amp;Community</w:t>
            </w:r>
            <w:proofErr w:type="spellEnd"/>
          </w:p>
        </w:tc>
        <w:tc>
          <w:tcPr>
            <w:tcW w:w="958"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7A1416">
            <w:pPr>
              <w:jc w:val="center"/>
              <w:rPr>
                <w:rFonts w:ascii="Times New Roman" w:hAnsi="Times New Roman"/>
                <w:sz w:val="24"/>
                <w:szCs w:val="24"/>
              </w:rPr>
            </w:pPr>
            <w:r>
              <w:rPr>
                <w:rFonts w:ascii="Times New Roman" w:hAnsi="Times New Roman"/>
                <w:b/>
                <w:bCs/>
                <w:sz w:val="24"/>
                <w:szCs w:val="24"/>
                <w:lang w:val="en-US"/>
              </w:rPr>
              <w:t>13</w:t>
            </w:r>
          </w:p>
        </w:tc>
      </w:tr>
      <w:tr w:rsidR="007A1416" w:rsidTr="007A1416">
        <w:tc>
          <w:tcPr>
            <w:tcW w:w="817"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7A1416">
            <w:pPr>
              <w:tabs>
                <w:tab w:val="left" w:pos="851"/>
              </w:tabs>
              <w:jc w:val="center"/>
              <w:rPr>
                <w:rFonts w:ascii="Times New Roman" w:hAnsi="Times New Roman"/>
                <w:sz w:val="24"/>
                <w:szCs w:val="24"/>
              </w:rPr>
            </w:pPr>
            <w:r>
              <w:rPr>
                <w:rFonts w:ascii="Times New Roman" w:hAnsi="Times New Roman"/>
                <w:sz w:val="24"/>
                <w:szCs w:val="24"/>
              </w:rPr>
              <w:t>7.</w:t>
            </w:r>
          </w:p>
        </w:tc>
        <w:tc>
          <w:tcPr>
            <w:tcW w:w="3402" w:type="dxa"/>
            <w:tcBorders>
              <w:top w:val="single" w:sz="4" w:space="0" w:color="auto"/>
              <w:left w:val="single" w:sz="4" w:space="0" w:color="auto"/>
              <w:bottom w:val="single" w:sz="4" w:space="0" w:color="auto"/>
              <w:right w:val="single" w:sz="4" w:space="0" w:color="auto"/>
            </w:tcBorders>
            <w:hideMark/>
          </w:tcPr>
          <w:p w:rsidR="007A1416" w:rsidRDefault="007A1416" w:rsidP="007A1416">
            <w:pPr>
              <w:tabs>
                <w:tab w:val="left" w:pos="851"/>
              </w:tabs>
              <w:jc w:val="both"/>
              <w:rPr>
                <w:rFonts w:ascii="Times New Roman" w:hAnsi="Times New Roman"/>
                <w:b/>
                <w:bCs/>
                <w:sz w:val="24"/>
                <w:szCs w:val="24"/>
                <w:lang w:val="en-US"/>
              </w:rPr>
            </w:pPr>
            <w:r>
              <w:rPr>
                <w:rFonts w:ascii="Times New Roman" w:hAnsi="Times New Roman"/>
                <w:sz w:val="24"/>
                <w:szCs w:val="24"/>
              </w:rPr>
              <w:t>Модуль</w:t>
            </w:r>
            <w:r>
              <w:rPr>
                <w:rFonts w:ascii="Times New Roman" w:hAnsi="Times New Roman"/>
                <w:sz w:val="24"/>
                <w:szCs w:val="24"/>
                <w:lang w:val="en-US"/>
              </w:rPr>
              <w:t xml:space="preserve"> 7. Educations</w:t>
            </w:r>
          </w:p>
        </w:tc>
        <w:tc>
          <w:tcPr>
            <w:tcW w:w="1062"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7A1416">
            <w:pPr>
              <w:jc w:val="center"/>
              <w:rPr>
                <w:rFonts w:ascii="Times New Roman" w:hAnsi="Times New Roman"/>
                <w:sz w:val="24"/>
                <w:szCs w:val="24"/>
              </w:rPr>
            </w:pPr>
            <w:r>
              <w:rPr>
                <w:rFonts w:ascii="Times New Roman" w:hAnsi="Times New Roman"/>
                <w:b/>
                <w:bCs/>
                <w:sz w:val="24"/>
                <w:szCs w:val="24"/>
                <w:lang w:val="en-US"/>
              </w:rPr>
              <w:t>13</w:t>
            </w:r>
          </w:p>
        </w:tc>
        <w:tc>
          <w:tcPr>
            <w:tcW w:w="1064"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7A1416">
            <w:pPr>
              <w:tabs>
                <w:tab w:val="left" w:pos="851"/>
              </w:tabs>
              <w:jc w:val="center"/>
              <w:rPr>
                <w:rFonts w:ascii="Times New Roman" w:hAnsi="Times New Roman"/>
                <w:sz w:val="24"/>
                <w:szCs w:val="24"/>
              </w:rPr>
            </w:pPr>
            <w:r>
              <w:rPr>
                <w:rFonts w:ascii="Times New Roman" w:hAnsi="Times New Roman"/>
                <w:sz w:val="24"/>
                <w:szCs w:val="24"/>
              </w:rPr>
              <w:t>7.</w:t>
            </w:r>
          </w:p>
        </w:tc>
        <w:tc>
          <w:tcPr>
            <w:tcW w:w="3261" w:type="dxa"/>
            <w:tcBorders>
              <w:top w:val="single" w:sz="4" w:space="0" w:color="auto"/>
              <w:left w:val="single" w:sz="4" w:space="0" w:color="auto"/>
              <w:bottom w:val="single" w:sz="4" w:space="0" w:color="auto"/>
              <w:right w:val="single" w:sz="4" w:space="0" w:color="auto"/>
            </w:tcBorders>
            <w:hideMark/>
          </w:tcPr>
          <w:p w:rsidR="007A1416" w:rsidRDefault="007A1416" w:rsidP="007A1416">
            <w:pPr>
              <w:tabs>
                <w:tab w:val="left" w:pos="851"/>
              </w:tabs>
              <w:jc w:val="both"/>
              <w:rPr>
                <w:rFonts w:ascii="Times New Roman" w:hAnsi="Times New Roman"/>
                <w:b/>
                <w:bCs/>
                <w:sz w:val="24"/>
                <w:szCs w:val="24"/>
                <w:lang w:val="en-US"/>
              </w:rPr>
            </w:pPr>
            <w:r>
              <w:rPr>
                <w:rFonts w:ascii="Times New Roman" w:hAnsi="Times New Roman"/>
                <w:sz w:val="24"/>
                <w:szCs w:val="24"/>
              </w:rPr>
              <w:t>Модуль</w:t>
            </w:r>
            <w:r>
              <w:rPr>
                <w:rFonts w:ascii="Times New Roman" w:hAnsi="Times New Roman"/>
                <w:sz w:val="24"/>
                <w:szCs w:val="24"/>
                <w:lang w:val="en-US"/>
              </w:rPr>
              <w:t xml:space="preserve"> 7. Staying safe</w:t>
            </w:r>
          </w:p>
        </w:tc>
        <w:tc>
          <w:tcPr>
            <w:tcW w:w="958"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7A1416">
            <w:pPr>
              <w:jc w:val="center"/>
              <w:rPr>
                <w:rFonts w:ascii="Times New Roman" w:hAnsi="Times New Roman"/>
                <w:sz w:val="24"/>
                <w:szCs w:val="24"/>
              </w:rPr>
            </w:pPr>
            <w:r>
              <w:rPr>
                <w:rFonts w:ascii="Times New Roman" w:hAnsi="Times New Roman"/>
                <w:b/>
                <w:bCs/>
                <w:sz w:val="24"/>
                <w:szCs w:val="24"/>
                <w:lang w:val="en-US"/>
              </w:rPr>
              <w:t>13</w:t>
            </w:r>
          </w:p>
        </w:tc>
      </w:tr>
      <w:tr w:rsidR="007A1416" w:rsidTr="007A1416">
        <w:tc>
          <w:tcPr>
            <w:tcW w:w="817"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7A1416">
            <w:pPr>
              <w:tabs>
                <w:tab w:val="left" w:pos="851"/>
              </w:tabs>
              <w:jc w:val="center"/>
              <w:rPr>
                <w:rFonts w:ascii="Times New Roman" w:hAnsi="Times New Roman"/>
                <w:sz w:val="24"/>
                <w:szCs w:val="24"/>
              </w:rPr>
            </w:pPr>
            <w:r>
              <w:rPr>
                <w:rFonts w:ascii="Times New Roman" w:hAnsi="Times New Roman"/>
                <w:sz w:val="24"/>
                <w:szCs w:val="24"/>
              </w:rPr>
              <w:t>8.</w:t>
            </w:r>
          </w:p>
        </w:tc>
        <w:tc>
          <w:tcPr>
            <w:tcW w:w="3402" w:type="dxa"/>
            <w:tcBorders>
              <w:top w:val="single" w:sz="4" w:space="0" w:color="auto"/>
              <w:left w:val="single" w:sz="4" w:space="0" w:color="auto"/>
              <w:bottom w:val="single" w:sz="4" w:space="0" w:color="auto"/>
              <w:right w:val="single" w:sz="4" w:space="0" w:color="auto"/>
            </w:tcBorders>
            <w:hideMark/>
          </w:tcPr>
          <w:p w:rsidR="007A1416" w:rsidRDefault="007A1416" w:rsidP="007A1416">
            <w:pPr>
              <w:tabs>
                <w:tab w:val="left" w:pos="851"/>
              </w:tabs>
              <w:jc w:val="both"/>
              <w:rPr>
                <w:rFonts w:ascii="Times New Roman" w:hAnsi="Times New Roman"/>
                <w:b/>
                <w:bCs/>
                <w:sz w:val="24"/>
                <w:szCs w:val="24"/>
                <w:lang w:val="en-US"/>
              </w:rPr>
            </w:pPr>
            <w:r>
              <w:rPr>
                <w:rFonts w:ascii="Times New Roman" w:hAnsi="Times New Roman"/>
                <w:sz w:val="24"/>
                <w:szCs w:val="24"/>
              </w:rPr>
              <w:t>Модуль</w:t>
            </w:r>
            <w:r>
              <w:rPr>
                <w:rFonts w:ascii="Times New Roman" w:hAnsi="Times New Roman"/>
                <w:sz w:val="24"/>
                <w:szCs w:val="24"/>
                <w:lang w:val="en-US"/>
              </w:rPr>
              <w:t xml:space="preserve"> 8. Pastimes</w:t>
            </w:r>
          </w:p>
        </w:tc>
        <w:tc>
          <w:tcPr>
            <w:tcW w:w="1062"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7A1416">
            <w:pPr>
              <w:jc w:val="center"/>
              <w:rPr>
                <w:rFonts w:ascii="Times New Roman" w:hAnsi="Times New Roman"/>
                <w:sz w:val="24"/>
                <w:szCs w:val="24"/>
              </w:rPr>
            </w:pPr>
            <w:r>
              <w:rPr>
                <w:rFonts w:ascii="Times New Roman" w:hAnsi="Times New Roman"/>
                <w:b/>
                <w:bCs/>
                <w:sz w:val="24"/>
                <w:szCs w:val="24"/>
                <w:lang w:val="en-US"/>
              </w:rPr>
              <w:t>13</w:t>
            </w:r>
          </w:p>
        </w:tc>
        <w:tc>
          <w:tcPr>
            <w:tcW w:w="1064"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7A1416">
            <w:pPr>
              <w:tabs>
                <w:tab w:val="left" w:pos="851"/>
              </w:tabs>
              <w:jc w:val="center"/>
              <w:rPr>
                <w:rFonts w:ascii="Times New Roman" w:hAnsi="Times New Roman"/>
                <w:sz w:val="24"/>
                <w:szCs w:val="24"/>
              </w:rPr>
            </w:pPr>
            <w:r>
              <w:rPr>
                <w:rFonts w:ascii="Times New Roman" w:hAnsi="Times New Roman"/>
                <w:sz w:val="24"/>
                <w:szCs w:val="24"/>
              </w:rPr>
              <w:t>8.</w:t>
            </w:r>
          </w:p>
        </w:tc>
        <w:tc>
          <w:tcPr>
            <w:tcW w:w="3261" w:type="dxa"/>
            <w:tcBorders>
              <w:top w:val="single" w:sz="4" w:space="0" w:color="auto"/>
              <w:left w:val="single" w:sz="4" w:space="0" w:color="auto"/>
              <w:bottom w:val="single" w:sz="4" w:space="0" w:color="auto"/>
              <w:right w:val="single" w:sz="4" w:space="0" w:color="auto"/>
            </w:tcBorders>
            <w:hideMark/>
          </w:tcPr>
          <w:p w:rsidR="007A1416" w:rsidRDefault="007A1416" w:rsidP="007A1416">
            <w:pPr>
              <w:tabs>
                <w:tab w:val="left" w:pos="851"/>
              </w:tabs>
              <w:jc w:val="both"/>
              <w:rPr>
                <w:rFonts w:ascii="Times New Roman" w:hAnsi="Times New Roman"/>
                <w:b/>
                <w:bCs/>
                <w:sz w:val="24"/>
                <w:szCs w:val="24"/>
                <w:lang w:val="en-US"/>
              </w:rPr>
            </w:pPr>
            <w:r>
              <w:rPr>
                <w:rFonts w:ascii="Times New Roman" w:hAnsi="Times New Roman"/>
                <w:sz w:val="24"/>
                <w:szCs w:val="24"/>
              </w:rPr>
              <w:t>Модуль</w:t>
            </w:r>
            <w:r>
              <w:rPr>
                <w:rFonts w:ascii="Times New Roman" w:hAnsi="Times New Roman"/>
                <w:sz w:val="24"/>
                <w:szCs w:val="24"/>
                <w:lang w:val="en-US"/>
              </w:rPr>
              <w:t xml:space="preserve"> 8. Challenges</w:t>
            </w:r>
          </w:p>
        </w:tc>
        <w:tc>
          <w:tcPr>
            <w:tcW w:w="958"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7A1416">
            <w:pPr>
              <w:jc w:val="center"/>
              <w:rPr>
                <w:rFonts w:ascii="Times New Roman" w:hAnsi="Times New Roman"/>
                <w:sz w:val="24"/>
                <w:szCs w:val="24"/>
              </w:rPr>
            </w:pPr>
            <w:r>
              <w:rPr>
                <w:rFonts w:ascii="Times New Roman" w:hAnsi="Times New Roman"/>
                <w:b/>
                <w:bCs/>
                <w:sz w:val="24"/>
                <w:szCs w:val="24"/>
                <w:lang w:val="en-US"/>
              </w:rPr>
              <w:t>13</w:t>
            </w:r>
          </w:p>
        </w:tc>
      </w:tr>
      <w:tr w:rsidR="007A1416" w:rsidTr="007A1416">
        <w:tc>
          <w:tcPr>
            <w:tcW w:w="817" w:type="dxa"/>
            <w:tcBorders>
              <w:top w:val="single" w:sz="4" w:space="0" w:color="auto"/>
              <w:left w:val="single" w:sz="4" w:space="0" w:color="auto"/>
              <w:bottom w:val="single" w:sz="4" w:space="0" w:color="auto"/>
              <w:right w:val="single" w:sz="4" w:space="0" w:color="auto"/>
            </w:tcBorders>
          </w:tcPr>
          <w:p w:rsidR="007A1416" w:rsidRDefault="007A1416" w:rsidP="007A1416">
            <w:pPr>
              <w:snapToGrid w:val="0"/>
              <w:jc w:val="both"/>
              <w:rPr>
                <w:rFonts w:ascii="Times New Roman" w:hAnsi="Times New Roman"/>
                <w:sz w:val="24"/>
                <w:szCs w:val="24"/>
              </w:rPr>
            </w:pPr>
          </w:p>
        </w:tc>
        <w:tc>
          <w:tcPr>
            <w:tcW w:w="3402" w:type="dxa"/>
            <w:tcBorders>
              <w:top w:val="single" w:sz="4" w:space="0" w:color="auto"/>
              <w:left w:val="single" w:sz="4" w:space="0" w:color="auto"/>
              <w:bottom w:val="single" w:sz="4" w:space="0" w:color="auto"/>
              <w:right w:val="single" w:sz="4" w:space="0" w:color="auto"/>
            </w:tcBorders>
            <w:hideMark/>
          </w:tcPr>
          <w:p w:rsidR="007A1416" w:rsidRDefault="007A1416" w:rsidP="007A1416">
            <w:pPr>
              <w:jc w:val="both"/>
              <w:rPr>
                <w:rFonts w:ascii="Times New Roman" w:hAnsi="Times New Roman"/>
                <w:b/>
                <w:bCs/>
                <w:sz w:val="24"/>
                <w:szCs w:val="24"/>
              </w:rPr>
            </w:pPr>
            <w:r>
              <w:rPr>
                <w:rFonts w:ascii="Times New Roman" w:hAnsi="Times New Roman"/>
                <w:b/>
                <w:sz w:val="24"/>
                <w:szCs w:val="24"/>
              </w:rPr>
              <w:t>Итого</w:t>
            </w:r>
          </w:p>
        </w:tc>
        <w:tc>
          <w:tcPr>
            <w:tcW w:w="1062"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7A1416">
            <w:pPr>
              <w:jc w:val="center"/>
              <w:rPr>
                <w:rFonts w:ascii="Times New Roman" w:hAnsi="Times New Roman"/>
                <w:sz w:val="24"/>
                <w:szCs w:val="24"/>
              </w:rPr>
            </w:pPr>
            <w:r>
              <w:rPr>
                <w:rFonts w:ascii="Times New Roman" w:hAnsi="Times New Roman"/>
                <w:b/>
                <w:bCs/>
                <w:sz w:val="24"/>
                <w:szCs w:val="24"/>
              </w:rPr>
              <w:t>10</w:t>
            </w:r>
            <w:r>
              <w:rPr>
                <w:rFonts w:ascii="Times New Roman" w:hAnsi="Times New Roman"/>
                <w:b/>
                <w:bCs/>
                <w:sz w:val="24"/>
                <w:szCs w:val="24"/>
                <w:lang w:val="en-US"/>
              </w:rPr>
              <w:t>5</w:t>
            </w:r>
          </w:p>
        </w:tc>
        <w:tc>
          <w:tcPr>
            <w:tcW w:w="1064" w:type="dxa"/>
            <w:tcBorders>
              <w:top w:val="single" w:sz="4" w:space="0" w:color="auto"/>
              <w:left w:val="single" w:sz="4" w:space="0" w:color="auto"/>
              <w:bottom w:val="single" w:sz="4" w:space="0" w:color="auto"/>
              <w:right w:val="single" w:sz="4" w:space="0" w:color="auto"/>
            </w:tcBorders>
            <w:vAlign w:val="center"/>
          </w:tcPr>
          <w:p w:rsidR="007A1416" w:rsidRDefault="007A1416" w:rsidP="007A1416">
            <w:pPr>
              <w:snapToGrid w:val="0"/>
              <w:jc w:val="center"/>
              <w:rPr>
                <w:rFonts w:ascii="Times New Roman" w:hAnsi="Times New Roman"/>
                <w:sz w:val="24"/>
                <w:szCs w:val="24"/>
              </w:rPr>
            </w:pPr>
          </w:p>
        </w:tc>
        <w:tc>
          <w:tcPr>
            <w:tcW w:w="3261" w:type="dxa"/>
            <w:tcBorders>
              <w:top w:val="single" w:sz="4" w:space="0" w:color="auto"/>
              <w:left w:val="single" w:sz="4" w:space="0" w:color="auto"/>
              <w:bottom w:val="single" w:sz="4" w:space="0" w:color="auto"/>
              <w:right w:val="single" w:sz="4" w:space="0" w:color="auto"/>
            </w:tcBorders>
            <w:hideMark/>
          </w:tcPr>
          <w:p w:rsidR="007A1416" w:rsidRDefault="007A1416" w:rsidP="007A1416">
            <w:pPr>
              <w:jc w:val="both"/>
              <w:rPr>
                <w:rFonts w:ascii="Times New Roman" w:hAnsi="Times New Roman"/>
                <w:b/>
                <w:bCs/>
                <w:sz w:val="24"/>
                <w:szCs w:val="24"/>
              </w:rPr>
            </w:pPr>
            <w:r>
              <w:rPr>
                <w:rFonts w:ascii="Times New Roman" w:hAnsi="Times New Roman"/>
                <w:b/>
                <w:sz w:val="24"/>
                <w:szCs w:val="24"/>
              </w:rPr>
              <w:t>Итого</w:t>
            </w:r>
          </w:p>
        </w:tc>
        <w:tc>
          <w:tcPr>
            <w:tcW w:w="958" w:type="dxa"/>
            <w:tcBorders>
              <w:top w:val="single" w:sz="4" w:space="0" w:color="auto"/>
              <w:left w:val="single" w:sz="4" w:space="0" w:color="auto"/>
              <w:bottom w:val="single" w:sz="4" w:space="0" w:color="auto"/>
              <w:right w:val="single" w:sz="4" w:space="0" w:color="auto"/>
            </w:tcBorders>
            <w:vAlign w:val="center"/>
            <w:hideMark/>
          </w:tcPr>
          <w:p w:rsidR="007A1416" w:rsidRDefault="007A1416" w:rsidP="007A1416">
            <w:pPr>
              <w:jc w:val="center"/>
              <w:rPr>
                <w:rFonts w:ascii="Times New Roman" w:hAnsi="Times New Roman"/>
                <w:sz w:val="24"/>
                <w:szCs w:val="24"/>
              </w:rPr>
            </w:pPr>
            <w:r>
              <w:rPr>
                <w:rFonts w:ascii="Times New Roman" w:hAnsi="Times New Roman"/>
                <w:b/>
                <w:bCs/>
                <w:sz w:val="24"/>
                <w:szCs w:val="24"/>
              </w:rPr>
              <w:t>10</w:t>
            </w:r>
            <w:r>
              <w:rPr>
                <w:rFonts w:ascii="Times New Roman" w:hAnsi="Times New Roman"/>
                <w:b/>
                <w:bCs/>
                <w:sz w:val="24"/>
                <w:szCs w:val="24"/>
                <w:lang w:val="en-US"/>
              </w:rPr>
              <w:t>5</w:t>
            </w:r>
          </w:p>
        </w:tc>
      </w:tr>
    </w:tbl>
    <w:p w:rsidR="007A1416" w:rsidRDefault="007A1416" w:rsidP="007A1416">
      <w:pPr>
        <w:widowControl w:val="0"/>
        <w:jc w:val="center"/>
        <w:rPr>
          <w:rFonts w:ascii="Times New Roman" w:hAnsi="Times New Roman"/>
          <w:sz w:val="24"/>
          <w:szCs w:val="24"/>
        </w:rPr>
      </w:pPr>
    </w:p>
    <w:p w:rsidR="007A1416" w:rsidRDefault="007A1416" w:rsidP="00885615">
      <w:pPr>
        <w:pStyle w:val="ab"/>
        <w:tabs>
          <w:tab w:val="left" w:pos="5894"/>
        </w:tabs>
        <w:spacing w:before="0" w:beforeAutospacing="0" w:after="0" w:afterAutospacing="0"/>
        <w:rPr>
          <w:color w:val="000000"/>
        </w:rPr>
      </w:pPr>
      <w:r>
        <w:rPr>
          <w:color w:val="000000"/>
        </w:rPr>
        <w:t> </w:t>
      </w:r>
      <w:r w:rsidR="00885615">
        <w:rPr>
          <w:color w:val="000000"/>
        </w:rPr>
        <w:tab/>
      </w:r>
    </w:p>
    <w:p w:rsidR="00885615" w:rsidRDefault="00885615" w:rsidP="00885615">
      <w:pPr>
        <w:pStyle w:val="ab"/>
        <w:tabs>
          <w:tab w:val="left" w:pos="5894"/>
        </w:tabs>
        <w:spacing w:before="0" w:beforeAutospacing="0" w:after="0" w:afterAutospacing="0"/>
        <w:rPr>
          <w:color w:val="000000"/>
        </w:rPr>
      </w:pPr>
    </w:p>
    <w:p w:rsidR="00885615" w:rsidRDefault="00885615" w:rsidP="00885615">
      <w:pPr>
        <w:pStyle w:val="ab"/>
        <w:tabs>
          <w:tab w:val="left" w:pos="5894"/>
        </w:tabs>
        <w:spacing w:before="0" w:beforeAutospacing="0" w:after="0" w:afterAutospacing="0"/>
        <w:rPr>
          <w:color w:val="000000"/>
        </w:rPr>
      </w:pPr>
    </w:p>
    <w:p w:rsidR="00885615" w:rsidRDefault="00885615" w:rsidP="00885615">
      <w:pPr>
        <w:pStyle w:val="ab"/>
        <w:tabs>
          <w:tab w:val="left" w:pos="5894"/>
        </w:tabs>
        <w:spacing w:before="0" w:beforeAutospacing="0" w:after="0" w:afterAutospacing="0"/>
        <w:rPr>
          <w:color w:val="000000"/>
        </w:rPr>
      </w:pPr>
    </w:p>
    <w:p w:rsidR="007A1416" w:rsidRPr="000A0E85" w:rsidRDefault="007A1416" w:rsidP="000A0E85">
      <w:pPr>
        <w:widowControl w:val="0"/>
        <w:spacing w:after="0" w:line="20" w:lineRule="atLeast"/>
        <w:ind w:firstLine="360"/>
        <w:jc w:val="center"/>
        <w:rPr>
          <w:rFonts w:ascii="Times New Roman" w:hAnsi="Times New Roman"/>
          <w:b/>
          <w:bCs/>
          <w:caps/>
          <w:sz w:val="24"/>
          <w:szCs w:val="24"/>
        </w:rPr>
      </w:pPr>
      <w:r w:rsidRPr="000A0E85">
        <w:rPr>
          <w:rFonts w:ascii="Times New Roman" w:hAnsi="Times New Roman"/>
          <w:b/>
          <w:bCs/>
          <w:caps/>
          <w:sz w:val="24"/>
          <w:szCs w:val="24"/>
          <w:lang w:val="en-US"/>
        </w:rPr>
        <w:t>C</w:t>
      </w:r>
      <w:r w:rsidRPr="000A0E85">
        <w:rPr>
          <w:rFonts w:ascii="Times New Roman" w:hAnsi="Times New Roman"/>
          <w:b/>
          <w:bCs/>
          <w:caps/>
          <w:sz w:val="24"/>
          <w:szCs w:val="24"/>
        </w:rPr>
        <w:t>ОДЕРЖАНИЕ УЧЕБНЫХ РАЗДЕЛОВ и ТЕМ.</w:t>
      </w:r>
    </w:p>
    <w:p w:rsidR="00122791" w:rsidRDefault="00122791" w:rsidP="00122791">
      <w:pPr>
        <w:widowControl w:val="0"/>
        <w:spacing w:after="0" w:line="20" w:lineRule="atLeast"/>
        <w:ind w:firstLine="360"/>
        <w:jc w:val="center"/>
        <w:rPr>
          <w:rFonts w:ascii="Times New Roman" w:hAnsi="Times New Roman"/>
          <w:b/>
          <w:bCs/>
          <w:caps/>
          <w:sz w:val="24"/>
          <w:szCs w:val="24"/>
        </w:rPr>
      </w:pPr>
      <w:r>
        <w:rPr>
          <w:rFonts w:ascii="Times New Roman" w:hAnsi="Times New Roman"/>
          <w:b/>
          <w:bCs/>
          <w:caps/>
          <w:sz w:val="24"/>
          <w:szCs w:val="24"/>
        </w:rPr>
        <w:lastRenderedPageBreak/>
        <w:t xml:space="preserve"> 5 класс (105 часов)</w:t>
      </w:r>
    </w:p>
    <w:p w:rsidR="00122791" w:rsidRDefault="00122791" w:rsidP="000A0E85">
      <w:pPr>
        <w:widowControl w:val="0"/>
        <w:spacing w:after="0" w:line="20" w:lineRule="atLeast"/>
        <w:ind w:firstLine="360"/>
        <w:jc w:val="center"/>
        <w:rPr>
          <w:rFonts w:ascii="Times New Roman" w:hAnsi="Times New Roman"/>
          <w:b/>
          <w:bCs/>
          <w:caps/>
          <w:sz w:val="24"/>
          <w:szCs w:val="24"/>
        </w:rPr>
      </w:pPr>
    </w:p>
    <w:p w:rsidR="000A0E85" w:rsidRPr="000A0E85" w:rsidRDefault="000A0E85" w:rsidP="000A0E85">
      <w:pPr>
        <w:widowControl w:val="0"/>
        <w:spacing w:after="0" w:line="20" w:lineRule="atLeast"/>
        <w:ind w:firstLine="360"/>
        <w:jc w:val="center"/>
        <w:rPr>
          <w:rFonts w:ascii="Times New Roman" w:hAnsi="Times New Roman"/>
          <w:b/>
          <w:sz w:val="24"/>
          <w:szCs w:val="24"/>
        </w:rPr>
      </w:pPr>
    </w:p>
    <w:tbl>
      <w:tblPr>
        <w:tblW w:w="0" w:type="dxa"/>
        <w:tblInd w:w="-30" w:type="dxa"/>
        <w:tblLayout w:type="fixed"/>
        <w:tblCellMar>
          <w:left w:w="113" w:type="dxa"/>
        </w:tblCellMar>
        <w:tblLook w:val="04A0"/>
      </w:tblPr>
      <w:tblGrid>
        <w:gridCol w:w="2978"/>
        <w:gridCol w:w="2977"/>
        <w:gridCol w:w="4678"/>
      </w:tblGrid>
      <w:tr w:rsidR="007A1416" w:rsidRPr="000A0E85" w:rsidTr="007A1416">
        <w:trPr>
          <w:trHeight w:val="531"/>
        </w:trPr>
        <w:tc>
          <w:tcPr>
            <w:tcW w:w="2978" w:type="dxa"/>
            <w:tcBorders>
              <w:top w:val="single" w:sz="4" w:space="0" w:color="000001"/>
              <w:left w:val="single" w:sz="4" w:space="0" w:color="000001"/>
              <w:bottom w:val="single" w:sz="4" w:space="0" w:color="000001"/>
              <w:right w:val="nil"/>
            </w:tcBorders>
            <w:vAlign w:val="center"/>
            <w:hideMark/>
          </w:tcPr>
          <w:p w:rsidR="007A1416" w:rsidRPr="000A0E85" w:rsidRDefault="007A1416" w:rsidP="000A0E85">
            <w:pPr>
              <w:spacing w:after="0" w:line="20" w:lineRule="atLeast"/>
              <w:jc w:val="center"/>
              <w:rPr>
                <w:rFonts w:ascii="Times New Roman" w:hAnsi="Times New Roman"/>
                <w:b/>
                <w:sz w:val="24"/>
                <w:szCs w:val="24"/>
              </w:rPr>
            </w:pPr>
            <w:r w:rsidRPr="000A0E85">
              <w:rPr>
                <w:rFonts w:ascii="Times New Roman" w:hAnsi="Times New Roman"/>
                <w:b/>
                <w:sz w:val="24"/>
                <w:szCs w:val="24"/>
              </w:rPr>
              <w:t>Содержание курса</w:t>
            </w:r>
          </w:p>
        </w:tc>
        <w:tc>
          <w:tcPr>
            <w:tcW w:w="2977" w:type="dxa"/>
            <w:tcBorders>
              <w:top w:val="single" w:sz="4" w:space="0" w:color="000001"/>
              <w:left w:val="single" w:sz="4" w:space="0" w:color="000001"/>
              <w:bottom w:val="single" w:sz="4" w:space="0" w:color="000001"/>
              <w:right w:val="nil"/>
            </w:tcBorders>
            <w:vAlign w:val="center"/>
            <w:hideMark/>
          </w:tcPr>
          <w:p w:rsidR="007A1416" w:rsidRPr="000A0E85" w:rsidRDefault="007A1416" w:rsidP="000A0E85">
            <w:pPr>
              <w:spacing w:after="0" w:line="20" w:lineRule="atLeast"/>
              <w:jc w:val="center"/>
              <w:rPr>
                <w:rFonts w:ascii="Times New Roman" w:hAnsi="Times New Roman"/>
                <w:b/>
                <w:sz w:val="24"/>
                <w:szCs w:val="24"/>
              </w:rPr>
            </w:pPr>
            <w:r w:rsidRPr="000A0E85">
              <w:rPr>
                <w:rFonts w:ascii="Times New Roman" w:hAnsi="Times New Roman"/>
                <w:b/>
                <w:sz w:val="24"/>
                <w:szCs w:val="24"/>
              </w:rPr>
              <w:t>Модуль учебника</w:t>
            </w:r>
          </w:p>
        </w:tc>
        <w:tc>
          <w:tcPr>
            <w:tcW w:w="4678" w:type="dxa"/>
            <w:tcBorders>
              <w:top w:val="single" w:sz="4" w:space="0" w:color="000001"/>
              <w:left w:val="single" w:sz="4" w:space="0" w:color="000001"/>
              <w:bottom w:val="single" w:sz="4" w:space="0" w:color="000001"/>
              <w:right w:val="single" w:sz="4" w:space="0" w:color="000001"/>
            </w:tcBorders>
            <w:vAlign w:val="center"/>
            <w:hideMark/>
          </w:tcPr>
          <w:p w:rsidR="007A1416" w:rsidRPr="000A0E85" w:rsidRDefault="007A1416" w:rsidP="000A0E85">
            <w:pPr>
              <w:spacing w:after="0" w:line="20" w:lineRule="atLeast"/>
              <w:jc w:val="center"/>
              <w:rPr>
                <w:rFonts w:ascii="Times New Roman" w:hAnsi="Times New Roman"/>
                <w:sz w:val="24"/>
                <w:szCs w:val="24"/>
              </w:rPr>
            </w:pPr>
            <w:r w:rsidRPr="000A0E85">
              <w:rPr>
                <w:rFonts w:ascii="Times New Roman" w:hAnsi="Times New Roman"/>
                <w:b/>
                <w:sz w:val="24"/>
                <w:szCs w:val="24"/>
              </w:rPr>
              <w:t>Характеристика видов деятельности обучающихся</w:t>
            </w:r>
          </w:p>
        </w:tc>
      </w:tr>
      <w:tr w:rsidR="007A1416" w:rsidRPr="000A0E85" w:rsidTr="007A1416">
        <w:trPr>
          <w:trHeight w:val="9786"/>
        </w:trPr>
        <w:tc>
          <w:tcPr>
            <w:tcW w:w="2978" w:type="dxa"/>
            <w:tcBorders>
              <w:top w:val="single" w:sz="4" w:space="0" w:color="000001"/>
              <w:left w:val="single" w:sz="4" w:space="0" w:color="000001"/>
              <w:bottom w:val="single" w:sz="4" w:space="0" w:color="000001"/>
              <w:right w:val="nil"/>
            </w:tcBorders>
          </w:tcPr>
          <w:p w:rsidR="007A1416" w:rsidRPr="000A0E85" w:rsidRDefault="007A1416" w:rsidP="000A0E85">
            <w:pPr>
              <w:spacing w:after="0" w:line="20" w:lineRule="atLeast"/>
              <w:rPr>
                <w:rFonts w:ascii="Times New Roman" w:hAnsi="Times New Roman"/>
                <w:sz w:val="24"/>
                <w:szCs w:val="24"/>
                <w:lang w:val="en-US"/>
              </w:rPr>
            </w:pPr>
            <w:r w:rsidRPr="000A0E85">
              <w:rPr>
                <w:rFonts w:ascii="Times New Roman" w:eastAsia="Times New Roman" w:hAnsi="Times New Roman"/>
                <w:b/>
                <w:sz w:val="24"/>
                <w:szCs w:val="24"/>
              </w:rPr>
              <w:t>Межличностные взаимоотношения в семье, со сверстниками; решение конфликтных ситуаций. Внешность и</w:t>
            </w:r>
            <w:r w:rsidRPr="000A0E85">
              <w:rPr>
                <w:rFonts w:ascii="Times New Roman" w:eastAsia="Times New Roman" w:hAnsi="Times New Roman"/>
                <w:b/>
                <w:sz w:val="24"/>
                <w:szCs w:val="24"/>
                <w:lang w:val="en-US"/>
              </w:rPr>
              <w:t xml:space="preserve"> </w:t>
            </w:r>
            <w:r w:rsidRPr="000A0E85">
              <w:rPr>
                <w:rFonts w:ascii="Times New Roman" w:eastAsia="Times New Roman" w:hAnsi="Times New Roman"/>
                <w:b/>
                <w:sz w:val="24"/>
                <w:szCs w:val="24"/>
              </w:rPr>
              <w:t>черты характера человека</w:t>
            </w:r>
            <w:r w:rsidRPr="000A0E85">
              <w:rPr>
                <w:rFonts w:ascii="Times New Roman" w:eastAsia="Times New Roman" w:hAnsi="Times New Roman"/>
                <w:b/>
                <w:sz w:val="24"/>
                <w:szCs w:val="24"/>
                <w:lang w:val="en-US"/>
              </w:rPr>
              <w:t xml:space="preserve"> (12 </w:t>
            </w:r>
            <w:r w:rsidRPr="000A0E85">
              <w:rPr>
                <w:rFonts w:ascii="Times New Roman" w:eastAsia="Times New Roman" w:hAnsi="Times New Roman"/>
                <w:b/>
                <w:sz w:val="24"/>
                <w:szCs w:val="24"/>
              </w:rPr>
              <w:t>ч</w:t>
            </w:r>
            <w:r w:rsidRPr="000A0E85">
              <w:rPr>
                <w:rFonts w:ascii="Times New Roman" w:eastAsia="Times New Roman" w:hAnsi="Times New Roman"/>
                <w:b/>
                <w:sz w:val="24"/>
                <w:szCs w:val="24"/>
                <w:lang w:val="en-US"/>
              </w:rPr>
              <w:t>.</w:t>
            </w:r>
            <w:r w:rsidRPr="000A0E85">
              <w:rPr>
                <w:rFonts w:ascii="Times New Roman" w:eastAsia="Times New Roman" w:hAnsi="Times New Roman"/>
                <w:b/>
                <w:sz w:val="24"/>
                <w:szCs w:val="24"/>
              </w:rPr>
              <w:t>)</w:t>
            </w:r>
          </w:p>
          <w:p w:rsidR="007A1416" w:rsidRPr="000A0E85" w:rsidRDefault="007A1416" w:rsidP="000A0E85">
            <w:pPr>
              <w:spacing w:after="0" w:line="20" w:lineRule="atLeast"/>
              <w:rPr>
                <w:rFonts w:ascii="Times New Roman" w:hAnsi="Times New Roman"/>
                <w:sz w:val="24"/>
                <w:szCs w:val="24"/>
                <w:lang w:val="en-US"/>
              </w:rPr>
            </w:pPr>
          </w:p>
          <w:p w:rsidR="007A1416" w:rsidRPr="000A0E85" w:rsidRDefault="007A1416" w:rsidP="000A0E85">
            <w:pPr>
              <w:spacing w:after="0" w:line="20" w:lineRule="atLeast"/>
              <w:rPr>
                <w:rFonts w:ascii="Times New Roman" w:hAnsi="Times New Roman"/>
                <w:sz w:val="24"/>
                <w:szCs w:val="24"/>
                <w:lang w:val="en-US"/>
              </w:rPr>
            </w:pPr>
          </w:p>
        </w:tc>
        <w:tc>
          <w:tcPr>
            <w:tcW w:w="2977" w:type="dxa"/>
            <w:tcBorders>
              <w:top w:val="single" w:sz="4" w:space="0" w:color="000001"/>
              <w:left w:val="single" w:sz="4" w:space="0" w:color="000001"/>
              <w:bottom w:val="single" w:sz="4" w:space="0" w:color="000001"/>
              <w:right w:val="nil"/>
            </w:tcBorders>
            <w:hideMark/>
          </w:tcPr>
          <w:p w:rsidR="007A1416" w:rsidRPr="000A0E85" w:rsidRDefault="007A1416" w:rsidP="000A0E85">
            <w:pPr>
              <w:pStyle w:val="19"/>
              <w:spacing w:line="20" w:lineRule="atLeast"/>
              <w:ind w:left="0"/>
              <w:rPr>
                <w:lang w:val="en-US"/>
              </w:rPr>
            </w:pPr>
            <w:r w:rsidRPr="000A0E85">
              <w:rPr>
                <w:lang w:val="en-US"/>
              </w:rPr>
              <w:t>I’m from… (1</w:t>
            </w:r>
            <w:r w:rsidRPr="000A0E85">
              <w:t>ч</w:t>
            </w:r>
            <w:r w:rsidRPr="000A0E85">
              <w:rPr>
                <w:lang w:val="en-US"/>
              </w:rPr>
              <w:t xml:space="preserve">.), </w:t>
            </w:r>
          </w:p>
          <w:p w:rsidR="007A1416" w:rsidRPr="000A0E85" w:rsidRDefault="007A1416" w:rsidP="000A0E85">
            <w:pPr>
              <w:pStyle w:val="19"/>
              <w:spacing w:line="20" w:lineRule="atLeast"/>
              <w:ind w:left="0"/>
              <w:rPr>
                <w:lang w:val="en-US"/>
              </w:rPr>
            </w:pPr>
            <w:r w:rsidRPr="000A0E85">
              <w:rPr>
                <w:lang w:val="en-US"/>
              </w:rPr>
              <w:t>My things (1</w:t>
            </w:r>
            <w:r w:rsidRPr="000A0E85">
              <w:t>ч</w:t>
            </w:r>
            <w:r w:rsidRPr="000A0E85">
              <w:rPr>
                <w:lang w:val="en-US"/>
              </w:rPr>
              <w:t xml:space="preserve">.) </w:t>
            </w:r>
          </w:p>
          <w:p w:rsidR="007A1416" w:rsidRPr="000A0E85" w:rsidRDefault="007A1416" w:rsidP="000A0E85">
            <w:pPr>
              <w:pStyle w:val="19"/>
              <w:spacing w:line="20" w:lineRule="atLeast"/>
              <w:ind w:left="0"/>
              <w:rPr>
                <w:lang w:val="en-US"/>
              </w:rPr>
            </w:pPr>
            <w:r w:rsidRPr="000A0E85">
              <w:rPr>
                <w:lang w:val="en-US"/>
              </w:rPr>
              <w:t xml:space="preserve">(Module 2); </w:t>
            </w:r>
          </w:p>
          <w:p w:rsidR="007A1416" w:rsidRPr="000A0E85" w:rsidRDefault="007A1416" w:rsidP="000A0E85">
            <w:pPr>
              <w:pStyle w:val="19"/>
              <w:spacing w:line="20" w:lineRule="atLeast"/>
              <w:ind w:left="0"/>
              <w:rPr>
                <w:lang w:val="en-US"/>
              </w:rPr>
            </w:pPr>
            <w:r w:rsidRPr="000A0E85">
              <w:rPr>
                <w:lang w:val="en-US"/>
              </w:rPr>
              <w:t>My family (1</w:t>
            </w:r>
            <w:r w:rsidRPr="000A0E85">
              <w:t>ч</w:t>
            </w:r>
            <w:r w:rsidRPr="000A0E85">
              <w:rPr>
                <w:lang w:val="en-US"/>
              </w:rPr>
              <w:t xml:space="preserve">.), </w:t>
            </w:r>
          </w:p>
          <w:p w:rsidR="007A1416" w:rsidRPr="000A0E85" w:rsidRDefault="007A1416" w:rsidP="000A0E85">
            <w:pPr>
              <w:pStyle w:val="19"/>
              <w:spacing w:line="20" w:lineRule="atLeast"/>
              <w:ind w:left="0"/>
              <w:rPr>
                <w:lang w:val="en-US"/>
              </w:rPr>
            </w:pPr>
            <w:r w:rsidRPr="000A0E85">
              <w:rPr>
                <w:lang w:val="en-US"/>
              </w:rPr>
              <w:t xml:space="preserve">Who is who (1ч.), </w:t>
            </w:r>
          </w:p>
          <w:p w:rsidR="007A1416" w:rsidRPr="000A0E85" w:rsidRDefault="007A1416" w:rsidP="000A0E85">
            <w:pPr>
              <w:pStyle w:val="19"/>
              <w:spacing w:line="20" w:lineRule="atLeast"/>
              <w:ind w:left="0"/>
              <w:rPr>
                <w:lang w:val="en-US"/>
              </w:rPr>
            </w:pPr>
            <w:r w:rsidRPr="000A0E85">
              <w:rPr>
                <w:lang w:val="en-US"/>
              </w:rPr>
              <w:t xml:space="preserve">Famous people (1 </w:t>
            </w:r>
            <w:r w:rsidRPr="000A0E85">
              <w:t>ч</w:t>
            </w:r>
            <w:r w:rsidRPr="000A0E85">
              <w:rPr>
                <w:lang w:val="en-US"/>
              </w:rPr>
              <w:t>), English in use 4 (1ч.), Extensive reading 4 (1</w:t>
            </w:r>
            <w:r w:rsidRPr="000A0E85">
              <w:t>ч</w:t>
            </w:r>
            <w:r w:rsidRPr="000A0E85">
              <w:rPr>
                <w:lang w:val="en-US"/>
              </w:rPr>
              <w:t xml:space="preserve">.) (Module 4); </w:t>
            </w:r>
          </w:p>
          <w:p w:rsidR="007A1416" w:rsidRPr="000A0E85" w:rsidRDefault="007A1416" w:rsidP="000A0E85">
            <w:pPr>
              <w:pStyle w:val="19"/>
              <w:spacing w:line="20" w:lineRule="atLeast"/>
              <w:ind w:left="0"/>
            </w:pPr>
            <w:r w:rsidRPr="000A0E85">
              <w:rPr>
                <w:lang w:val="en-US"/>
              </w:rPr>
              <w:t>Home-reading lessons (5</w:t>
            </w:r>
            <w:r w:rsidRPr="000A0E85">
              <w:t>ч.</w:t>
            </w:r>
            <w:r w:rsidRPr="000A0E85">
              <w:rPr>
                <w:lang w:val="en-US"/>
              </w:rPr>
              <w:t>)</w:t>
            </w:r>
          </w:p>
        </w:tc>
        <w:tc>
          <w:tcPr>
            <w:tcW w:w="4678" w:type="dxa"/>
            <w:tcBorders>
              <w:top w:val="single" w:sz="4" w:space="0" w:color="000001"/>
              <w:left w:val="single" w:sz="4" w:space="0" w:color="000001"/>
              <w:bottom w:val="single" w:sz="4" w:space="0" w:color="000001"/>
              <w:right w:val="single" w:sz="4" w:space="0" w:color="000001"/>
            </w:tcBorders>
          </w:tcPr>
          <w:p w:rsidR="007A1416" w:rsidRPr="000A0E85" w:rsidRDefault="007A1416" w:rsidP="001E087D">
            <w:pPr>
              <w:pStyle w:val="19"/>
              <w:numPr>
                <w:ilvl w:val="0"/>
                <w:numId w:val="21"/>
              </w:numPr>
              <w:spacing w:line="20" w:lineRule="atLeast"/>
              <w:ind w:left="312" w:hanging="283"/>
            </w:pPr>
            <w:r w:rsidRPr="000A0E85">
              <w:t>ведут этикетный диалог знакомства в стандартной ситуации общения;</w:t>
            </w:r>
          </w:p>
          <w:p w:rsidR="007A1416" w:rsidRPr="000A0E85" w:rsidRDefault="007A1416" w:rsidP="001E087D">
            <w:pPr>
              <w:pStyle w:val="19"/>
              <w:numPr>
                <w:ilvl w:val="0"/>
                <w:numId w:val="21"/>
              </w:numPr>
              <w:spacing w:line="20" w:lineRule="atLeast"/>
              <w:ind w:left="312" w:hanging="283"/>
            </w:pPr>
            <w:r w:rsidRPr="000A0E85">
              <w:t>расспрашивают собеседника и отвечают на его вопросы в рамках предложенной тематики и лексико-грамматического материала;</w:t>
            </w:r>
          </w:p>
          <w:p w:rsidR="007A1416" w:rsidRPr="000A0E85" w:rsidRDefault="007A1416" w:rsidP="001E087D">
            <w:pPr>
              <w:pStyle w:val="19"/>
              <w:numPr>
                <w:ilvl w:val="0"/>
                <w:numId w:val="21"/>
              </w:numPr>
              <w:spacing w:line="20" w:lineRule="atLeast"/>
              <w:ind w:left="312" w:hanging="283"/>
            </w:pPr>
            <w:r w:rsidRPr="000A0E85">
              <w:t>рассказывают о себе, своей семье, друзьях, своих интересах;</w:t>
            </w:r>
          </w:p>
          <w:p w:rsidR="007A1416" w:rsidRPr="000A0E85" w:rsidRDefault="007A1416" w:rsidP="001E087D">
            <w:pPr>
              <w:pStyle w:val="19"/>
              <w:numPr>
                <w:ilvl w:val="0"/>
                <w:numId w:val="21"/>
              </w:numPr>
              <w:spacing w:line="20" w:lineRule="atLeast"/>
              <w:ind w:left="312" w:hanging="283"/>
            </w:pPr>
            <w:r w:rsidRPr="000A0E85">
              <w:t>читают аутентичные тексты с выборочным и полным пониманием, выражают своё мнение;</w:t>
            </w:r>
          </w:p>
          <w:p w:rsidR="007A1416" w:rsidRPr="000A0E85" w:rsidRDefault="007A1416" w:rsidP="001E087D">
            <w:pPr>
              <w:pStyle w:val="19"/>
              <w:numPr>
                <w:ilvl w:val="0"/>
                <w:numId w:val="21"/>
              </w:numPr>
              <w:spacing w:line="20" w:lineRule="atLeast"/>
              <w:ind w:left="312" w:hanging="283"/>
            </w:pPr>
            <w:r w:rsidRPr="000A0E85">
              <w:t>заполняют анкеты, формуляры;</w:t>
            </w:r>
          </w:p>
          <w:p w:rsidR="007A1416" w:rsidRPr="000A0E85" w:rsidRDefault="007A1416" w:rsidP="001E087D">
            <w:pPr>
              <w:pStyle w:val="19"/>
              <w:numPr>
                <w:ilvl w:val="0"/>
                <w:numId w:val="21"/>
              </w:numPr>
              <w:spacing w:line="20" w:lineRule="atLeast"/>
              <w:ind w:left="312" w:hanging="283"/>
            </w:pPr>
            <w:r w:rsidRPr="000A0E85">
              <w:t>пишут личные письма, поздравления;</w:t>
            </w:r>
          </w:p>
          <w:p w:rsidR="007A1416" w:rsidRPr="000A0E85" w:rsidRDefault="007A1416" w:rsidP="001E087D">
            <w:pPr>
              <w:pStyle w:val="19"/>
              <w:numPr>
                <w:ilvl w:val="0"/>
                <w:numId w:val="21"/>
              </w:numPr>
              <w:spacing w:line="20" w:lineRule="atLeast"/>
              <w:ind w:left="312" w:hanging="283"/>
            </w:pPr>
            <w:r w:rsidRPr="000A0E85">
              <w:t>составляют список любимых вещей из своей коллекции;</w:t>
            </w:r>
          </w:p>
          <w:p w:rsidR="007A1416" w:rsidRPr="000A0E85" w:rsidRDefault="007A1416" w:rsidP="001E087D">
            <w:pPr>
              <w:pStyle w:val="19"/>
              <w:numPr>
                <w:ilvl w:val="0"/>
                <w:numId w:val="21"/>
              </w:numPr>
              <w:spacing w:line="20" w:lineRule="atLeast"/>
              <w:ind w:left="312" w:hanging="283"/>
            </w:pPr>
            <w:r w:rsidRPr="000A0E85">
              <w:t>кратко описывают внешность и характер своих родственников;</w:t>
            </w:r>
          </w:p>
          <w:p w:rsidR="007A1416" w:rsidRPr="000A0E85" w:rsidRDefault="007A1416" w:rsidP="001E087D">
            <w:pPr>
              <w:pStyle w:val="19"/>
              <w:numPr>
                <w:ilvl w:val="0"/>
                <w:numId w:val="21"/>
              </w:numPr>
              <w:spacing w:line="20" w:lineRule="atLeast"/>
              <w:ind w:left="312" w:hanging="283"/>
            </w:pPr>
            <w:r w:rsidRPr="000A0E85">
              <w:t xml:space="preserve">воспринимают на слух и выборочно понимают </w:t>
            </w:r>
            <w:proofErr w:type="spellStart"/>
            <w:r w:rsidRPr="000A0E85">
              <w:t>аудиотекст</w:t>
            </w:r>
            <w:proofErr w:type="spellEnd"/>
            <w:r w:rsidRPr="000A0E85">
              <w:t xml:space="preserve">, воспроизводят краткие диалоги; </w:t>
            </w:r>
          </w:p>
          <w:p w:rsidR="007A1416" w:rsidRPr="000A0E85" w:rsidRDefault="007A1416" w:rsidP="001E087D">
            <w:pPr>
              <w:pStyle w:val="19"/>
              <w:numPr>
                <w:ilvl w:val="0"/>
                <w:numId w:val="21"/>
              </w:numPr>
              <w:spacing w:line="20" w:lineRule="atLeast"/>
              <w:ind w:left="312" w:hanging="283"/>
            </w:pPr>
            <w:r w:rsidRPr="000A0E85">
              <w:t xml:space="preserve">употребляют </w:t>
            </w:r>
            <w:r w:rsidRPr="000A0E85">
              <w:rPr>
                <w:i/>
                <w:lang w:val="en-US"/>
              </w:rPr>
              <w:t>have</w:t>
            </w:r>
            <w:r w:rsidRPr="000A0E85">
              <w:rPr>
                <w:i/>
              </w:rPr>
              <w:t xml:space="preserve"> </w:t>
            </w:r>
            <w:r w:rsidRPr="000A0E85">
              <w:rPr>
                <w:i/>
                <w:lang w:val="en-US"/>
              </w:rPr>
              <w:t>got</w:t>
            </w:r>
            <w:r w:rsidRPr="000A0E85">
              <w:t xml:space="preserve"> в утвердительной, вопросительной, отрицательной форме;</w:t>
            </w:r>
          </w:p>
          <w:p w:rsidR="007A1416" w:rsidRPr="000A0E85" w:rsidRDefault="007A1416" w:rsidP="001E087D">
            <w:pPr>
              <w:pStyle w:val="19"/>
              <w:numPr>
                <w:ilvl w:val="0"/>
                <w:numId w:val="21"/>
              </w:numPr>
              <w:spacing w:line="20" w:lineRule="atLeast"/>
              <w:ind w:left="312" w:hanging="283"/>
            </w:pPr>
            <w:r w:rsidRPr="000A0E85">
              <w:t>изучают и употребляют в речи указательные местоимения в форме единственного и множественного числа (</w:t>
            </w:r>
            <w:r w:rsidRPr="000A0E85">
              <w:rPr>
                <w:i/>
                <w:lang w:val="en-US"/>
              </w:rPr>
              <w:t>this</w:t>
            </w:r>
            <w:r w:rsidRPr="000A0E85">
              <w:rPr>
                <w:i/>
              </w:rPr>
              <w:t>/</w:t>
            </w:r>
            <w:r w:rsidRPr="000A0E85">
              <w:rPr>
                <w:i/>
                <w:lang w:val="en-US"/>
              </w:rPr>
              <w:t>these</w:t>
            </w:r>
            <w:r w:rsidRPr="000A0E85">
              <w:t xml:space="preserve">, </w:t>
            </w:r>
            <w:r w:rsidRPr="000A0E85">
              <w:rPr>
                <w:i/>
                <w:lang w:val="en-US"/>
              </w:rPr>
              <w:t>that</w:t>
            </w:r>
            <w:r w:rsidRPr="000A0E85">
              <w:rPr>
                <w:i/>
              </w:rPr>
              <w:t>/</w:t>
            </w:r>
            <w:r w:rsidRPr="000A0E85">
              <w:rPr>
                <w:i/>
                <w:lang w:val="en-US"/>
              </w:rPr>
              <w:t>those</w:t>
            </w:r>
            <w:r w:rsidRPr="000A0E85">
              <w:t xml:space="preserve">); модальный глагол </w:t>
            </w:r>
            <w:r w:rsidRPr="000A0E85">
              <w:rPr>
                <w:i/>
                <w:lang w:val="en-US"/>
              </w:rPr>
              <w:t>can</w:t>
            </w:r>
            <w:r w:rsidRPr="000A0E85">
              <w:t>, притяжательный падеж существительного, притяжательные местоимения и прилагательные, местоимения в начальной форме;</w:t>
            </w:r>
          </w:p>
          <w:p w:rsidR="007A1416" w:rsidRPr="000A0E85" w:rsidRDefault="007A1416" w:rsidP="001E087D">
            <w:pPr>
              <w:pStyle w:val="19"/>
              <w:numPr>
                <w:ilvl w:val="0"/>
                <w:numId w:val="21"/>
              </w:numPr>
              <w:spacing w:line="20" w:lineRule="atLeast"/>
              <w:ind w:left="312" w:hanging="283"/>
            </w:pPr>
            <w:r w:rsidRPr="000A0E85">
              <w:t>правильно воспроизводят и произносят звуки /</w:t>
            </w:r>
            <w:r w:rsidRPr="000A0E85">
              <w:rPr>
                <w:lang w:val="en-US"/>
              </w:rPr>
              <w:t>w</w:t>
            </w:r>
            <w:r w:rsidRPr="000A0E85">
              <w:t>/, /</w:t>
            </w:r>
            <w:proofErr w:type="spellStart"/>
            <w:r w:rsidRPr="000A0E85">
              <w:rPr>
                <w:lang w:val="en-US"/>
              </w:rPr>
              <w:t>i</w:t>
            </w:r>
            <w:proofErr w:type="spellEnd"/>
            <w:r w:rsidRPr="000A0E85">
              <w:t>:/;</w:t>
            </w:r>
          </w:p>
          <w:p w:rsidR="007A1416" w:rsidRPr="000A0E85" w:rsidRDefault="007A1416" w:rsidP="001E087D">
            <w:pPr>
              <w:pStyle w:val="19"/>
              <w:numPr>
                <w:ilvl w:val="0"/>
                <w:numId w:val="21"/>
              </w:numPr>
              <w:spacing w:line="20" w:lineRule="atLeast"/>
              <w:ind w:left="312" w:hanging="283"/>
            </w:pPr>
            <w:r w:rsidRPr="000A0E85">
              <w:t xml:space="preserve">знакомятся, правильно употребляют в речи словообразовательные суффиксы </w:t>
            </w:r>
            <w:r w:rsidRPr="000A0E85">
              <w:rPr>
                <w:i/>
              </w:rPr>
              <w:t>-</w:t>
            </w:r>
            <w:proofErr w:type="spellStart"/>
            <w:r w:rsidRPr="000A0E85">
              <w:rPr>
                <w:i/>
                <w:lang w:val="en-US"/>
              </w:rPr>
              <w:t>ish</w:t>
            </w:r>
            <w:proofErr w:type="spellEnd"/>
            <w:r w:rsidRPr="000A0E85">
              <w:t xml:space="preserve">, </w:t>
            </w:r>
            <w:r w:rsidRPr="000A0E85">
              <w:rPr>
                <w:i/>
              </w:rPr>
              <w:t>-</w:t>
            </w:r>
            <w:proofErr w:type="spellStart"/>
            <w:r w:rsidRPr="000A0E85">
              <w:rPr>
                <w:i/>
                <w:lang w:val="en-US"/>
              </w:rPr>
              <w:t>ian</w:t>
            </w:r>
            <w:proofErr w:type="spellEnd"/>
            <w:r w:rsidRPr="000A0E85">
              <w:t xml:space="preserve">, </w:t>
            </w:r>
            <w:r w:rsidRPr="000A0E85">
              <w:rPr>
                <w:i/>
              </w:rPr>
              <w:t>-</w:t>
            </w:r>
            <w:proofErr w:type="spellStart"/>
            <w:r w:rsidRPr="000A0E85">
              <w:rPr>
                <w:i/>
                <w:lang w:val="en-US"/>
              </w:rPr>
              <w:t>er</w:t>
            </w:r>
            <w:proofErr w:type="spellEnd"/>
            <w:r w:rsidRPr="000A0E85">
              <w:t xml:space="preserve">, </w:t>
            </w:r>
            <w:r w:rsidRPr="000A0E85">
              <w:rPr>
                <w:i/>
              </w:rPr>
              <w:t>-</w:t>
            </w:r>
            <w:r w:rsidRPr="000A0E85">
              <w:rPr>
                <w:i/>
                <w:lang w:val="en-US"/>
              </w:rPr>
              <w:t>ese</w:t>
            </w:r>
            <w:r w:rsidRPr="000A0E85">
              <w:rPr>
                <w:i/>
              </w:rPr>
              <w:t>.</w:t>
            </w:r>
          </w:p>
          <w:p w:rsidR="007A1416" w:rsidRPr="000A0E85" w:rsidRDefault="007A1416" w:rsidP="000A0E85">
            <w:pPr>
              <w:pStyle w:val="19"/>
              <w:spacing w:line="20" w:lineRule="atLeast"/>
            </w:pPr>
          </w:p>
          <w:p w:rsidR="007A1416" w:rsidRPr="000A0E85" w:rsidRDefault="007A1416" w:rsidP="000A0E85">
            <w:pPr>
              <w:pStyle w:val="19"/>
              <w:spacing w:line="20" w:lineRule="atLeast"/>
            </w:pPr>
          </w:p>
          <w:p w:rsidR="007A1416" w:rsidRPr="000A0E85" w:rsidRDefault="007A1416" w:rsidP="000A0E85">
            <w:pPr>
              <w:pStyle w:val="19"/>
              <w:spacing w:line="20" w:lineRule="atLeast"/>
            </w:pPr>
          </w:p>
          <w:p w:rsidR="007A1416" w:rsidRPr="000A0E85" w:rsidRDefault="007A1416" w:rsidP="000A0E85">
            <w:pPr>
              <w:pStyle w:val="19"/>
              <w:spacing w:line="20" w:lineRule="atLeast"/>
            </w:pPr>
          </w:p>
          <w:p w:rsidR="007A1416" w:rsidRPr="000A0E85" w:rsidRDefault="007A1416" w:rsidP="000A0E85">
            <w:pPr>
              <w:pStyle w:val="19"/>
              <w:spacing w:line="20" w:lineRule="atLeast"/>
            </w:pPr>
          </w:p>
          <w:p w:rsidR="007A1416" w:rsidRPr="000A0E85" w:rsidRDefault="007A1416" w:rsidP="000A0E85">
            <w:pPr>
              <w:pStyle w:val="19"/>
              <w:spacing w:line="20" w:lineRule="atLeast"/>
            </w:pPr>
          </w:p>
          <w:p w:rsidR="007A1416" w:rsidRPr="000A0E85" w:rsidRDefault="007A1416" w:rsidP="000A0E85">
            <w:pPr>
              <w:pStyle w:val="19"/>
              <w:spacing w:line="20" w:lineRule="atLeast"/>
            </w:pPr>
          </w:p>
          <w:p w:rsidR="007A1416" w:rsidRPr="000A0E85" w:rsidRDefault="007A1416" w:rsidP="000A0E85">
            <w:pPr>
              <w:pStyle w:val="19"/>
              <w:spacing w:line="20" w:lineRule="atLeast"/>
            </w:pPr>
          </w:p>
          <w:p w:rsidR="007A1416" w:rsidRPr="000A0E85" w:rsidRDefault="007A1416" w:rsidP="000A0E85">
            <w:pPr>
              <w:pStyle w:val="19"/>
              <w:spacing w:line="20" w:lineRule="atLeast"/>
            </w:pPr>
          </w:p>
          <w:p w:rsidR="007A1416" w:rsidRPr="000A0E85" w:rsidRDefault="007A1416" w:rsidP="000A0E85">
            <w:pPr>
              <w:pStyle w:val="19"/>
              <w:spacing w:line="20" w:lineRule="atLeast"/>
            </w:pPr>
          </w:p>
        </w:tc>
      </w:tr>
      <w:tr w:rsidR="007A1416" w:rsidRPr="000A0E85" w:rsidTr="000A0E85">
        <w:trPr>
          <w:trHeight w:val="1543"/>
        </w:trPr>
        <w:tc>
          <w:tcPr>
            <w:tcW w:w="2978" w:type="dxa"/>
            <w:tcBorders>
              <w:top w:val="single" w:sz="4" w:space="0" w:color="000001"/>
              <w:left w:val="single" w:sz="4" w:space="0" w:color="000001"/>
              <w:bottom w:val="single" w:sz="4" w:space="0" w:color="000001"/>
              <w:right w:val="nil"/>
            </w:tcBorders>
          </w:tcPr>
          <w:p w:rsidR="007A1416" w:rsidRPr="000A0E85" w:rsidRDefault="007A1416" w:rsidP="000A0E85">
            <w:pPr>
              <w:spacing w:after="0" w:line="20" w:lineRule="atLeast"/>
              <w:rPr>
                <w:rFonts w:ascii="Times New Roman" w:eastAsia="Times New Roman" w:hAnsi="Times New Roman"/>
                <w:b/>
                <w:sz w:val="24"/>
                <w:szCs w:val="24"/>
              </w:rPr>
            </w:pPr>
          </w:p>
          <w:p w:rsidR="007A1416" w:rsidRPr="000A0E85" w:rsidRDefault="007A1416" w:rsidP="000A0E85">
            <w:pPr>
              <w:spacing w:after="0" w:line="20" w:lineRule="atLeast"/>
              <w:rPr>
                <w:rFonts w:ascii="Times New Roman" w:eastAsia="Times New Roman" w:hAnsi="Times New Roman"/>
                <w:sz w:val="24"/>
                <w:szCs w:val="24"/>
                <w:lang w:val="en-US"/>
              </w:rPr>
            </w:pPr>
            <w:r w:rsidRPr="000A0E85">
              <w:rPr>
                <w:rFonts w:ascii="Times New Roman" w:eastAsia="Times New Roman" w:hAnsi="Times New Roman"/>
                <w:b/>
                <w:sz w:val="24"/>
                <w:szCs w:val="24"/>
              </w:rPr>
              <w:t>Досуг и увлечения (чтение, кино, театр, музеи, музыка). Виды отдыха, путешествия. Молодёжная мода. Покупки</w:t>
            </w:r>
            <w:r w:rsidRPr="000A0E85">
              <w:rPr>
                <w:rFonts w:ascii="Times New Roman" w:eastAsia="Times New Roman" w:hAnsi="Times New Roman"/>
                <w:b/>
                <w:sz w:val="24"/>
                <w:szCs w:val="24"/>
                <w:lang w:val="en-US"/>
              </w:rPr>
              <w:t xml:space="preserve"> (17 </w:t>
            </w:r>
            <w:r w:rsidRPr="000A0E85">
              <w:rPr>
                <w:rFonts w:ascii="Times New Roman" w:eastAsia="Times New Roman" w:hAnsi="Times New Roman"/>
                <w:b/>
                <w:sz w:val="24"/>
                <w:szCs w:val="24"/>
              </w:rPr>
              <w:t>ч</w:t>
            </w:r>
            <w:r w:rsidRPr="000A0E85">
              <w:rPr>
                <w:rFonts w:ascii="Times New Roman" w:eastAsia="Times New Roman" w:hAnsi="Times New Roman"/>
                <w:b/>
                <w:sz w:val="24"/>
                <w:szCs w:val="24"/>
                <w:lang w:val="en-US"/>
              </w:rPr>
              <w:t>).</w:t>
            </w:r>
          </w:p>
          <w:p w:rsidR="007A1416" w:rsidRPr="000A0E85" w:rsidRDefault="007A1416" w:rsidP="000A0E85">
            <w:pPr>
              <w:spacing w:after="0" w:line="20" w:lineRule="atLeast"/>
              <w:rPr>
                <w:rFonts w:ascii="Times New Roman" w:eastAsia="Times New Roman" w:hAnsi="Times New Roman"/>
                <w:sz w:val="24"/>
                <w:szCs w:val="24"/>
                <w:lang w:val="en-US"/>
              </w:rPr>
            </w:pPr>
          </w:p>
          <w:p w:rsidR="007A1416" w:rsidRPr="000A0E85" w:rsidRDefault="007A1416" w:rsidP="000A0E85">
            <w:pPr>
              <w:spacing w:after="0" w:line="20" w:lineRule="atLeast"/>
              <w:rPr>
                <w:rFonts w:ascii="Times New Roman" w:eastAsia="Times New Roman" w:hAnsi="Times New Roman"/>
                <w:sz w:val="24"/>
                <w:szCs w:val="24"/>
                <w:lang w:val="en-US"/>
              </w:rPr>
            </w:pPr>
          </w:p>
        </w:tc>
        <w:tc>
          <w:tcPr>
            <w:tcW w:w="2977" w:type="dxa"/>
            <w:tcBorders>
              <w:top w:val="single" w:sz="4" w:space="0" w:color="000001"/>
              <w:left w:val="single" w:sz="4" w:space="0" w:color="000001"/>
              <w:bottom w:val="single" w:sz="4" w:space="0" w:color="000001"/>
              <w:right w:val="nil"/>
            </w:tcBorders>
          </w:tcPr>
          <w:p w:rsidR="007A1416" w:rsidRPr="000A0E85" w:rsidRDefault="007A1416" w:rsidP="000A0E85">
            <w:pPr>
              <w:pStyle w:val="19"/>
              <w:spacing w:line="20" w:lineRule="atLeast"/>
              <w:ind w:left="0"/>
              <w:rPr>
                <w:lang w:val="en-US"/>
              </w:rPr>
            </w:pPr>
          </w:p>
          <w:p w:rsidR="007A1416" w:rsidRPr="000A0E85" w:rsidRDefault="007A1416" w:rsidP="000A0E85">
            <w:pPr>
              <w:pStyle w:val="19"/>
              <w:spacing w:line="20" w:lineRule="atLeast"/>
              <w:ind w:left="0"/>
              <w:rPr>
                <w:lang w:val="en-US"/>
              </w:rPr>
            </w:pPr>
            <w:r w:rsidRPr="000A0E85">
              <w:rPr>
                <w:lang w:val="en-US"/>
              </w:rPr>
              <w:t xml:space="preserve">My collection (1 ч), English in use 2 (1 ч) (Module 2); Weekends (1 ч), English in use 6 (1 ч) (Module 6); Dress right (1 </w:t>
            </w:r>
            <w:r w:rsidRPr="000A0E85">
              <w:t>ч</w:t>
            </w:r>
            <w:r w:rsidRPr="000A0E85">
              <w:rPr>
                <w:lang w:val="en-US"/>
              </w:rPr>
              <w:t xml:space="preserve">), English in use 7 (1 </w:t>
            </w:r>
            <w:r w:rsidRPr="000A0E85">
              <w:t>ч</w:t>
            </w:r>
            <w:r w:rsidRPr="000A0E85">
              <w:rPr>
                <w:lang w:val="en-US"/>
              </w:rPr>
              <w:t xml:space="preserve">) (Module 7); Going shopping (1 ч), Let’s go (1 ч), Don’t miss it! (1 ч), Extensive reading 9 (1 </w:t>
            </w:r>
            <w:r w:rsidRPr="000A0E85">
              <w:t>ч</w:t>
            </w:r>
            <w:r w:rsidRPr="000A0E85">
              <w:rPr>
                <w:lang w:val="en-US"/>
              </w:rPr>
              <w:t xml:space="preserve">) (Module 9); Travel and leisure (1 ч), English in use 10 (1 ч) (Module 10); Home-reading lessons (5 </w:t>
            </w:r>
            <w:r w:rsidRPr="000A0E85">
              <w:t>ч</w:t>
            </w:r>
            <w:r w:rsidRPr="000A0E85">
              <w:rPr>
                <w:lang w:val="en-US"/>
              </w:rPr>
              <w:t>)</w:t>
            </w:r>
          </w:p>
        </w:tc>
        <w:tc>
          <w:tcPr>
            <w:tcW w:w="4678" w:type="dxa"/>
            <w:tcBorders>
              <w:top w:val="single" w:sz="4" w:space="0" w:color="000001"/>
              <w:left w:val="single" w:sz="4" w:space="0" w:color="000001"/>
              <w:bottom w:val="single" w:sz="4" w:space="0" w:color="000001"/>
              <w:right w:val="single" w:sz="4" w:space="0" w:color="000001"/>
            </w:tcBorders>
          </w:tcPr>
          <w:p w:rsidR="007A1416" w:rsidRPr="000A0E85" w:rsidRDefault="007A1416" w:rsidP="000A0E85">
            <w:pPr>
              <w:pStyle w:val="19"/>
              <w:tabs>
                <w:tab w:val="left" w:pos="171"/>
              </w:tabs>
              <w:spacing w:line="20" w:lineRule="atLeast"/>
              <w:ind w:left="171" w:hanging="133"/>
              <w:rPr>
                <w:lang w:val="en-US"/>
              </w:rPr>
            </w:pPr>
          </w:p>
          <w:p w:rsidR="007A1416" w:rsidRPr="000A0E85" w:rsidRDefault="007A1416" w:rsidP="001E087D">
            <w:pPr>
              <w:pStyle w:val="19"/>
              <w:numPr>
                <w:ilvl w:val="0"/>
                <w:numId w:val="21"/>
              </w:numPr>
              <w:tabs>
                <w:tab w:val="left" w:pos="171"/>
              </w:tabs>
              <w:spacing w:line="20" w:lineRule="atLeast"/>
              <w:ind w:left="171" w:hanging="133"/>
            </w:pPr>
            <w:r w:rsidRPr="000A0E85">
              <w:t>воспринимают на слух и повторяют числа;</w:t>
            </w:r>
          </w:p>
          <w:p w:rsidR="007A1416" w:rsidRPr="000A0E85" w:rsidRDefault="007A1416" w:rsidP="001E087D">
            <w:pPr>
              <w:pStyle w:val="19"/>
              <w:numPr>
                <w:ilvl w:val="0"/>
                <w:numId w:val="21"/>
              </w:numPr>
              <w:tabs>
                <w:tab w:val="left" w:pos="171"/>
              </w:tabs>
              <w:spacing w:line="20" w:lineRule="atLeast"/>
              <w:ind w:left="171" w:hanging="133"/>
            </w:pPr>
            <w:r w:rsidRPr="000A0E85">
              <w:t xml:space="preserve">воспринимают на слух и выборочно понимают </w:t>
            </w:r>
            <w:proofErr w:type="spellStart"/>
            <w:r w:rsidRPr="000A0E85">
              <w:t>аудиотексты</w:t>
            </w:r>
            <w:proofErr w:type="spellEnd"/>
            <w:r w:rsidRPr="000A0E85">
              <w:t>, относящиеся к разным коммуникативным типам речи (сообщение, рассказ, интервью);</w:t>
            </w:r>
          </w:p>
          <w:p w:rsidR="007A1416" w:rsidRPr="000A0E85" w:rsidRDefault="007A1416" w:rsidP="001E087D">
            <w:pPr>
              <w:pStyle w:val="19"/>
              <w:numPr>
                <w:ilvl w:val="0"/>
                <w:numId w:val="21"/>
              </w:numPr>
              <w:tabs>
                <w:tab w:val="left" w:pos="171"/>
              </w:tabs>
              <w:spacing w:line="20" w:lineRule="atLeast"/>
              <w:ind w:left="171" w:hanging="133"/>
            </w:pPr>
            <w:r w:rsidRPr="000A0E85">
              <w:t>воспринимают на слух и правильно воспроизводят реплики из диалога;</w:t>
            </w:r>
          </w:p>
          <w:p w:rsidR="007A1416" w:rsidRPr="000A0E85" w:rsidRDefault="007A1416" w:rsidP="001E087D">
            <w:pPr>
              <w:pStyle w:val="19"/>
              <w:numPr>
                <w:ilvl w:val="0"/>
                <w:numId w:val="21"/>
              </w:numPr>
              <w:tabs>
                <w:tab w:val="left" w:pos="171"/>
              </w:tabs>
              <w:spacing w:line="20" w:lineRule="atLeast"/>
              <w:ind w:left="171" w:hanging="133"/>
            </w:pPr>
            <w:r w:rsidRPr="000A0E85">
              <w:t>ведут диалог, высказывая свою просьбу, предложение;</w:t>
            </w:r>
          </w:p>
          <w:p w:rsidR="007A1416" w:rsidRPr="000A0E85" w:rsidRDefault="007A1416" w:rsidP="001E087D">
            <w:pPr>
              <w:pStyle w:val="19"/>
              <w:numPr>
                <w:ilvl w:val="0"/>
                <w:numId w:val="21"/>
              </w:numPr>
              <w:tabs>
                <w:tab w:val="left" w:pos="171"/>
              </w:tabs>
              <w:spacing w:line="20" w:lineRule="atLeast"/>
              <w:ind w:left="171" w:hanging="133"/>
            </w:pPr>
            <w:r w:rsidRPr="000A0E85">
              <w:t xml:space="preserve">ведут диалог-расспрос о своей коллекции, о том, как проводят свободное время, о том, какую одежду носят в разное время года; </w:t>
            </w:r>
          </w:p>
          <w:p w:rsidR="007A1416" w:rsidRPr="000A0E85" w:rsidRDefault="007A1416" w:rsidP="001E087D">
            <w:pPr>
              <w:pStyle w:val="19"/>
              <w:numPr>
                <w:ilvl w:val="0"/>
                <w:numId w:val="21"/>
              </w:numPr>
              <w:tabs>
                <w:tab w:val="left" w:pos="171"/>
              </w:tabs>
              <w:spacing w:line="20" w:lineRule="atLeast"/>
              <w:ind w:left="171" w:hanging="133"/>
            </w:pPr>
            <w:r w:rsidRPr="000A0E85">
              <w:t>расспрашивают собеседника и отвечают на его вопросы, запрашивают нужную информацию;</w:t>
            </w:r>
          </w:p>
          <w:p w:rsidR="007A1416" w:rsidRPr="000A0E85" w:rsidRDefault="007A1416" w:rsidP="001E087D">
            <w:pPr>
              <w:pStyle w:val="19"/>
              <w:numPr>
                <w:ilvl w:val="0"/>
                <w:numId w:val="21"/>
              </w:numPr>
              <w:tabs>
                <w:tab w:val="left" w:pos="171"/>
              </w:tabs>
              <w:spacing w:line="20" w:lineRule="atLeast"/>
              <w:ind w:left="171" w:hanging="133"/>
            </w:pPr>
            <w:r w:rsidRPr="000A0E85">
              <w:t xml:space="preserve">описывают тематические картинки; </w:t>
            </w:r>
          </w:p>
          <w:p w:rsidR="007A1416" w:rsidRPr="000A0E85" w:rsidRDefault="007A1416" w:rsidP="001E087D">
            <w:pPr>
              <w:pStyle w:val="19"/>
              <w:numPr>
                <w:ilvl w:val="0"/>
                <w:numId w:val="21"/>
              </w:numPr>
              <w:tabs>
                <w:tab w:val="left" w:pos="171"/>
              </w:tabs>
              <w:spacing w:line="20" w:lineRule="atLeast"/>
              <w:ind w:left="171" w:hanging="133"/>
            </w:pPr>
            <w:r w:rsidRPr="000A0E85">
              <w:t>начинают, ведут и заканчивают диалог в стандартной ситуации в магазине;</w:t>
            </w:r>
          </w:p>
          <w:p w:rsidR="007A1416" w:rsidRPr="000A0E85" w:rsidRDefault="007A1416" w:rsidP="001E087D">
            <w:pPr>
              <w:pStyle w:val="19"/>
              <w:numPr>
                <w:ilvl w:val="0"/>
                <w:numId w:val="21"/>
              </w:numPr>
              <w:tabs>
                <w:tab w:val="left" w:pos="171"/>
              </w:tabs>
              <w:spacing w:line="20" w:lineRule="atLeast"/>
              <w:ind w:left="171" w:hanging="133"/>
            </w:pPr>
            <w:r w:rsidRPr="000A0E85">
              <w:t>читают и полностью понимают содержание аутентичного текста по теме (электронное письмо, рекламный буклет, диалоги по теме, описание фильма);</w:t>
            </w:r>
          </w:p>
          <w:p w:rsidR="007A1416" w:rsidRPr="000A0E85" w:rsidRDefault="007A1416" w:rsidP="001E087D">
            <w:pPr>
              <w:pStyle w:val="19"/>
              <w:numPr>
                <w:ilvl w:val="0"/>
                <w:numId w:val="21"/>
              </w:numPr>
              <w:tabs>
                <w:tab w:val="left" w:pos="171"/>
              </w:tabs>
              <w:spacing w:line="20" w:lineRule="atLeast"/>
              <w:ind w:left="171" w:hanging="133"/>
            </w:pPr>
            <w:r w:rsidRPr="000A0E85">
              <w:t>пишут небольшой рассказ о своей коллекции, своём увлечении;</w:t>
            </w:r>
          </w:p>
          <w:p w:rsidR="007A1416" w:rsidRPr="000A0E85" w:rsidRDefault="007A1416" w:rsidP="001E087D">
            <w:pPr>
              <w:pStyle w:val="19"/>
              <w:numPr>
                <w:ilvl w:val="0"/>
                <w:numId w:val="21"/>
              </w:numPr>
              <w:tabs>
                <w:tab w:val="left" w:pos="171"/>
              </w:tabs>
              <w:spacing w:line="20" w:lineRule="atLeast"/>
              <w:ind w:left="171" w:hanging="133"/>
            </w:pPr>
            <w:r w:rsidRPr="000A0E85">
              <w:t>пишут электронное письмо другу о том, как проводят свободное время;</w:t>
            </w:r>
          </w:p>
          <w:p w:rsidR="007A1416" w:rsidRPr="000A0E85" w:rsidRDefault="007A1416" w:rsidP="001E087D">
            <w:pPr>
              <w:pStyle w:val="19"/>
              <w:numPr>
                <w:ilvl w:val="0"/>
                <w:numId w:val="21"/>
              </w:numPr>
              <w:tabs>
                <w:tab w:val="left" w:pos="171"/>
              </w:tabs>
              <w:spacing w:line="20" w:lineRule="atLeast"/>
              <w:ind w:left="171" w:hanging="133"/>
            </w:pPr>
            <w:r w:rsidRPr="000A0E85">
              <w:t>пишут личное письмо-открытку с опорой на образец с употреблением формул речевого этикета;</w:t>
            </w:r>
          </w:p>
          <w:p w:rsidR="007A1416" w:rsidRPr="000A0E85" w:rsidRDefault="007A1416" w:rsidP="001E087D">
            <w:pPr>
              <w:pStyle w:val="19"/>
              <w:numPr>
                <w:ilvl w:val="0"/>
                <w:numId w:val="21"/>
              </w:numPr>
              <w:tabs>
                <w:tab w:val="left" w:pos="171"/>
              </w:tabs>
              <w:spacing w:line="20" w:lineRule="atLeast"/>
              <w:ind w:left="171" w:hanging="133"/>
            </w:pPr>
            <w:r w:rsidRPr="000A0E85">
              <w:t>кратко описывают с опорой на образец и зрительную наглядность членов своей семьи;</w:t>
            </w:r>
          </w:p>
          <w:p w:rsidR="007A1416" w:rsidRPr="000A0E85" w:rsidRDefault="007A1416" w:rsidP="001E087D">
            <w:pPr>
              <w:pStyle w:val="19"/>
              <w:numPr>
                <w:ilvl w:val="0"/>
                <w:numId w:val="21"/>
              </w:numPr>
              <w:tabs>
                <w:tab w:val="num" w:pos="171"/>
              </w:tabs>
              <w:spacing w:line="20" w:lineRule="atLeast"/>
              <w:ind w:left="171" w:hanging="133"/>
            </w:pPr>
            <w:r w:rsidRPr="000A0E85">
              <w:t>создают постер-афишу о предстоящем событии, рекламу достопримечательностей своей страны с опорой на образец;</w:t>
            </w:r>
          </w:p>
          <w:p w:rsidR="007A1416" w:rsidRPr="000A0E85" w:rsidRDefault="007A1416" w:rsidP="001E087D">
            <w:pPr>
              <w:pStyle w:val="19"/>
              <w:numPr>
                <w:ilvl w:val="0"/>
                <w:numId w:val="21"/>
              </w:numPr>
              <w:tabs>
                <w:tab w:val="num" w:pos="171"/>
              </w:tabs>
              <w:spacing w:line="20" w:lineRule="atLeast"/>
              <w:ind w:left="171" w:hanging="133"/>
            </w:pPr>
            <w:r w:rsidRPr="000A0E85">
              <w:t>пишут отзыв о своём любимом фильме с опорой на образец;</w:t>
            </w:r>
          </w:p>
          <w:p w:rsidR="007A1416" w:rsidRPr="000A0E85" w:rsidRDefault="007A1416" w:rsidP="001E087D">
            <w:pPr>
              <w:pStyle w:val="19"/>
              <w:numPr>
                <w:ilvl w:val="0"/>
                <w:numId w:val="21"/>
              </w:numPr>
              <w:tabs>
                <w:tab w:val="num" w:pos="171"/>
              </w:tabs>
              <w:spacing w:line="20" w:lineRule="atLeast"/>
              <w:ind w:left="171" w:hanging="133"/>
            </w:pPr>
            <w:r w:rsidRPr="000A0E85">
              <w:t>произносят и различают на слух звуки /</w:t>
            </w:r>
            <w:r w:rsidRPr="000A0E85">
              <w:rPr>
                <w:lang w:val="en-US"/>
              </w:rPr>
              <w:t>u</w:t>
            </w:r>
            <w:r w:rsidRPr="000A0E85">
              <w:t>:/, /ö/, /</w:t>
            </w:r>
            <w:r w:rsidRPr="000A0E85">
              <w:rPr>
                <w:lang w:val="en-US"/>
              </w:rPr>
              <w:t>O</w:t>
            </w:r>
            <w:r w:rsidRPr="000A0E85">
              <w:t>:/, /</w:t>
            </w:r>
            <w:r w:rsidRPr="000A0E85">
              <w:rPr>
                <w:lang w:val="en-US"/>
              </w:rPr>
              <w:t>A</w:t>
            </w:r>
            <w:r w:rsidRPr="000A0E85">
              <w:t>:/, /</w:t>
            </w:r>
            <w:proofErr w:type="spellStart"/>
            <w:r w:rsidRPr="000A0E85">
              <w:rPr>
                <w:lang w:val="en-US"/>
              </w:rPr>
              <w:t>aU</w:t>
            </w:r>
            <w:proofErr w:type="spellEnd"/>
            <w:r w:rsidRPr="000A0E85">
              <w:t>/, /</w:t>
            </w:r>
            <w:r w:rsidRPr="000A0E85">
              <w:rPr>
                <w:lang w:val="en-US"/>
              </w:rPr>
              <w:t>k</w:t>
            </w:r>
            <w:r w:rsidRPr="000A0E85">
              <w:t>/, /</w:t>
            </w:r>
            <w:r w:rsidRPr="000A0E85">
              <w:rPr>
                <w:lang w:val="en-US"/>
              </w:rPr>
              <w:t>I</w:t>
            </w:r>
            <w:r w:rsidRPr="000A0E85">
              <w:t>/, /</w:t>
            </w:r>
            <w:proofErr w:type="spellStart"/>
            <w:r w:rsidRPr="000A0E85">
              <w:rPr>
                <w:lang w:val="en-US"/>
              </w:rPr>
              <w:t>aI</w:t>
            </w:r>
            <w:proofErr w:type="spellEnd"/>
            <w:r w:rsidRPr="000A0E85">
              <w:t>/, /Á/;</w:t>
            </w:r>
          </w:p>
          <w:p w:rsidR="007A1416" w:rsidRPr="000A0E85" w:rsidRDefault="007A1416" w:rsidP="001E087D">
            <w:pPr>
              <w:pStyle w:val="19"/>
              <w:numPr>
                <w:ilvl w:val="0"/>
                <w:numId w:val="21"/>
              </w:numPr>
              <w:tabs>
                <w:tab w:val="num" w:pos="171"/>
              </w:tabs>
              <w:spacing w:line="20" w:lineRule="atLeast"/>
              <w:ind w:left="171" w:hanging="133"/>
            </w:pPr>
            <w:r w:rsidRPr="000A0E85">
              <w:t>соблюдают нормы произношения звуков английского языка в чтении вслух и устной речи и корректно произносят предложения с точки зрения их ритмико-интонационных особенностей;</w:t>
            </w:r>
          </w:p>
          <w:p w:rsidR="007A1416" w:rsidRPr="000A0E85" w:rsidRDefault="007A1416" w:rsidP="001E087D">
            <w:pPr>
              <w:pStyle w:val="19"/>
              <w:numPr>
                <w:ilvl w:val="0"/>
                <w:numId w:val="21"/>
              </w:numPr>
              <w:tabs>
                <w:tab w:val="num" w:pos="171"/>
              </w:tabs>
              <w:spacing w:line="20" w:lineRule="atLeast"/>
              <w:ind w:left="171" w:hanging="133"/>
            </w:pPr>
            <w:r w:rsidRPr="000A0E85">
              <w:t xml:space="preserve">правильно употребляют в речи притяжательный падеж имени существительного; </w:t>
            </w:r>
            <w:r w:rsidRPr="000A0E85">
              <w:rPr>
                <w:i/>
                <w:lang w:val="en-US"/>
              </w:rPr>
              <w:t>Present</w:t>
            </w:r>
            <w:r w:rsidRPr="000A0E85">
              <w:rPr>
                <w:i/>
              </w:rPr>
              <w:t xml:space="preserve"> </w:t>
            </w:r>
            <w:r w:rsidRPr="000A0E85">
              <w:rPr>
                <w:i/>
                <w:lang w:val="en-US"/>
              </w:rPr>
              <w:t>Simple</w:t>
            </w:r>
            <w:r w:rsidRPr="000A0E85">
              <w:t xml:space="preserve">, </w:t>
            </w:r>
            <w:r w:rsidRPr="000A0E85">
              <w:rPr>
                <w:i/>
                <w:lang w:val="en-US"/>
              </w:rPr>
              <w:t>Present</w:t>
            </w:r>
            <w:r w:rsidRPr="000A0E85">
              <w:rPr>
                <w:i/>
              </w:rPr>
              <w:t xml:space="preserve"> </w:t>
            </w:r>
            <w:r w:rsidRPr="000A0E85">
              <w:rPr>
                <w:i/>
                <w:lang w:val="en-US"/>
              </w:rPr>
              <w:t>Continuous</w:t>
            </w:r>
            <w:r w:rsidRPr="000A0E85">
              <w:t xml:space="preserve">; определённый и </w:t>
            </w:r>
            <w:r w:rsidRPr="000A0E85">
              <w:lastRenderedPageBreak/>
              <w:t xml:space="preserve">неопределённый артикли </w:t>
            </w:r>
            <w:r w:rsidRPr="000A0E85">
              <w:rPr>
                <w:i/>
                <w:lang w:val="en-US"/>
              </w:rPr>
              <w:t>a</w:t>
            </w:r>
            <w:r w:rsidRPr="000A0E85">
              <w:rPr>
                <w:i/>
              </w:rPr>
              <w:t>(</w:t>
            </w:r>
            <w:r w:rsidRPr="000A0E85">
              <w:rPr>
                <w:i/>
                <w:lang w:val="en-US"/>
              </w:rPr>
              <w:t>n</w:t>
            </w:r>
            <w:r w:rsidRPr="000A0E85">
              <w:rPr>
                <w:i/>
              </w:rPr>
              <w:t>)/</w:t>
            </w:r>
            <w:r w:rsidRPr="000A0E85">
              <w:rPr>
                <w:i/>
                <w:lang w:val="en-US"/>
              </w:rPr>
              <w:t>the</w:t>
            </w:r>
            <w:r w:rsidRPr="000A0E85">
              <w:t>;</w:t>
            </w:r>
            <w:r w:rsidRPr="000A0E85">
              <w:rPr>
                <w:i/>
              </w:rPr>
              <w:t xml:space="preserve"> </w:t>
            </w:r>
            <w:r w:rsidRPr="000A0E85">
              <w:t xml:space="preserve">модальные глаголы </w:t>
            </w:r>
            <w:r w:rsidRPr="000A0E85">
              <w:rPr>
                <w:i/>
                <w:lang w:val="en-US"/>
              </w:rPr>
              <w:t>must</w:t>
            </w:r>
            <w:r w:rsidRPr="000A0E85">
              <w:rPr>
                <w:i/>
              </w:rPr>
              <w:t>/</w:t>
            </w:r>
            <w:proofErr w:type="spellStart"/>
            <w:r w:rsidRPr="000A0E85">
              <w:rPr>
                <w:i/>
                <w:lang w:val="en-US"/>
              </w:rPr>
              <w:t>mustn</w:t>
            </w:r>
            <w:proofErr w:type="spellEnd"/>
            <w:r w:rsidRPr="000A0E85">
              <w:rPr>
                <w:i/>
              </w:rPr>
              <w:t>’</w:t>
            </w:r>
            <w:r w:rsidRPr="000A0E85">
              <w:rPr>
                <w:i/>
                <w:lang w:val="en-US"/>
              </w:rPr>
              <w:t>t</w:t>
            </w:r>
            <w:r w:rsidRPr="000A0E85">
              <w:rPr>
                <w:i/>
              </w:rPr>
              <w:t xml:space="preserve">, </w:t>
            </w:r>
            <w:r w:rsidRPr="000A0E85">
              <w:rPr>
                <w:i/>
                <w:lang w:val="en-US"/>
              </w:rPr>
              <w:t>can</w:t>
            </w:r>
            <w:r w:rsidRPr="000A0E85">
              <w:rPr>
                <w:i/>
              </w:rPr>
              <w:t>/</w:t>
            </w:r>
            <w:r w:rsidRPr="000A0E85">
              <w:rPr>
                <w:i/>
                <w:lang w:val="en-US"/>
              </w:rPr>
              <w:t>can</w:t>
            </w:r>
            <w:r w:rsidRPr="000A0E85">
              <w:rPr>
                <w:i/>
              </w:rPr>
              <w:t>’</w:t>
            </w:r>
            <w:r w:rsidRPr="000A0E85">
              <w:rPr>
                <w:i/>
                <w:lang w:val="en-US"/>
              </w:rPr>
              <w:t>t</w:t>
            </w:r>
            <w:r w:rsidRPr="000A0E85">
              <w:rPr>
                <w:i/>
              </w:rPr>
              <w:t>;</w:t>
            </w:r>
          </w:p>
          <w:p w:rsidR="007A1416" w:rsidRPr="000A0E85" w:rsidRDefault="007A1416" w:rsidP="001E087D">
            <w:pPr>
              <w:pStyle w:val="19"/>
              <w:numPr>
                <w:ilvl w:val="0"/>
                <w:numId w:val="21"/>
              </w:numPr>
              <w:tabs>
                <w:tab w:val="num" w:pos="171"/>
              </w:tabs>
              <w:spacing w:line="20" w:lineRule="atLeast"/>
              <w:ind w:left="171" w:hanging="133"/>
            </w:pPr>
            <w:r w:rsidRPr="000A0E85">
              <w:t>овладевают новыми лексическими единицами по теме и употребляют их в речи.</w:t>
            </w:r>
          </w:p>
        </w:tc>
      </w:tr>
      <w:tr w:rsidR="007A1416" w:rsidRPr="000A0E85" w:rsidTr="007A1416">
        <w:trPr>
          <w:trHeight w:val="4020"/>
        </w:trPr>
        <w:tc>
          <w:tcPr>
            <w:tcW w:w="2978" w:type="dxa"/>
            <w:tcBorders>
              <w:top w:val="single" w:sz="4" w:space="0" w:color="000001"/>
              <w:left w:val="single" w:sz="4" w:space="0" w:color="000001"/>
              <w:bottom w:val="single" w:sz="4" w:space="0" w:color="000001"/>
              <w:right w:val="nil"/>
            </w:tcBorders>
          </w:tcPr>
          <w:p w:rsidR="007A1416" w:rsidRPr="000A0E85" w:rsidRDefault="007A1416" w:rsidP="000A0E85">
            <w:pPr>
              <w:spacing w:after="0" w:line="20" w:lineRule="atLeast"/>
              <w:rPr>
                <w:rFonts w:ascii="Times New Roman" w:eastAsia="Times New Roman" w:hAnsi="Times New Roman"/>
                <w:b/>
                <w:sz w:val="24"/>
                <w:szCs w:val="24"/>
              </w:rPr>
            </w:pPr>
          </w:p>
          <w:p w:rsidR="007A1416" w:rsidRPr="000A0E85" w:rsidRDefault="007A1416" w:rsidP="000A0E85">
            <w:pPr>
              <w:spacing w:after="0" w:line="20" w:lineRule="atLeast"/>
              <w:rPr>
                <w:rFonts w:ascii="Times New Roman" w:eastAsia="Times New Roman" w:hAnsi="Times New Roman"/>
                <w:sz w:val="24"/>
                <w:szCs w:val="24"/>
              </w:rPr>
            </w:pPr>
            <w:r w:rsidRPr="000A0E85">
              <w:rPr>
                <w:rFonts w:ascii="Times New Roman" w:eastAsia="Times New Roman" w:hAnsi="Times New Roman"/>
                <w:b/>
                <w:sz w:val="24"/>
                <w:szCs w:val="24"/>
              </w:rPr>
              <w:t>Здоровый образ жизни: режим труда и отдыха, спорт, сбалансированное питание, отказ от вредных привычек (13 ч).</w:t>
            </w:r>
          </w:p>
          <w:p w:rsidR="007A1416" w:rsidRPr="000A0E85" w:rsidRDefault="007A1416" w:rsidP="000A0E85">
            <w:pPr>
              <w:spacing w:after="0" w:line="20" w:lineRule="atLeast"/>
              <w:rPr>
                <w:rFonts w:ascii="Times New Roman" w:eastAsia="Times New Roman" w:hAnsi="Times New Roman"/>
                <w:sz w:val="24"/>
                <w:szCs w:val="24"/>
              </w:rPr>
            </w:pPr>
          </w:p>
          <w:p w:rsidR="007A1416" w:rsidRPr="000A0E85" w:rsidRDefault="007A1416" w:rsidP="000A0E85">
            <w:pPr>
              <w:spacing w:after="0" w:line="20" w:lineRule="atLeast"/>
              <w:rPr>
                <w:rFonts w:ascii="Times New Roman" w:eastAsia="Times New Roman" w:hAnsi="Times New Roman"/>
                <w:sz w:val="24"/>
                <w:szCs w:val="24"/>
              </w:rPr>
            </w:pPr>
          </w:p>
        </w:tc>
        <w:tc>
          <w:tcPr>
            <w:tcW w:w="2977" w:type="dxa"/>
            <w:tcBorders>
              <w:top w:val="single" w:sz="4" w:space="0" w:color="000001"/>
              <w:left w:val="single" w:sz="4" w:space="0" w:color="000001"/>
              <w:bottom w:val="single" w:sz="4" w:space="0" w:color="000001"/>
              <w:right w:val="nil"/>
            </w:tcBorders>
          </w:tcPr>
          <w:p w:rsidR="007A1416" w:rsidRPr="000A0E85" w:rsidRDefault="007A1416" w:rsidP="000A0E85">
            <w:pPr>
              <w:pStyle w:val="19"/>
              <w:spacing w:line="20" w:lineRule="atLeast"/>
              <w:ind w:left="0"/>
            </w:pPr>
          </w:p>
          <w:p w:rsidR="007A1416" w:rsidRPr="000A0E85" w:rsidRDefault="007A1416" w:rsidP="000A0E85">
            <w:pPr>
              <w:pStyle w:val="19"/>
              <w:spacing w:line="20" w:lineRule="atLeast"/>
              <w:ind w:left="0"/>
              <w:rPr>
                <w:lang w:val="en-US"/>
              </w:rPr>
            </w:pPr>
            <w:r w:rsidRPr="000A0E85">
              <w:rPr>
                <w:lang w:val="en-US"/>
              </w:rPr>
              <w:t xml:space="preserve">Wake up! (1 </w:t>
            </w:r>
            <w:r w:rsidRPr="000A0E85">
              <w:t>ч</w:t>
            </w:r>
            <w:r w:rsidRPr="000A0E85">
              <w:rPr>
                <w:lang w:val="en-US"/>
              </w:rPr>
              <w:t xml:space="preserve">) (Module 6); Celebrations (1 ч), Master Chef (1 ч), It’s my birthday (1 ч), English in use 8 (1 ч), Extensive reading 8 (1 ч) (Module 8); Just a note (1 ч), Extensive reading 10 (1 ч) (Module 10); Home-reading lessons (3 </w:t>
            </w:r>
            <w:r w:rsidRPr="000A0E85">
              <w:t>ч</w:t>
            </w:r>
            <w:r w:rsidRPr="000A0E85">
              <w:rPr>
                <w:lang w:val="en-US"/>
              </w:rPr>
              <w:t xml:space="preserve">), Online lessons (2 </w:t>
            </w:r>
            <w:r w:rsidRPr="000A0E85">
              <w:t>ч</w:t>
            </w:r>
            <w:r w:rsidRPr="000A0E85">
              <w:rPr>
                <w:lang w:val="en-US"/>
              </w:rPr>
              <w:t>)</w:t>
            </w:r>
          </w:p>
        </w:tc>
        <w:tc>
          <w:tcPr>
            <w:tcW w:w="4678" w:type="dxa"/>
            <w:tcBorders>
              <w:top w:val="single" w:sz="4" w:space="0" w:color="000001"/>
              <w:left w:val="single" w:sz="4" w:space="0" w:color="000001"/>
              <w:bottom w:val="single" w:sz="4" w:space="0" w:color="000001"/>
              <w:right w:val="single" w:sz="4" w:space="0" w:color="000001"/>
            </w:tcBorders>
          </w:tcPr>
          <w:p w:rsidR="007A1416" w:rsidRPr="000A0E85" w:rsidRDefault="007A1416" w:rsidP="000A0E85">
            <w:pPr>
              <w:pStyle w:val="19"/>
              <w:spacing w:line="20" w:lineRule="atLeast"/>
              <w:ind w:left="171"/>
              <w:rPr>
                <w:lang w:val="en-US"/>
              </w:rPr>
            </w:pPr>
          </w:p>
          <w:p w:rsidR="007A1416" w:rsidRPr="000A0E85" w:rsidRDefault="007A1416" w:rsidP="001E087D">
            <w:pPr>
              <w:pStyle w:val="19"/>
              <w:numPr>
                <w:ilvl w:val="0"/>
                <w:numId w:val="21"/>
              </w:numPr>
              <w:tabs>
                <w:tab w:val="num" w:pos="171"/>
              </w:tabs>
              <w:spacing w:line="20" w:lineRule="atLeast"/>
              <w:ind w:left="171" w:hanging="133"/>
            </w:pPr>
            <w:r w:rsidRPr="000A0E85">
              <w:t xml:space="preserve">воспринимают на слух и выборочно понимают </w:t>
            </w:r>
            <w:proofErr w:type="spellStart"/>
            <w:r w:rsidRPr="000A0E85">
              <w:t>аудиотексты</w:t>
            </w:r>
            <w:proofErr w:type="spellEnd"/>
            <w:r w:rsidRPr="000A0E85">
              <w:t>, относящиеся к разным коммуникативным типам речи (сообщение, рассказ, интервью);</w:t>
            </w:r>
          </w:p>
          <w:p w:rsidR="007A1416" w:rsidRPr="000A0E85" w:rsidRDefault="007A1416" w:rsidP="001E087D">
            <w:pPr>
              <w:pStyle w:val="19"/>
              <w:numPr>
                <w:ilvl w:val="0"/>
                <w:numId w:val="21"/>
              </w:numPr>
              <w:tabs>
                <w:tab w:val="num" w:pos="171"/>
              </w:tabs>
              <w:spacing w:line="20" w:lineRule="atLeast"/>
              <w:ind w:left="171" w:hanging="133"/>
            </w:pPr>
            <w:r w:rsidRPr="000A0E85">
              <w:t>воспринимают на слух и правильно воспроизводят реплики из диалога;</w:t>
            </w:r>
          </w:p>
          <w:p w:rsidR="007A1416" w:rsidRPr="000A0E85" w:rsidRDefault="007A1416" w:rsidP="001E087D">
            <w:pPr>
              <w:pStyle w:val="19"/>
              <w:numPr>
                <w:ilvl w:val="0"/>
                <w:numId w:val="21"/>
              </w:numPr>
              <w:tabs>
                <w:tab w:val="num" w:pos="171"/>
              </w:tabs>
              <w:spacing w:line="20" w:lineRule="atLeast"/>
              <w:ind w:left="171" w:hanging="133"/>
            </w:pPr>
            <w:r w:rsidRPr="000A0E85">
              <w:t>ведут диалог, высказывая свою просьбу, предложение;</w:t>
            </w:r>
          </w:p>
          <w:p w:rsidR="007A1416" w:rsidRPr="000A0E85" w:rsidRDefault="007A1416" w:rsidP="001E087D">
            <w:pPr>
              <w:pStyle w:val="19"/>
              <w:numPr>
                <w:ilvl w:val="0"/>
                <w:numId w:val="21"/>
              </w:numPr>
              <w:tabs>
                <w:tab w:val="num" w:pos="171"/>
              </w:tabs>
              <w:spacing w:line="20" w:lineRule="atLeast"/>
              <w:ind w:left="171" w:hanging="133"/>
            </w:pPr>
            <w:r w:rsidRPr="000A0E85">
              <w:t xml:space="preserve">ведут диалог-обсуждение списка покупок; </w:t>
            </w:r>
          </w:p>
          <w:p w:rsidR="007A1416" w:rsidRPr="000A0E85" w:rsidRDefault="007A1416" w:rsidP="001E087D">
            <w:pPr>
              <w:pStyle w:val="19"/>
              <w:numPr>
                <w:ilvl w:val="0"/>
                <w:numId w:val="21"/>
              </w:numPr>
              <w:tabs>
                <w:tab w:val="num" w:pos="171"/>
              </w:tabs>
              <w:spacing w:line="20" w:lineRule="atLeast"/>
              <w:ind w:left="171" w:hanging="133"/>
            </w:pPr>
            <w:r w:rsidRPr="000A0E85">
              <w:t>ведут диалог-расспрос;</w:t>
            </w:r>
          </w:p>
          <w:p w:rsidR="007A1416" w:rsidRPr="000A0E85" w:rsidRDefault="007A1416" w:rsidP="001E087D">
            <w:pPr>
              <w:pStyle w:val="19"/>
              <w:numPr>
                <w:ilvl w:val="0"/>
                <w:numId w:val="21"/>
              </w:numPr>
              <w:tabs>
                <w:tab w:val="num" w:pos="171"/>
              </w:tabs>
              <w:spacing w:line="20" w:lineRule="atLeast"/>
              <w:ind w:left="171" w:hanging="133"/>
            </w:pPr>
            <w:r w:rsidRPr="000A0E85">
              <w:t xml:space="preserve">описывают тематические картинки; </w:t>
            </w:r>
          </w:p>
          <w:p w:rsidR="007A1416" w:rsidRPr="000A0E85" w:rsidRDefault="007A1416" w:rsidP="001E087D">
            <w:pPr>
              <w:pStyle w:val="19"/>
              <w:numPr>
                <w:ilvl w:val="0"/>
                <w:numId w:val="21"/>
              </w:numPr>
              <w:tabs>
                <w:tab w:val="num" w:pos="171"/>
              </w:tabs>
              <w:spacing w:line="20" w:lineRule="atLeast"/>
              <w:ind w:left="171" w:hanging="133"/>
            </w:pPr>
            <w:r w:rsidRPr="000A0E85">
              <w:t>начинают, ведут и заканчивают диалог в стандартной ситуации в ресторане, при необходимости аренды автомобиля/велосипеда;</w:t>
            </w:r>
          </w:p>
          <w:p w:rsidR="007A1416" w:rsidRPr="000A0E85" w:rsidRDefault="007A1416" w:rsidP="001E087D">
            <w:pPr>
              <w:pStyle w:val="19"/>
              <w:numPr>
                <w:ilvl w:val="0"/>
                <w:numId w:val="21"/>
              </w:numPr>
              <w:tabs>
                <w:tab w:val="num" w:pos="171"/>
              </w:tabs>
              <w:spacing w:line="20" w:lineRule="atLeast"/>
              <w:ind w:left="171" w:hanging="133"/>
            </w:pPr>
            <w:r w:rsidRPr="000A0E85">
              <w:t>читают и полностью понимают содержание аутентичного текста (диалог-образец, описание праздников в Британии и Китае) по теме;</w:t>
            </w:r>
          </w:p>
          <w:p w:rsidR="007A1416" w:rsidRPr="000A0E85" w:rsidRDefault="007A1416" w:rsidP="001E087D">
            <w:pPr>
              <w:pStyle w:val="19"/>
              <w:numPr>
                <w:ilvl w:val="0"/>
                <w:numId w:val="21"/>
              </w:numPr>
              <w:tabs>
                <w:tab w:val="num" w:pos="171"/>
              </w:tabs>
              <w:spacing w:line="20" w:lineRule="atLeast"/>
              <w:ind w:left="171" w:hanging="133"/>
            </w:pPr>
            <w:r w:rsidRPr="000A0E85">
              <w:t>пишут небольшой рассказ о празднике в своей стране, описывают распорядок дня, кратко излагают план празднования дня рождения, пишут небольшую статью о праздновании дня рождения в своей стране, записки;</w:t>
            </w:r>
          </w:p>
          <w:p w:rsidR="007A1416" w:rsidRPr="000A0E85" w:rsidRDefault="007A1416" w:rsidP="001E087D">
            <w:pPr>
              <w:pStyle w:val="19"/>
              <w:numPr>
                <w:ilvl w:val="0"/>
                <w:numId w:val="21"/>
              </w:numPr>
              <w:tabs>
                <w:tab w:val="num" w:pos="171"/>
              </w:tabs>
              <w:spacing w:line="20" w:lineRule="atLeast"/>
              <w:ind w:left="171" w:hanging="133"/>
            </w:pPr>
            <w:r w:rsidRPr="000A0E85">
              <w:t>произносят и различают на слух звуки /Î</w:t>
            </w:r>
            <w:r w:rsidRPr="000A0E85">
              <w:rPr>
                <w:lang w:val="en-US"/>
              </w:rPr>
              <w:t>k</w:t>
            </w:r>
            <w:r w:rsidRPr="000A0E85">
              <w:t>/, /Î</w:t>
            </w:r>
            <w:r w:rsidRPr="000A0E85">
              <w:rPr>
                <w:lang w:val="en-US"/>
              </w:rPr>
              <w:t>g</w:t>
            </w:r>
            <w:r w:rsidRPr="000A0E85">
              <w:t>/, /</w:t>
            </w:r>
            <w:r w:rsidRPr="000A0E85">
              <w:rPr>
                <w:lang w:val="en-US"/>
              </w:rPr>
              <w:t>g</w:t>
            </w:r>
            <w:r w:rsidRPr="000A0E85">
              <w:t>/, /³/;</w:t>
            </w:r>
          </w:p>
          <w:p w:rsidR="007A1416" w:rsidRPr="000A0E85" w:rsidRDefault="007A1416" w:rsidP="001E087D">
            <w:pPr>
              <w:pStyle w:val="19"/>
              <w:numPr>
                <w:ilvl w:val="0"/>
                <w:numId w:val="21"/>
              </w:numPr>
              <w:tabs>
                <w:tab w:val="num" w:pos="171"/>
              </w:tabs>
              <w:spacing w:line="20" w:lineRule="atLeast"/>
              <w:ind w:left="171" w:hanging="133"/>
            </w:pPr>
            <w:r w:rsidRPr="000A0E85">
              <w:t>соблюдают нормы произношения звуков английского языка в чтении вслух и устной речи и корректно произносят предложения с точки зрения их ритмико-интонационных особенностей;</w:t>
            </w:r>
          </w:p>
          <w:p w:rsidR="007A1416" w:rsidRPr="000A0E85" w:rsidRDefault="007A1416" w:rsidP="001E087D">
            <w:pPr>
              <w:pStyle w:val="19"/>
              <w:numPr>
                <w:ilvl w:val="0"/>
                <w:numId w:val="21"/>
              </w:numPr>
              <w:tabs>
                <w:tab w:val="num" w:pos="171"/>
              </w:tabs>
              <w:spacing w:line="20" w:lineRule="atLeast"/>
              <w:ind w:left="171" w:hanging="133"/>
            </w:pPr>
            <w:r w:rsidRPr="000A0E85">
              <w:t xml:space="preserve">правильно употребляют в речи наречия времени, предлоги времени, исчисляемые/неисчисляемые существительные, </w:t>
            </w:r>
            <w:r w:rsidRPr="000A0E85">
              <w:rPr>
                <w:i/>
                <w:lang w:val="en-US"/>
              </w:rPr>
              <w:t>some</w:t>
            </w:r>
            <w:r w:rsidRPr="000A0E85">
              <w:rPr>
                <w:i/>
              </w:rPr>
              <w:t>/</w:t>
            </w:r>
            <w:r w:rsidRPr="000A0E85">
              <w:rPr>
                <w:i/>
                <w:lang w:val="en-US"/>
              </w:rPr>
              <w:t>any</w:t>
            </w:r>
            <w:r w:rsidRPr="000A0E85">
              <w:rPr>
                <w:i/>
              </w:rPr>
              <w:t xml:space="preserve">, </w:t>
            </w:r>
            <w:r w:rsidRPr="000A0E85">
              <w:rPr>
                <w:i/>
                <w:lang w:val="en-US"/>
              </w:rPr>
              <w:t>how</w:t>
            </w:r>
            <w:r w:rsidRPr="000A0E85">
              <w:rPr>
                <w:i/>
              </w:rPr>
              <w:t xml:space="preserve"> </w:t>
            </w:r>
            <w:r w:rsidRPr="000A0E85">
              <w:rPr>
                <w:i/>
                <w:lang w:val="en-US"/>
              </w:rPr>
              <w:t>much</w:t>
            </w:r>
            <w:r w:rsidRPr="000A0E85">
              <w:rPr>
                <w:i/>
              </w:rPr>
              <w:t>/</w:t>
            </w:r>
            <w:r w:rsidRPr="000A0E85">
              <w:rPr>
                <w:i/>
                <w:lang w:val="en-US"/>
              </w:rPr>
              <w:t>how</w:t>
            </w:r>
            <w:r w:rsidRPr="000A0E85">
              <w:rPr>
                <w:i/>
              </w:rPr>
              <w:t xml:space="preserve"> </w:t>
            </w:r>
            <w:r w:rsidRPr="000A0E85">
              <w:rPr>
                <w:i/>
                <w:lang w:val="en-US"/>
              </w:rPr>
              <w:t>many</w:t>
            </w:r>
            <w:r w:rsidRPr="000A0E85">
              <w:rPr>
                <w:i/>
              </w:rPr>
              <w:t>;</w:t>
            </w:r>
          </w:p>
          <w:p w:rsidR="007A1416" w:rsidRPr="000A0E85" w:rsidRDefault="007A1416" w:rsidP="001E087D">
            <w:pPr>
              <w:pStyle w:val="19"/>
              <w:numPr>
                <w:ilvl w:val="0"/>
                <w:numId w:val="21"/>
              </w:numPr>
              <w:tabs>
                <w:tab w:val="num" w:pos="171"/>
              </w:tabs>
              <w:spacing w:line="20" w:lineRule="atLeast"/>
              <w:ind w:left="171" w:hanging="133"/>
            </w:pPr>
            <w:r w:rsidRPr="000A0E85">
              <w:t>овладевают новыми лексическими единицами по теме и употребляют их в речи.</w:t>
            </w:r>
          </w:p>
          <w:p w:rsidR="007A1416" w:rsidRPr="000A0E85" w:rsidRDefault="007A1416" w:rsidP="000A0E85">
            <w:pPr>
              <w:pStyle w:val="19"/>
              <w:spacing w:line="20" w:lineRule="atLeast"/>
            </w:pPr>
          </w:p>
          <w:p w:rsidR="007A1416" w:rsidRPr="000A0E85" w:rsidRDefault="007A1416" w:rsidP="000A0E85">
            <w:pPr>
              <w:pStyle w:val="19"/>
              <w:spacing w:line="20" w:lineRule="atLeast"/>
            </w:pPr>
          </w:p>
          <w:p w:rsidR="007A1416" w:rsidRPr="000A0E85" w:rsidRDefault="007A1416" w:rsidP="000A0E85">
            <w:pPr>
              <w:pStyle w:val="19"/>
              <w:spacing w:line="20" w:lineRule="atLeast"/>
            </w:pPr>
          </w:p>
          <w:p w:rsidR="007A1416" w:rsidRPr="000A0E85" w:rsidRDefault="007A1416" w:rsidP="000A0E85">
            <w:pPr>
              <w:pStyle w:val="19"/>
              <w:spacing w:line="20" w:lineRule="atLeast"/>
            </w:pPr>
          </w:p>
          <w:p w:rsidR="007A1416" w:rsidRPr="000A0E85" w:rsidRDefault="007A1416" w:rsidP="000A0E85">
            <w:pPr>
              <w:pStyle w:val="19"/>
              <w:spacing w:line="20" w:lineRule="atLeast"/>
            </w:pPr>
          </w:p>
        </w:tc>
      </w:tr>
      <w:tr w:rsidR="007A1416" w:rsidRPr="000A0E85" w:rsidTr="007A1416">
        <w:trPr>
          <w:trHeight w:val="8572"/>
        </w:trPr>
        <w:tc>
          <w:tcPr>
            <w:tcW w:w="2978" w:type="dxa"/>
            <w:tcBorders>
              <w:top w:val="single" w:sz="4" w:space="0" w:color="000001"/>
              <w:left w:val="single" w:sz="4" w:space="0" w:color="000001"/>
              <w:bottom w:val="single" w:sz="4" w:space="0" w:color="000001"/>
              <w:right w:val="nil"/>
            </w:tcBorders>
          </w:tcPr>
          <w:p w:rsidR="007A1416" w:rsidRPr="000A0E85" w:rsidRDefault="007A1416" w:rsidP="000A0E8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0" w:lineRule="atLeast"/>
              <w:rPr>
                <w:rFonts w:ascii="Times New Roman" w:eastAsia="Times New Roman" w:hAnsi="Times New Roman"/>
                <w:b/>
                <w:sz w:val="24"/>
                <w:szCs w:val="24"/>
              </w:rPr>
            </w:pPr>
          </w:p>
          <w:p w:rsidR="007A1416" w:rsidRPr="000A0E85" w:rsidRDefault="007A1416" w:rsidP="000A0E8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0" w:lineRule="atLeast"/>
              <w:rPr>
                <w:rFonts w:ascii="Times New Roman" w:eastAsia="Times New Roman" w:hAnsi="Times New Roman"/>
                <w:sz w:val="24"/>
                <w:szCs w:val="24"/>
              </w:rPr>
            </w:pPr>
            <w:r w:rsidRPr="000A0E85">
              <w:rPr>
                <w:rFonts w:ascii="Times New Roman" w:eastAsia="Times New Roman" w:hAnsi="Times New Roman"/>
                <w:b/>
                <w:sz w:val="24"/>
                <w:szCs w:val="24"/>
              </w:rPr>
              <w:t>Школьное образование, школьная жизнь, изучаемые предметы и отношение к ним. Переписка с зарубежными сверстниками. Каникулы в различное время года (12 ч).</w:t>
            </w:r>
          </w:p>
          <w:p w:rsidR="007A1416" w:rsidRPr="000A0E85" w:rsidRDefault="007A1416" w:rsidP="000A0E85">
            <w:pPr>
              <w:spacing w:after="0" w:line="20" w:lineRule="atLeast"/>
              <w:rPr>
                <w:rFonts w:ascii="Times New Roman" w:eastAsia="Times New Roman" w:hAnsi="Times New Roman"/>
                <w:sz w:val="24"/>
                <w:szCs w:val="24"/>
              </w:rPr>
            </w:pPr>
          </w:p>
          <w:p w:rsidR="007A1416" w:rsidRPr="000A0E85" w:rsidRDefault="007A1416" w:rsidP="000A0E85">
            <w:pPr>
              <w:spacing w:after="0" w:line="20" w:lineRule="atLeast"/>
              <w:rPr>
                <w:rFonts w:ascii="Times New Roman" w:eastAsia="Times New Roman" w:hAnsi="Times New Roman"/>
                <w:sz w:val="24"/>
                <w:szCs w:val="24"/>
              </w:rPr>
            </w:pPr>
          </w:p>
        </w:tc>
        <w:tc>
          <w:tcPr>
            <w:tcW w:w="2977" w:type="dxa"/>
            <w:tcBorders>
              <w:top w:val="single" w:sz="4" w:space="0" w:color="000001"/>
              <w:left w:val="single" w:sz="4" w:space="0" w:color="000001"/>
              <w:bottom w:val="single" w:sz="4" w:space="0" w:color="000001"/>
              <w:right w:val="nil"/>
            </w:tcBorders>
          </w:tcPr>
          <w:p w:rsidR="007A1416" w:rsidRPr="000A0E85" w:rsidRDefault="007A1416" w:rsidP="000A0E85">
            <w:pPr>
              <w:pStyle w:val="19"/>
              <w:spacing w:line="20" w:lineRule="atLeast"/>
              <w:ind w:left="0" w:hanging="94"/>
            </w:pPr>
          </w:p>
          <w:p w:rsidR="007A1416" w:rsidRPr="000A0E85" w:rsidRDefault="007A1416" w:rsidP="000A0E85">
            <w:pPr>
              <w:pStyle w:val="19"/>
              <w:spacing w:line="20" w:lineRule="atLeast"/>
              <w:ind w:left="0" w:hanging="94"/>
              <w:rPr>
                <w:lang w:val="en-US"/>
              </w:rPr>
            </w:pPr>
            <w:r w:rsidRPr="000A0E85">
              <w:rPr>
                <w:lang w:val="en-US"/>
              </w:rPr>
              <w:t xml:space="preserve">School! (1 </w:t>
            </w:r>
            <w:r w:rsidRPr="000A0E85">
              <w:t>ч</w:t>
            </w:r>
            <w:r w:rsidRPr="000A0E85">
              <w:rPr>
                <w:lang w:val="en-US"/>
              </w:rPr>
              <w:t xml:space="preserve">), First day! (1 ч), </w:t>
            </w:r>
            <w:proofErr w:type="spellStart"/>
            <w:r w:rsidRPr="000A0E85">
              <w:rPr>
                <w:lang w:val="en-US"/>
              </w:rPr>
              <w:t>Favourite</w:t>
            </w:r>
            <w:proofErr w:type="spellEnd"/>
            <w:r w:rsidRPr="000A0E85">
              <w:rPr>
                <w:lang w:val="en-US"/>
              </w:rPr>
              <w:t xml:space="preserve"> subjects (1 ч), English in use 1 (1 ч), Extensive reading 1 (1 ч) (Module 1); It’s fun (1 ч) (Module 7); Summer fun (1 ч) (Module 10); Home-reading lessons (3 </w:t>
            </w:r>
            <w:r w:rsidRPr="000A0E85">
              <w:t>ч</w:t>
            </w:r>
            <w:r w:rsidRPr="000A0E85">
              <w:rPr>
                <w:lang w:val="en-US"/>
              </w:rPr>
              <w:t xml:space="preserve">); Video lessons (2 </w:t>
            </w:r>
            <w:r w:rsidRPr="000A0E85">
              <w:t>ч</w:t>
            </w:r>
            <w:r w:rsidRPr="000A0E85">
              <w:rPr>
                <w:lang w:val="en-US"/>
              </w:rPr>
              <w:t>)</w:t>
            </w:r>
          </w:p>
        </w:tc>
        <w:tc>
          <w:tcPr>
            <w:tcW w:w="4678" w:type="dxa"/>
            <w:tcBorders>
              <w:top w:val="single" w:sz="4" w:space="0" w:color="000001"/>
              <w:left w:val="single" w:sz="4" w:space="0" w:color="000001"/>
              <w:bottom w:val="single" w:sz="4" w:space="0" w:color="000001"/>
              <w:right w:val="single" w:sz="4" w:space="0" w:color="000001"/>
            </w:tcBorders>
          </w:tcPr>
          <w:p w:rsidR="007A1416" w:rsidRPr="000A0E85" w:rsidRDefault="007A1416" w:rsidP="000A0E85">
            <w:pPr>
              <w:pStyle w:val="19"/>
              <w:spacing w:line="20" w:lineRule="atLeast"/>
              <w:rPr>
                <w:lang w:val="en-US"/>
              </w:rPr>
            </w:pPr>
          </w:p>
          <w:p w:rsidR="007A1416" w:rsidRPr="000A0E85" w:rsidRDefault="007A1416" w:rsidP="001E087D">
            <w:pPr>
              <w:pStyle w:val="19"/>
              <w:numPr>
                <w:ilvl w:val="0"/>
                <w:numId w:val="21"/>
              </w:numPr>
              <w:tabs>
                <w:tab w:val="num" w:pos="171"/>
              </w:tabs>
              <w:spacing w:line="20" w:lineRule="atLeast"/>
              <w:ind w:left="171" w:hanging="133"/>
            </w:pPr>
            <w:r w:rsidRPr="000A0E85">
              <w:t>воспринимают на слух и повторяют числа от 1 до 20;</w:t>
            </w:r>
          </w:p>
          <w:p w:rsidR="007A1416" w:rsidRPr="000A0E85" w:rsidRDefault="007A1416" w:rsidP="001E087D">
            <w:pPr>
              <w:pStyle w:val="19"/>
              <w:numPr>
                <w:ilvl w:val="0"/>
                <w:numId w:val="21"/>
              </w:numPr>
              <w:tabs>
                <w:tab w:val="num" w:pos="171"/>
              </w:tabs>
              <w:spacing w:line="20" w:lineRule="atLeast"/>
              <w:ind w:left="171" w:hanging="133"/>
            </w:pPr>
            <w:r w:rsidRPr="000A0E85">
              <w:t xml:space="preserve">воспринимают на слух и выборочно понимают </w:t>
            </w:r>
            <w:proofErr w:type="spellStart"/>
            <w:r w:rsidRPr="000A0E85">
              <w:t>аудиотексты</w:t>
            </w:r>
            <w:proofErr w:type="spellEnd"/>
            <w:r w:rsidRPr="000A0E85">
              <w:t>, относящиеся к разным коммуникативным типам речи (диалоги разного типа);</w:t>
            </w:r>
          </w:p>
          <w:p w:rsidR="007A1416" w:rsidRPr="000A0E85" w:rsidRDefault="007A1416" w:rsidP="001E087D">
            <w:pPr>
              <w:pStyle w:val="19"/>
              <w:numPr>
                <w:ilvl w:val="0"/>
                <w:numId w:val="21"/>
              </w:numPr>
              <w:tabs>
                <w:tab w:val="num" w:pos="171"/>
              </w:tabs>
              <w:spacing w:line="20" w:lineRule="atLeast"/>
              <w:ind w:left="171" w:hanging="133"/>
            </w:pPr>
            <w:r w:rsidRPr="000A0E85">
              <w:t>воспринимают на слух и правильно воспроизводят названия школьных предметов;</w:t>
            </w:r>
          </w:p>
          <w:p w:rsidR="007A1416" w:rsidRPr="000A0E85" w:rsidRDefault="007A1416" w:rsidP="001E087D">
            <w:pPr>
              <w:pStyle w:val="19"/>
              <w:numPr>
                <w:ilvl w:val="0"/>
                <w:numId w:val="21"/>
              </w:numPr>
              <w:tabs>
                <w:tab w:val="num" w:pos="171"/>
              </w:tabs>
              <w:spacing w:line="20" w:lineRule="atLeast"/>
              <w:ind w:left="171" w:hanging="133"/>
            </w:pPr>
            <w:r w:rsidRPr="000A0E85">
              <w:t>ведут диалог, высказывая свою просьбу, предложение;</w:t>
            </w:r>
          </w:p>
          <w:p w:rsidR="007A1416" w:rsidRPr="000A0E85" w:rsidRDefault="007A1416" w:rsidP="001E087D">
            <w:pPr>
              <w:pStyle w:val="19"/>
              <w:numPr>
                <w:ilvl w:val="0"/>
                <w:numId w:val="21"/>
              </w:numPr>
              <w:tabs>
                <w:tab w:val="num" w:pos="171"/>
              </w:tabs>
              <w:spacing w:line="20" w:lineRule="atLeast"/>
              <w:ind w:left="171" w:hanging="133"/>
            </w:pPr>
            <w:r w:rsidRPr="000A0E85">
              <w:t>расспрашивают собеседника и отвечают на его вопросы, запрашивают нужную информацию;</w:t>
            </w:r>
          </w:p>
          <w:p w:rsidR="007A1416" w:rsidRPr="000A0E85" w:rsidRDefault="007A1416" w:rsidP="001E087D">
            <w:pPr>
              <w:pStyle w:val="19"/>
              <w:numPr>
                <w:ilvl w:val="0"/>
                <w:numId w:val="21"/>
              </w:numPr>
              <w:tabs>
                <w:tab w:val="num" w:pos="171"/>
              </w:tabs>
              <w:spacing w:line="20" w:lineRule="atLeast"/>
              <w:ind w:left="171" w:hanging="133"/>
            </w:pPr>
            <w:r w:rsidRPr="000A0E85">
              <w:t xml:space="preserve">описывают тематические картинки; </w:t>
            </w:r>
          </w:p>
          <w:p w:rsidR="007A1416" w:rsidRPr="000A0E85" w:rsidRDefault="007A1416" w:rsidP="001E087D">
            <w:pPr>
              <w:pStyle w:val="19"/>
              <w:numPr>
                <w:ilvl w:val="0"/>
                <w:numId w:val="21"/>
              </w:numPr>
              <w:tabs>
                <w:tab w:val="num" w:pos="171"/>
              </w:tabs>
              <w:spacing w:line="20" w:lineRule="atLeast"/>
              <w:ind w:left="171" w:hanging="133"/>
            </w:pPr>
            <w:r w:rsidRPr="000A0E85">
              <w:t>начинают, ведут и заканчивают диалог в стандартной ситуации приветствия/прощания;</w:t>
            </w:r>
          </w:p>
          <w:p w:rsidR="007A1416" w:rsidRPr="000A0E85" w:rsidRDefault="007A1416" w:rsidP="001E087D">
            <w:pPr>
              <w:pStyle w:val="19"/>
              <w:numPr>
                <w:ilvl w:val="0"/>
                <w:numId w:val="21"/>
              </w:numPr>
              <w:tabs>
                <w:tab w:val="num" w:pos="171"/>
              </w:tabs>
              <w:spacing w:line="20" w:lineRule="atLeast"/>
              <w:ind w:left="171" w:hanging="133"/>
            </w:pPr>
            <w:r w:rsidRPr="000A0E85">
              <w:t>читают и полностью понимают содержание аутентичного текста (диалоги-образцы, объявления, открытка-письмо) по теме;</w:t>
            </w:r>
          </w:p>
          <w:p w:rsidR="007A1416" w:rsidRPr="000A0E85" w:rsidRDefault="007A1416" w:rsidP="001E087D">
            <w:pPr>
              <w:pStyle w:val="19"/>
              <w:numPr>
                <w:ilvl w:val="0"/>
                <w:numId w:val="21"/>
              </w:numPr>
              <w:tabs>
                <w:tab w:val="num" w:pos="171"/>
              </w:tabs>
              <w:spacing w:line="20" w:lineRule="atLeast"/>
              <w:ind w:left="171" w:hanging="133"/>
            </w:pPr>
            <w:r w:rsidRPr="000A0E85">
              <w:t>пишут расписание;</w:t>
            </w:r>
          </w:p>
          <w:p w:rsidR="007A1416" w:rsidRPr="000A0E85" w:rsidRDefault="007A1416" w:rsidP="001E087D">
            <w:pPr>
              <w:pStyle w:val="19"/>
              <w:numPr>
                <w:ilvl w:val="0"/>
                <w:numId w:val="21"/>
              </w:numPr>
              <w:tabs>
                <w:tab w:val="num" w:pos="171"/>
              </w:tabs>
              <w:spacing w:line="20" w:lineRule="atLeast"/>
              <w:ind w:left="171" w:hanging="133"/>
            </w:pPr>
            <w:r w:rsidRPr="000A0E85">
              <w:t>заполняют формуляр;</w:t>
            </w:r>
          </w:p>
          <w:p w:rsidR="007A1416" w:rsidRPr="000A0E85" w:rsidRDefault="007A1416" w:rsidP="001E087D">
            <w:pPr>
              <w:pStyle w:val="19"/>
              <w:numPr>
                <w:ilvl w:val="0"/>
                <w:numId w:val="21"/>
              </w:numPr>
              <w:tabs>
                <w:tab w:val="num" w:pos="171"/>
              </w:tabs>
              <w:spacing w:line="20" w:lineRule="atLeast"/>
              <w:ind w:left="171" w:hanging="133"/>
            </w:pPr>
            <w:r w:rsidRPr="000A0E85">
              <w:t>описывают фотографию по образцу;</w:t>
            </w:r>
          </w:p>
          <w:p w:rsidR="007A1416" w:rsidRPr="000A0E85" w:rsidRDefault="007A1416" w:rsidP="001E087D">
            <w:pPr>
              <w:pStyle w:val="19"/>
              <w:numPr>
                <w:ilvl w:val="0"/>
                <w:numId w:val="21"/>
              </w:numPr>
              <w:tabs>
                <w:tab w:val="num" w:pos="171"/>
              </w:tabs>
              <w:spacing w:line="20" w:lineRule="atLeast"/>
              <w:ind w:left="171" w:hanging="133"/>
            </w:pPr>
            <w:r w:rsidRPr="000A0E85">
              <w:t>произносят и различают на слух звуки /@/, /</w:t>
            </w:r>
            <w:proofErr w:type="spellStart"/>
            <w:r w:rsidRPr="000A0E85">
              <w:rPr>
                <w:lang w:val="en-US"/>
              </w:rPr>
              <w:t>eI</w:t>
            </w:r>
            <w:proofErr w:type="spellEnd"/>
            <w:r w:rsidRPr="000A0E85">
              <w:t>/, /</w:t>
            </w:r>
            <w:r w:rsidRPr="000A0E85">
              <w:rPr>
                <w:lang w:val="en-US"/>
              </w:rPr>
              <w:t>T</w:t>
            </w:r>
            <w:r w:rsidRPr="000A0E85">
              <w:t>/, /</w:t>
            </w:r>
            <w:proofErr w:type="spellStart"/>
            <w:r w:rsidRPr="000A0E85">
              <w:rPr>
                <w:lang w:val="en-US"/>
              </w:rPr>
              <w:t>aU</w:t>
            </w:r>
            <w:proofErr w:type="spellEnd"/>
            <w:r w:rsidRPr="000A0E85">
              <w:t>/, /Á/;</w:t>
            </w:r>
          </w:p>
          <w:p w:rsidR="007A1416" w:rsidRPr="000A0E85" w:rsidRDefault="007A1416" w:rsidP="001E087D">
            <w:pPr>
              <w:pStyle w:val="19"/>
              <w:numPr>
                <w:ilvl w:val="0"/>
                <w:numId w:val="21"/>
              </w:numPr>
              <w:tabs>
                <w:tab w:val="num" w:pos="171"/>
              </w:tabs>
              <w:spacing w:line="20" w:lineRule="atLeast"/>
              <w:ind w:left="171" w:hanging="133"/>
            </w:pPr>
            <w:r w:rsidRPr="000A0E85">
              <w:t>соблюдают нормы произношения звуков английского языка в чтении вслух и устной речи и корректно произносят предложения с точки зрения их ритмико-интонационных особенностей;</w:t>
            </w:r>
          </w:p>
          <w:p w:rsidR="007A1416" w:rsidRPr="000A0E85" w:rsidRDefault="007A1416" w:rsidP="001E087D">
            <w:pPr>
              <w:pStyle w:val="19"/>
              <w:numPr>
                <w:ilvl w:val="0"/>
                <w:numId w:val="21"/>
              </w:numPr>
              <w:tabs>
                <w:tab w:val="num" w:pos="171"/>
              </w:tabs>
              <w:spacing w:line="20" w:lineRule="atLeast"/>
              <w:ind w:left="171" w:hanging="133"/>
            </w:pPr>
            <w:r w:rsidRPr="000A0E85">
              <w:t xml:space="preserve">правильно употребляют в речи неопределённый артикль </w:t>
            </w:r>
            <w:r w:rsidRPr="000A0E85">
              <w:rPr>
                <w:i/>
                <w:lang w:val="en-US"/>
              </w:rPr>
              <w:t>a</w:t>
            </w:r>
            <w:r w:rsidRPr="000A0E85">
              <w:rPr>
                <w:i/>
              </w:rPr>
              <w:t>/</w:t>
            </w:r>
            <w:r w:rsidRPr="000A0E85">
              <w:rPr>
                <w:i/>
                <w:lang w:val="en-US"/>
              </w:rPr>
              <w:t>an</w:t>
            </w:r>
            <w:r w:rsidRPr="000A0E85">
              <w:t xml:space="preserve">, личные местоимения, глагол </w:t>
            </w:r>
            <w:r w:rsidRPr="000A0E85">
              <w:rPr>
                <w:i/>
                <w:lang w:val="en-US"/>
              </w:rPr>
              <w:t>to</w:t>
            </w:r>
            <w:r w:rsidRPr="000A0E85">
              <w:rPr>
                <w:i/>
              </w:rPr>
              <w:t xml:space="preserve"> </w:t>
            </w:r>
            <w:r w:rsidRPr="000A0E85">
              <w:rPr>
                <w:i/>
                <w:lang w:val="en-US"/>
              </w:rPr>
              <w:t>be</w:t>
            </w:r>
            <w:r w:rsidRPr="000A0E85">
              <w:t xml:space="preserve"> в форме настоящего времени в утвердительной и отрицательной форме, </w:t>
            </w:r>
            <w:r w:rsidRPr="000A0E85">
              <w:rPr>
                <w:i/>
                <w:lang w:val="en-US"/>
              </w:rPr>
              <w:t>Future</w:t>
            </w:r>
            <w:r w:rsidRPr="000A0E85">
              <w:rPr>
                <w:i/>
              </w:rPr>
              <w:t xml:space="preserve"> </w:t>
            </w:r>
            <w:r w:rsidRPr="000A0E85">
              <w:rPr>
                <w:i/>
                <w:lang w:val="en-US"/>
              </w:rPr>
              <w:t>Simple</w:t>
            </w:r>
            <w:r w:rsidRPr="000A0E85">
              <w:rPr>
                <w:i/>
              </w:rPr>
              <w:t>;</w:t>
            </w:r>
          </w:p>
          <w:p w:rsidR="007A1416" w:rsidRPr="000A0E85" w:rsidRDefault="007A1416" w:rsidP="001E087D">
            <w:pPr>
              <w:pStyle w:val="19"/>
              <w:numPr>
                <w:ilvl w:val="0"/>
                <w:numId w:val="21"/>
              </w:numPr>
              <w:tabs>
                <w:tab w:val="num" w:pos="171"/>
              </w:tabs>
              <w:spacing w:line="20" w:lineRule="atLeast"/>
              <w:ind w:left="171" w:hanging="133"/>
            </w:pPr>
            <w:r w:rsidRPr="000A0E85">
              <w:t>овладевают новыми лексическими единицами по теме и употребляют их в речи</w:t>
            </w:r>
          </w:p>
          <w:p w:rsidR="007A1416" w:rsidRPr="000A0E85" w:rsidRDefault="007A1416" w:rsidP="000A0E85">
            <w:pPr>
              <w:pStyle w:val="19"/>
              <w:spacing w:line="20" w:lineRule="atLeast"/>
            </w:pPr>
          </w:p>
          <w:p w:rsidR="007A1416" w:rsidRPr="000A0E85" w:rsidRDefault="007A1416" w:rsidP="000A0E85">
            <w:pPr>
              <w:pStyle w:val="19"/>
              <w:spacing w:line="20" w:lineRule="atLeast"/>
            </w:pPr>
          </w:p>
        </w:tc>
      </w:tr>
      <w:tr w:rsidR="007A1416" w:rsidRPr="000A0E85" w:rsidTr="007A1416">
        <w:trPr>
          <w:trHeight w:val="8496"/>
        </w:trPr>
        <w:tc>
          <w:tcPr>
            <w:tcW w:w="2978" w:type="dxa"/>
            <w:tcBorders>
              <w:top w:val="single" w:sz="4" w:space="0" w:color="000001"/>
              <w:left w:val="single" w:sz="4" w:space="0" w:color="000001"/>
              <w:bottom w:val="single" w:sz="4" w:space="0" w:color="000001"/>
              <w:right w:val="nil"/>
            </w:tcBorders>
          </w:tcPr>
          <w:p w:rsidR="007A1416" w:rsidRPr="000A0E85" w:rsidRDefault="007A1416" w:rsidP="000A0E8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0" w:lineRule="atLeast"/>
              <w:rPr>
                <w:rFonts w:ascii="Times New Roman" w:eastAsia="Times New Roman" w:hAnsi="Times New Roman"/>
                <w:b/>
                <w:sz w:val="24"/>
                <w:szCs w:val="24"/>
              </w:rPr>
            </w:pPr>
          </w:p>
          <w:p w:rsidR="007A1416" w:rsidRPr="000A0E85" w:rsidRDefault="007A1416" w:rsidP="000A0E8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0" w:lineRule="atLeast"/>
              <w:rPr>
                <w:rFonts w:ascii="Times New Roman" w:eastAsia="Times New Roman" w:hAnsi="Times New Roman"/>
                <w:sz w:val="24"/>
                <w:szCs w:val="24"/>
              </w:rPr>
            </w:pPr>
            <w:r w:rsidRPr="000A0E85">
              <w:rPr>
                <w:rFonts w:ascii="Times New Roman" w:eastAsia="Times New Roman" w:hAnsi="Times New Roman"/>
                <w:b/>
                <w:sz w:val="24"/>
                <w:szCs w:val="24"/>
              </w:rPr>
              <w:t>Мир профессии. Проблемы выбора профессии. Роль иностранного языка в планах на будущее (6 ч).</w:t>
            </w:r>
          </w:p>
          <w:p w:rsidR="007A1416" w:rsidRPr="000A0E85" w:rsidRDefault="007A1416" w:rsidP="000A0E8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0" w:lineRule="atLeast"/>
              <w:rPr>
                <w:rFonts w:ascii="Times New Roman" w:eastAsia="Times New Roman" w:hAnsi="Times New Roman"/>
                <w:sz w:val="24"/>
                <w:szCs w:val="24"/>
              </w:rPr>
            </w:pPr>
          </w:p>
          <w:p w:rsidR="007A1416" w:rsidRPr="000A0E85" w:rsidRDefault="007A1416" w:rsidP="000A0E8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0" w:lineRule="atLeast"/>
              <w:rPr>
                <w:rFonts w:ascii="Times New Roman" w:eastAsia="Times New Roman" w:hAnsi="Times New Roman"/>
                <w:sz w:val="24"/>
                <w:szCs w:val="24"/>
              </w:rPr>
            </w:pPr>
          </w:p>
        </w:tc>
        <w:tc>
          <w:tcPr>
            <w:tcW w:w="2977" w:type="dxa"/>
            <w:tcBorders>
              <w:top w:val="single" w:sz="4" w:space="0" w:color="000001"/>
              <w:left w:val="single" w:sz="4" w:space="0" w:color="000001"/>
              <w:bottom w:val="single" w:sz="4" w:space="0" w:color="000001"/>
              <w:right w:val="nil"/>
            </w:tcBorders>
          </w:tcPr>
          <w:p w:rsidR="007A1416" w:rsidRPr="000A0E85" w:rsidRDefault="007A1416" w:rsidP="000A0E85">
            <w:pPr>
              <w:pStyle w:val="19"/>
              <w:spacing w:line="20" w:lineRule="atLeast"/>
              <w:ind w:left="0"/>
            </w:pPr>
          </w:p>
          <w:p w:rsidR="007A1416" w:rsidRPr="000A0E85" w:rsidRDefault="007A1416" w:rsidP="000A0E85">
            <w:pPr>
              <w:pStyle w:val="19"/>
              <w:spacing w:line="20" w:lineRule="atLeast"/>
              <w:ind w:left="0"/>
              <w:rPr>
                <w:lang w:val="en-US"/>
              </w:rPr>
            </w:pPr>
            <w:r w:rsidRPr="000A0E85">
              <w:rPr>
                <w:lang w:val="en-US"/>
              </w:rPr>
              <w:t xml:space="preserve">We learn English (1 ч) (Starter unit); Extensive reading 2 (1 </w:t>
            </w:r>
            <w:r w:rsidRPr="000A0E85">
              <w:t>ч</w:t>
            </w:r>
            <w:r w:rsidRPr="000A0E85">
              <w:rPr>
                <w:lang w:val="en-US"/>
              </w:rPr>
              <w:t xml:space="preserve">) (Module 2); At work (1 ч) (Module 6); Home-reading lessons (3 </w:t>
            </w:r>
            <w:r w:rsidRPr="000A0E85">
              <w:t>ч</w:t>
            </w:r>
            <w:r w:rsidRPr="000A0E85">
              <w:rPr>
                <w:lang w:val="en-US"/>
              </w:rPr>
              <w:t>)</w:t>
            </w:r>
          </w:p>
        </w:tc>
        <w:tc>
          <w:tcPr>
            <w:tcW w:w="4678" w:type="dxa"/>
            <w:tcBorders>
              <w:top w:val="single" w:sz="4" w:space="0" w:color="000001"/>
              <w:left w:val="single" w:sz="4" w:space="0" w:color="000001"/>
              <w:bottom w:val="single" w:sz="4" w:space="0" w:color="000001"/>
              <w:right w:val="single" w:sz="4" w:space="0" w:color="000001"/>
            </w:tcBorders>
          </w:tcPr>
          <w:p w:rsidR="007A1416" w:rsidRPr="000A0E85" w:rsidRDefault="007A1416" w:rsidP="000A0E85">
            <w:pPr>
              <w:pStyle w:val="19"/>
              <w:spacing w:line="20" w:lineRule="atLeast"/>
              <w:ind w:left="171"/>
              <w:rPr>
                <w:lang w:val="en-US"/>
              </w:rPr>
            </w:pPr>
          </w:p>
          <w:p w:rsidR="007A1416" w:rsidRPr="000A0E85" w:rsidRDefault="007A1416" w:rsidP="001E087D">
            <w:pPr>
              <w:pStyle w:val="19"/>
              <w:numPr>
                <w:ilvl w:val="0"/>
                <w:numId w:val="21"/>
              </w:numPr>
              <w:tabs>
                <w:tab w:val="num" w:pos="171"/>
              </w:tabs>
              <w:spacing w:line="20" w:lineRule="atLeast"/>
              <w:ind w:left="171" w:hanging="133"/>
            </w:pPr>
            <w:r w:rsidRPr="000A0E85">
              <w:t>воспринимают на слух и повторяют слова и фразы классного обихода;</w:t>
            </w:r>
          </w:p>
          <w:p w:rsidR="007A1416" w:rsidRPr="000A0E85" w:rsidRDefault="007A1416" w:rsidP="001E087D">
            <w:pPr>
              <w:pStyle w:val="19"/>
              <w:numPr>
                <w:ilvl w:val="0"/>
                <w:numId w:val="21"/>
              </w:numPr>
              <w:tabs>
                <w:tab w:val="num" w:pos="171"/>
              </w:tabs>
              <w:spacing w:line="20" w:lineRule="atLeast"/>
              <w:ind w:left="171" w:hanging="133"/>
            </w:pPr>
            <w:r w:rsidRPr="000A0E85">
              <w:t xml:space="preserve">воспринимают на слух и выборочно понимают </w:t>
            </w:r>
            <w:proofErr w:type="spellStart"/>
            <w:r w:rsidRPr="000A0E85">
              <w:t>аудиотексты</w:t>
            </w:r>
            <w:proofErr w:type="spellEnd"/>
            <w:r w:rsidRPr="000A0E85">
              <w:t>;</w:t>
            </w:r>
          </w:p>
          <w:p w:rsidR="007A1416" w:rsidRPr="000A0E85" w:rsidRDefault="007A1416" w:rsidP="001E087D">
            <w:pPr>
              <w:pStyle w:val="19"/>
              <w:numPr>
                <w:ilvl w:val="0"/>
                <w:numId w:val="21"/>
              </w:numPr>
              <w:tabs>
                <w:tab w:val="num" w:pos="171"/>
              </w:tabs>
              <w:spacing w:line="20" w:lineRule="atLeast"/>
              <w:ind w:left="171" w:hanging="133"/>
            </w:pPr>
            <w:r w:rsidRPr="000A0E85">
              <w:t>воспринимают на слух и правильно воспроизводят реплики из диалога, названия профессий;</w:t>
            </w:r>
          </w:p>
          <w:p w:rsidR="007A1416" w:rsidRPr="000A0E85" w:rsidRDefault="007A1416" w:rsidP="001E087D">
            <w:pPr>
              <w:pStyle w:val="19"/>
              <w:numPr>
                <w:ilvl w:val="0"/>
                <w:numId w:val="21"/>
              </w:numPr>
              <w:tabs>
                <w:tab w:val="num" w:pos="171"/>
              </w:tabs>
              <w:spacing w:line="20" w:lineRule="atLeast"/>
              <w:ind w:left="171" w:hanging="133"/>
            </w:pPr>
            <w:r w:rsidRPr="000A0E85">
              <w:t>ведут диалог, высказывая свою просьбу, предложение;</w:t>
            </w:r>
          </w:p>
          <w:p w:rsidR="007A1416" w:rsidRPr="000A0E85" w:rsidRDefault="007A1416" w:rsidP="001E087D">
            <w:pPr>
              <w:pStyle w:val="19"/>
              <w:numPr>
                <w:ilvl w:val="0"/>
                <w:numId w:val="21"/>
              </w:numPr>
              <w:tabs>
                <w:tab w:val="num" w:pos="171"/>
              </w:tabs>
              <w:spacing w:line="20" w:lineRule="atLeast"/>
              <w:ind w:left="171" w:hanging="133"/>
            </w:pPr>
            <w:r w:rsidRPr="000A0E85">
              <w:t xml:space="preserve">ведут диалог-расспрос о своей семье, профессии родителей; </w:t>
            </w:r>
          </w:p>
          <w:p w:rsidR="007A1416" w:rsidRPr="000A0E85" w:rsidRDefault="007A1416" w:rsidP="001E087D">
            <w:pPr>
              <w:pStyle w:val="19"/>
              <w:numPr>
                <w:ilvl w:val="0"/>
                <w:numId w:val="21"/>
              </w:numPr>
              <w:tabs>
                <w:tab w:val="num" w:pos="171"/>
              </w:tabs>
              <w:spacing w:line="20" w:lineRule="atLeast"/>
              <w:ind w:left="171" w:hanging="133"/>
            </w:pPr>
            <w:r w:rsidRPr="000A0E85">
              <w:t>расспрашивают собеседника и отвечают на его вопросы, запрашивают нужную информацию;</w:t>
            </w:r>
          </w:p>
          <w:p w:rsidR="007A1416" w:rsidRPr="000A0E85" w:rsidRDefault="007A1416" w:rsidP="001E087D">
            <w:pPr>
              <w:pStyle w:val="19"/>
              <w:numPr>
                <w:ilvl w:val="0"/>
                <w:numId w:val="21"/>
              </w:numPr>
              <w:tabs>
                <w:tab w:val="num" w:pos="171"/>
              </w:tabs>
              <w:spacing w:line="20" w:lineRule="atLeast"/>
              <w:ind w:left="171" w:hanging="133"/>
            </w:pPr>
            <w:r w:rsidRPr="000A0E85">
              <w:t xml:space="preserve">описывают тематические картинки; </w:t>
            </w:r>
          </w:p>
          <w:p w:rsidR="007A1416" w:rsidRPr="000A0E85" w:rsidRDefault="007A1416" w:rsidP="001E087D">
            <w:pPr>
              <w:pStyle w:val="19"/>
              <w:numPr>
                <w:ilvl w:val="0"/>
                <w:numId w:val="21"/>
              </w:numPr>
              <w:tabs>
                <w:tab w:val="num" w:pos="171"/>
              </w:tabs>
              <w:spacing w:line="20" w:lineRule="atLeast"/>
              <w:ind w:left="171" w:hanging="133"/>
            </w:pPr>
            <w:r w:rsidRPr="000A0E85">
              <w:t>читают и полностью понимают содержание текста (диалоги-образцы, карту мира) по теме;</w:t>
            </w:r>
          </w:p>
          <w:p w:rsidR="007A1416" w:rsidRPr="000A0E85" w:rsidRDefault="007A1416" w:rsidP="001E087D">
            <w:pPr>
              <w:pStyle w:val="19"/>
              <w:numPr>
                <w:ilvl w:val="0"/>
                <w:numId w:val="21"/>
              </w:numPr>
              <w:tabs>
                <w:tab w:val="num" w:pos="171"/>
              </w:tabs>
              <w:spacing w:line="20" w:lineRule="atLeast"/>
              <w:ind w:left="171" w:hanging="133"/>
            </w:pPr>
            <w:r w:rsidRPr="000A0E85">
              <w:t>кратко описывают с опорой на образец и зрительную наглядность;</w:t>
            </w:r>
          </w:p>
          <w:p w:rsidR="007A1416" w:rsidRPr="000A0E85" w:rsidRDefault="007A1416" w:rsidP="001E087D">
            <w:pPr>
              <w:pStyle w:val="19"/>
              <w:numPr>
                <w:ilvl w:val="0"/>
                <w:numId w:val="21"/>
              </w:numPr>
              <w:tabs>
                <w:tab w:val="num" w:pos="171"/>
              </w:tabs>
              <w:spacing w:line="20" w:lineRule="atLeast"/>
              <w:ind w:left="171" w:hanging="133"/>
            </w:pPr>
            <w:r w:rsidRPr="000A0E85">
              <w:t>произносят и различают на слух звук /Î/;</w:t>
            </w:r>
          </w:p>
          <w:p w:rsidR="007A1416" w:rsidRPr="000A0E85" w:rsidRDefault="007A1416" w:rsidP="001E087D">
            <w:pPr>
              <w:pStyle w:val="19"/>
              <w:numPr>
                <w:ilvl w:val="0"/>
                <w:numId w:val="21"/>
              </w:numPr>
              <w:tabs>
                <w:tab w:val="num" w:pos="171"/>
              </w:tabs>
              <w:spacing w:line="20" w:lineRule="atLeast"/>
              <w:ind w:left="171" w:hanging="133"/>
            </w:pPr>
            <w:r w:rsidRPr="000A0E85">
              <w:t>соблюдают нормы произношения звуков английского языка в чтении вслух и устной речи и корректно произносят предложения с точки зрения их ритмико-интонационных особенностей;</w:t>
            </w:r>
          </w:p>
          <w:p w:rsidR="007A1416" w:rsidRPr="000A0E85" w:rsidRDefault="007A1416" w:rsidP="001E087D">
            <w:pPr>
              <w:pStyle w:val="19"/>
              <w:numPr>
                <w:ilvl w:val="0"/>
                <w:numId w:val="21"/>
              </w:numPr>
              <w:tabs>
                <w:tab w:val="num" w:pos="171"/>
              </w:tabs>
              <w:spacing w:line="20" w:lineRule="atLeast"/>
              <w:ind w:left="171" w:hanging="133"/>
            </w:pPr>
            <w:r w:rsidRPr="000A0E85">
              <w:t xml:space="preserve">правильно употребляют в речи </w:t>
            </w:r>
            <w:r w:rsidRPr="000A0E85">
              <w:rPr>
                <w:i/>
                <w:lang w:val="en-US"/>
              </w:rPr>
              <w:t>Present</w:t>
            </w:r>
            <w:r w:rsidRPr="000A0E85">
              <w:rPr>
                <w:i/>
              </w:rPr>
              <w:t xml:space="preserve"> </w:t>
            </w:r>
            <w:r w:rsidRPr="000A0E85">
              <w:rPr>
                <w:i/>
                <w:lang w:val="en-US"/>
              </w:rPr>
              <w:t>Continuous</w:t>
            </w:r>
            <w:r w:rsidRPr="000A0E85">
              <w:t xml:space="preserve">; </w:t>
            </w:r>
          </w:p>
          <w:p w:rsidR="007A1416" w:rsidRPr="000A0E85" w:rsidRDefault="007A1416" w:rsidP="001E087D">
            <w:pPr>
              <w:pStyle w:val="19"/>
              <w:numPr>
                <w:ilvl w:val="0"/>
                <w:numId w:val="21"/>
              </w:numPr>
              <w:tabs>
                <w:tab w:val="num" w:pos="171"/>
              </w:tabs>
              <w:spacing w:line="20" w:lineRule="atLeast"/>
              <w:ind w:left="171" w:hanging="133"/>
            </w:pPr>
            <w:r w:rsidRPr="000A0E85">
              <w:t>овладевают новыми лексическими единицами по теме и употребляют их в речи;</w:t>
            </w:r>
          </w:p>
          <w:p w:rsidR="007A1416" w:rsidRPr="000A0E85" w:rsidRDefault="007A1416" w:rsidP="000A0E85">
            <w:pPr>
              <w:pStyle w:val="19"/>
              <w:spacing w:line="20" w:lineRule="atLeast"/>
            </w:pPr>
          </w:p>
        </w:tc>
      </w:tr>
      <w:tr w:rsidR="007A1416" w:rsidRPr="000A0E85" w:rsidTr="007A1416">
        <w:trPr>
          <w:trHeight w:val="4096"/>
        </w:trPr>
        <w:tc>
          <w:tcPr>
            <w:tcW w:w="2978" w:type="dxa"/>
            <w:tcBorders>
              <w:top w:val="single" w:sz="4" w:space="0" w:color="000001"/>
              <w:left w:val="single" w:sz="4" w:space="0" w:color="000001"/>
              <w:bottom w:val="single" w:sz="4" w:space="0" w:color="000001"/>
              <w:right w:val="nil"/>
            </w:tcBorders>
          </w:tcPr>
          <w:p w:rsidR="007A1416" w:rsidRPr="000A0E85" w:rsidRDefault="007A1416" w:rsidP="000A0E8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0" w:lineRule="atLeast"/>
              <w:rPr>
                <w:rFonts w:ascii="Times New Roman" w:eastAsia="Times New Roman" w:hAnsi="Times New Roman"/>
                <w:sz w:val="24"/>
                <w:szCs w:val="24"/>
              </w:rPr>
            </w:pPr>
            <w:r w:rsidRPr="000A0E85">
              <w:rPr>
                <w:rFonts w:ascii="Times New Roman" w:eastAsia="Times New Roman" w:hAnsi="Times New Roman"/>
                <w:b/>
                <w:sz w:val="24"/>
                <w:szCs w:val="24"/>
              </w:rPr>
              <w:t xml:space="preserve">Вселенная и человек. Природа: флора и фауна. Проблемы экологии. Защита окружающей среды. Климат, погода. </w:t>
            </w:r>
            <w:proofErr w:type="spellStart"/>
            <w:r w:rsidRPr="000A0E85">
              <w:rPr>
                <w:rFonts w:ascii="Times New Roman" w:eastAsia="Times New Roman" w:hAnsi="Times New Roman"/>
                <w:b/>
                <w:sz w:val="24"/>
                <w:szCs w:val="24"/>
              </w:rPr>
              <w:t>Уcловия</w:t>
            </w:r>
            <w:proofErr w:type="spellEnd"/>
            <w:r w:rsidRPr="000A0E85">
              <w:rPr>
                <w:rFonts w:ascii="Times New Roman" w:eastAsia="Times New Roman" w:hAnsi="Times New Roman"/>
                <w:b/>
                <w:sz w:val="24"/>
                <w:szCs w:val="24"/>
              </w:rPr>
              <w:t xml:space="preserve"> проживания в городской/сельской местности. Транспорт (20 ч).</w:t>
            </w:r>
          </w:p>
          <w:p w:rsidR="007A1416" w:rsidRPr="000A0E85" w:rsidRDefault="007A1416" w:rsidP="000A0E8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0" w:lineRule="atLeast"/>
              <w:rPr>
                <w:rFonts w:ascii="Times New Roman" w:eastAsia="Times New Roman" w:hAnsi="Times New Roman"/>
                <w:sz w:val="24"/>
                <w:szCs w:val="24"/>
              </w:rPr>
            </w:pPr>
          </w:p>
          <w:p w:rsidR="007A1416" w:rsidRPr="000A0E85" w:rsidRDefault="007A1416" w:rsidP="000A0E8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0" w:lineRule="atLeast"/>
              <w:rPr>
                <w:rFonts w:ascii="Times New Roman" w:eastAsia="Times New Roman" w:hAnsi="Times New Roman"/>
                <w:sz w:val="24"/>
                <w:szCs w:val="24"/>
              </w:rPr>
            </w:pPr>
          </w:p>
        </w:tc>
        <w:tc>
          <w:tcPr>
            <w:tcW w:w="2977" w:type="dxa"/>
            <w:tcBorders>
              <w:top w:val="single" w:sz="4" w:space="0" w:color="000001"/>
              <w:left w:val="single" w:sz="4" w:space="0" w:color="000001"/>
              <w:bottom w:val="single" w:sz="4" w:space="0" w:color="000001"/>
              <w:right w:val="nil"/>
            </w:tcBorders>
          </w:tcPr>
          <w:p w:rsidR="007A1416" w:rsidRPr="000A0E85" w:rsidRDefault="007A1416" w:rsidP="00022EF2">
            <w:pPr>
              <w:pStyle w:val="19"/>
              <w:spacing w:line="20" w:lineRule="atLeast"/>
              <w:ind w:left="0"/>
              <w:rPr>
                <w:lang w:val="en-US"/>
              </w:rPr>
            </w:pPr>
            <w:r w:rsidRPr="000A0E85">
              <w:rPr>
                <w:lang w:val="en-US"/>
              </w:rPr>
              <w:t xml:space="preserve">At home (1 </w:t>
            </w:r>
            <w:r w:rsidRPr="000A0E85">
              <w:t>ч</w:t>
            </w:r>
            <w:r w:rsidRPr="000A0E85">
              <w:rPr>
                <w:lang w:val="en-US"/>
              </w:rPr>
              <w:t xml:space="preserve">), Move in (1 ч), My bedroom (1 ч), English in use 3 (1 ч), Extensive reading 3 (1 ч) (Module 3); Amazing creatures (1 ч), At the zoo (1 ч), My pet (1 ч), English in use 5 (1 ч), Extensive reading 5 (1 ч), Furry friends (1 ч) (Module 5); Extensive reading 6 (1 ч) (Module 6); Year after year (1 ч), Extensive reading 7 (1 ч), The Alaskan Climate (1 </w:t>
            </w:r>
            <w:r w:rsidRPr="000A0E85">
              <w:t>ч</w:t>
            </w:r>
            <w:r w:rsidRPr="000A0E85">
              <w:rPr>
                <w:lang w:val="en-US"/>
              </w:rPr>
              <w:t xml:space="preserve">) (Module 7); Going shopping (1 ч), It was great (1 ч) (Module 9); Home-reading lessons (3 </w:t>
            </w:r>
            <w:r w:rsidRPr="000A0E85">
              <w:t>ч</w:t>
            </w:r>
            <w:r w:rsidRPr="000A0E85">
              <w:rPr>
                <w:lang w:val="en-US"/>
              </w:rPr>
              <w:t xml:space="preserve">); </w:t>
            </w:r>
          </w:p>
        </w:tc>
        <w:tc>
          <w:tcPr>
            <w:tcW w:w="4678" w:type="dxa"/>
            <w:tcBorders>
              <w:top w:val="single" w:sz="4" w:space="0" w:color="000001"/>
              <w:left w:val="single" w:sz="4" w:space="0" w:color="000001"/>
              <w:bottom w:val="single" w:sz="4" w:space="0" w:color="000001"/>
              <w:right w:val="single" w:sz="4" w:space="0" w:color="000001"/>
            </w:tcBorders>
          </w:tcPr>
          <w:p w:rsidR="007A1416" w:rsidRPr="000A0E85" w:rsidRDefault="007A1416" w:rsidP="001E087D">
            <w:pPr>
              <w:pStyle w:val="19"/>
              <w:numPr>
                <w:ilvl w:val="0"/>
                <w:numId w:val="21"/>
              </w:numPr>
              <w:tabs>
                <w:tab w:val="num" w:pos="171"/>
              </w:tabs>
              <w:spacing w:line="20" w:lineRule="atLeast"/>
              <w:ind w:left="171" w:hanging="133"/>
            </w:pPr>
            <w:r w:rsidRPr="000A0E85">
              <w:t xml:space="preserve">воспринимают на слух и выборочно понимают </w:t>
            </w:r>
            <w:proofErr w:type="spellStart"/>
            <w:r w:rsidRPr="000A0E85">
              <w:t>аудиотексты</w:t>
            </w:r>
            <w:proofErr w:type="spellEnd"/>
            <w:r w:rsidRPr="000A0E85">
              <w:t>, относящиеся к разным коммуникативным типам речи;</w:t>
            </w:r>
          </w:p>
          <w:p w:rsidR="007A1416" w:rsidRPr="000A0E85" w:rsidRDefault="007A1416" w:rsidP="001E087D">
            <w:pPr>
              <w:pStyle w:val="19"/>
              <w:numPr>
                <w:ilvl w:val="0"/>
                <w:numId w:val="21"/>
              </w:numPr>
              <w:tabs>
                <w:tab w:val="num" w:pos="171"/>
              </w:tabs>
              <w:spacing w:line="20" w:lineRule="atLeast"/>
              <w:ind w:left="171" w:hanging="133"/>
            </w:pPr>
            <w:r w:rsidRPr="000A0E85">
              <w:t>воспринимают на слух и правильно воспроизводят реплики из диалога;</w:t>
            </w:r>
          </w:p>
          <w:p w:rsidR="007A1416" w:rsidRPr="000A0E85" w:rsidRDefault="007A1416" w:rsidP="001E087D">
            <w:pPr>
              <w:pStyle w:val="19"/>
              <w:numPr>
                <w:ilvl w:val="0"/>
                <w:numId w:val="21"/>
              </w:numPr>
              <w:tabs>
                <w:tab w:val="num" w:pos="171"/>
              </w:tabs>
              <w:spacing w:line="20" w:lineRule="atLeast"/>
              <w:ind w:left="171" w:hanging="133"/>
            </w:pPr>
            <w:r w:rsidRPr="000A0E85">
              <w:t>ведут диалог, высказывая свою просьбу, предложение;</w:t>
            </w:r>
          </w:p>
          <w:p w:rsidR="007A1416" w:rsidRPr="000A0E85" w:rsidRDefault="007A1416" w:rsidP="001E087D">
            <w:pPr>
              <w:pStyle w:val="19"/>
              <w:numPr>
                <w:ilvl w:val="0"/>
                <w:numId w:val="21"/>
              </w:numPr>
              <w:tabs>
                <w:tab w:val="num" w:pos="171"/>
              </w:tabs>
              <w:spacing w:line="20" w:lineRule="atLeast"/>
              <w:ind w:left="171" w:hanging="133"/>
            </w:pPr>
            <w:r w:rsidRPr="000A0E85">
              <w:t>ведут диалог-расспрос о местности, месторасположении различных организаций, о животных;</w:t>
            </w:r>
          </w:p>
          <w:p w:rsidR="007A1416" w:rsidRPr="000A0E85" w:rsidRDefault="007A1416" w:rsidP="001E087D">
            <w:pPr>
              <w:pStyle w:val="19"/>
              <w:numPr>
                <w:ilvl w:val="0"/>
                <w:numId w:val="21"/>
              </w:numPr>
              <w:tabs>
                <w:tab w:val="num" w:pos="171"/>
              </w:tabs>
              <w:spacing w:line="20" w:lineRule="atLeast"/>
              <w:ind w:left="171" w:hanging="133"/>
            </w:pPr>
            <w:r w:rsidRPr="000A0E85">
              <w:t>представляют монологическое высказывание о своём питомце;</w:t>
            </w:r>
          </w:p>
          <w:p w:rsidR="007A1416" w:rsidRPr="000A0E85" w:rsidRDefault="007A1416" w:rsidP="001E087D">
            <w:pPr>
              <w:pStyle w:val="19"/>
              <w:numPr>
                <w:ilvl w:val="0"/>
                <w:numId w:val="21"/>
              </w:numPr>
              <w:tabs>
                <w:tab w:val="num" w:pos="171"/>
              </w:tabs>
              <w:spacing w:line="20" w:lineRule="atLeast"/>
              <w:ind w:left="171" w:hanging="133"/>
            </w:pPr>
            <w:r w:rsidRPr="000A0E85">
              <w:t>расспрашивают собеседника и отвечают на его вопросы, запрашивают нужную информацию;</w:t>
            </w:r>
          </w:p>
          <w:p w:rsidR="007A1416" w:rsidRPr="000A0E85" w:rsidRDefault="007A1416" w:rsidP="001E087D">
            <w:pPr>
              <w:pStyle w:val="19"/>
              <w:numPr>
                <w:ilvl w:val="0"/>
                <w:numId w:val="21"/>
              </w:numPr>
              <w:tabs>
                <w:tab w:val="num" w:pos="171"/>
              </w:tabs>
              <w:spacing w:line="20" w:lineRule="atLeast"/>
              <w:ind w:left="171" w:hanging="133"/>
            </w:pPr>
            <w:r w:rsidRPr="000A0E85">
              <w:t xml:space="preserve">описывают тематические картинки, диких животных; </w:t>
            </w:r>
          </w:p>
          <w:p w:rsidR="007A1416" w:rsidRPr="000A0E85" w:rsidRDefault="007A1416" w:rsidP="000A0E85">
            <w:pPr>
              <w:pStyle w:val="19"/>
              <w:spacing w:line="20" w:lineRule="atLeast"/>
            </w:pPr>
          </w:p>
          <w:p w:rsidR="007A1416" w:rsidRPr="000A0E85" w:rsidRDefault="007A1416" w:rsidP="000A0E85">
            <w:pPr>
              <w:pStyle w:val="19"/>
              <w:spacing w:line="20" w:lineRule="atLeast"/>
            </w:pPr>
          </w:p>
          <w:p w:rsidR="007A1416" w:rsidRPr="000A0E85" w:rsidRDefault="007A1416" w:rsidP="001E087D">
            <w:pPr>
              <w:pStyle w:val="19"/>
              <w:numPr>
                <w:ilvl w:val="0"/>
                <w:numId w:val="21"/>
              </w:numPr>
              <w:tabs>
                <w:tab w:val="num" w:pos="171"/>
              </w:tabs>
              <w:spacing w:line="20" w:lineRule="atLeast"/>
              <w:ind w:left="171" w:hanging="133"/>
            </w:pPr>
            <w:r w:rsidRPr="000A0E85">
              <w:lastRenderedPageBreak/>
              <w:t>начинают, ведут и заканчивают диалог в стандартной ситуации в гостях, в зоопарке, в ветеринарной клинике;</w:t>
            </w:r>
          </w:p>
          <w:p w:rsidR="007A1416" w:rsidRPr="000A0E85" w:rsidRDefault="007A1416" w:rsidP="001E087D">
            <w:pPr>
              <w:pStyle w:val="19"/>
              <w:numPr>
                <w:ilvl w:val="0"/>
                <w:numId w:val="21"/>
              </w:numPr>
              <w:tabs>
                <w:tab w:val="num" w:pos="171"/>
              </w:tabs>
              <w:spacing w:line="20" w:lineRule="atLeast"/>
              <w:ind w:left="171" w:hanging="133"/>
            </w:pPr>
            <w:r w:rsidRPr="000A0E85">
              <w:t>читают и полностью понимают содержание аутентичного текста (диалоги по теме, описание квартиры, дома, Тадж-Махала, статья о животных, стихотворение и др.) по теме;</w:t>
            </w:r>
          </w:p>
          <w:p w:rsidR="007A1416" w:rsidRPr="000A0E85" w:rsidRDefault="007A1416" w:rsidP="001E087D">
            <w:pPr>
              <w:pStyle w:val="19"/>
              <w:numPr>
                <w:ilvl w:val="0"/>
                <w:numId w:val="21"/>
              </w:numPr>
              <w:tabs>
                <w:tab w:val="num" w:pos="171"/>
              </w:tabs>
              <w:spacing w:line="20" w:lineRule="atLeast"/>
              <w:ind w:left="171" w:hanging="133"/>
            </w:pPr>
            <w:r w:rsidRPr="000A0E85">
              <w:t>пишут небольшой рассказ о своей квартире, комнате, о диких животных, о домашнем животном;</w:t>
            </w:r>
          </w:p>
          <w:p w:rsidR="007A1416" w:rsidRPr="000A0E85" w:rsidRDefault="007A1416" w:rsidP="001E087D">
            <w:pPr>
              <w:pStyle w:val="19"/>
              <w:numPr>
                <w:ilvl w:val="0"/>
                <w:numId w:val="21"/>
              </w:numPr>
              <w:tabs>
                <w:tab w:val="num" w:pos="171"/>
              </w:tabs>
              <w:spacing w:line="20" w:lineRule="atLeast"/>
              <w:ind w:left="171" w:hanging="133"/>
            </w:pPr>
            <w:r w:rsidRPr="000A0E85">
              <w:t>переписываются в чате;</w:t>
            </w:r>
          </w:p>
          <w:p w:rsidR="007A1416" w:rsidRPr="000A0E85" w:rsidRDefault="007A1416" w:rsidP="001E087D">
            <w:pPr>
              <w:pStyle w:val="19"/>
              <w:numPr>
                <w:ilvl w:val="0"/>
                <w:numId w:val="21"/>
              </w:numPr>
              <w:tabs>
                <w:tab w:val="num" w:pos="171"/>
              </w:tabs>
              <w:spacing w:line="20" w:lineRule="atLeast"/>
              <w:ind w:left="171" w:hanging="133"/>
            </w:pPr>
            <w:r w:rsidRPr="000A0E85">
              <w:t>создают постер о животных в своей стране;</w:t>
            </w:r>
          </w:p>
          <w:p w:rsidR="007A1416" w:rsidRPr="000A0E85" w:rsidRDefault="007A1416" w:rsidP="001E087D">
            <w:pPr>
              <w:pStyle w:val="19"/>
              <w:numPr>
                <w:ilvl w:val="0"/>
                <w:numId w:val="21"/>
              </w:numPr>
              <w:tabs>
                <w:tab w:val="num" w:pos="171"/>
              </w:tabs>
              <w:spacing w:line="20" w:lineRule="atLeast"/>
              <w:ind w:left="171" w:hanging="133"/>
            </w:pPr>
            <w:r w:rsidRPr="000A0E85">
              <w:t>произносят и различают на слух звуки /</w:t>
            </w:r>
            <w:r w:rsidRPr="000A0E85">
              <w:rPr>
                <w:lang w:val="en-US"/>
              </w:rPr>
              <w:t>T</w:t>
            </w:r>
            <w:r w:rsidRPr="000A0E85">
              <w:t>/, /</w:t>
            </w:r>
            <w:r w:rsidRPr="000A0E85">
              <w:rPr>
                <w:lang w:val="en-US"/>
              </w:rPr>
              <w:t>D</w:t>
            </w:r>
            <w:r w:rsidRPr="000A0E85">
              <w:t>/, /Î/, /</w:t>
            </w:r>
            <w:r w:rsidRPr="000A0E85">
              <w:rPr>
                <w:lang w:val="en-US"/>
              </w:rPr>
              <w:t>u</w:t>
            </w:r>
            <w:r w:rsidRPr="000A0E85">
              <w:t>:/, /</w:t>
            </w:r>
            <w:r w:rsidRPr="000A0E85">
              <w:rPr>
                <w:lang w:val="en-US"/>
              </w:rPr>
              <w:t>U</w:t>
            </w:r>
            <w:r w:rsidRPr="000A0E85">
              <w:t>/, /</w:t>
            </w:r>
            <w:r w:rsidRPr="000A0E85">
              <w:rPr>
                <w:lang w:val="en-US"/>
              </w:rPr>
              <w:t>s</w:t>
            </w:r>
            <w:r w:rsidRPr="000A0E85">
              <w:t>/, /</w:t>
            </w:r>
            <w:r w:rsidRPr="000A0E85">
              <w:rPr>
                <w:lang w:val="en-US"/>
              </w:rPr>
              <w:t>z</w:t>
            </w:r>
            <w:r w:rsidRPr="000A0E85">
              <w:t>/, /</w:t>
            </w:r>
            <w:proofErr w:type="spellStart"/>
            <w:r w:rsidRPr="000A0E85">
              <w:rPr>
                <w:lang w:val="en-US"/>
              </w:rPr>
              <w:t>Iz</w:t>
            </w:r>
            <w:proofErr w:type="spellEnd"/>
            <w:r w:rsidRPr="000A0E85">
              <w:t>/, /</w:t>
            </w:r>
            <w:r w:rsidRPr="000A0E85">
              <w:rPr>
                <w:lang w:val="en-US"/>
              </w:rPr>
              <w:t>e</w:t>
            </w:r>
            <w:r w:rsidRPr="000A0E85">
              <w:t>/, /</w:t>
            </w:r>
            <w:r w:rsidRPr="000A0E85">
              <w:rPr>
                <w:lang w:val="en-US"/>
              </w:rPr>
              <w:t>O</w:t>
            </w:r>
            <w:r w:rsidRPr="000A0E85">
              <w:t>:/;</w:t>
            </w:r>
          </w:p>
          <w:p w:rsidR="007A1416" w:rsidRPr="000A0E85" w:rsidRDefault="007A1416" w:rsidP="001E087D">
            <w:pPr>
              <w:pStyle w:val="19"/>
              <w:numPr>
                <w:ilvl w:val="0"/>
                <w:numId w:val="21"/>
              </w:numPr>
              <w:tabs>
                <w:tab w:val="num" w:pos="171"/>
              </w:tabs>
              <w:spacing w:line="20" w:lineRule="atLeast"/>
              <w:ind w:left="171" w:hanging="133"/>
            </w:pPr>
            <w:r w:rsidRPr="000A0E85">
              <w:t>соблюдают нормы произношения звуков английского языка в чтении вслух и устной речи и корректно произносят предложения с точки зрения их ритмико-интонационных особенностей;</w:t>
            </w:r>
          </w:p>
          <w:p w:rsidR="007A1416" w:rsidRPr="000A0E85" w:rsidRDefault="007A1416" w:rsidP="001E087D">
            <w:pPr>
              <w:pStyle w:val="19"/>
              <w:numPr>
                <w:ilvl w:val="0"/>
                <w:numId w:val="21"/>
              </w:numPr>
              <w:tabs>
                <w:tab w:val="num" w:pos="171"/>
              </w:tabs>
              <w:spacing w:line="20" w:lineRule="atLeast"/>
              <w:ind w:left="171" w:hanging="133"/>
            </w:pPr>
            <w:r w:rsidRPr="000A0E85">
              <w:t xml:space="preserve">правильно употребляют в речи конструкцию </w:t>
            </w:r>
            <w:r w:rsidRPr="000A0E85">
              <w:rPr>
                <w:i/>
                <w:lang w:val="en-US"/>
              </w:rPr>
              <w:t>there</w:t>
            </w:r>
            <w:r w:rsidRPr="000A0E85">
              <w:rPr>
                <w:i/>
              </w:rPr>
              <w:t xml:space="preserve"> </w:t>
            </w:r>
            <w:r w:rsidRPr="000A0E85">
              <w:rPr>
                <w:i/>
                <w:lang w:val="en-US"/>
              </w:rPr>
              <w:t>is</w:t>
            </w:r>
            <w:r w:rsidRPr="000A0E85">
              <w:t>/</w:t>
            </w:r>
            <w:r w:rsidRPr="000A0E85">
              <w:rPr>
                <w:i/>
                <w:lang w:val="en-US"/>
              </w:rPr>
              <w:t>there</w:t>
            </w:r>
            <w:r w:rsidRPr="000A0E85">
              <w:rPr>
                <w:i/>
              </w:rPr>
              <w:t xml:space="preserve"> </w:t>
            </w:r>
            <w:r w:rsidRPr="000A0E85">
              <w:rPr>
                <w:i/>
                <w:lang w:val="en-US"/>
              </w:rPr>
              <w:t>are</w:t>
            </w:r>
            <w:r w:rsidRPr="000A0E85">
              <w:t xml:space="preserve">, притяжательные прилагательные, предлоги места, </w:t>
            </w:r>
            <w:r w:rsidRPr="000A0E85">
              <w:rPr>
                <w:i/>
                <w:lang w:val="en-US"/>
              </w:rPr>
              <w:t>Present</w:t>
            </w:r>
            <w:r w:rsidRPr="000A0E85">
              <w:rPr>
                <w:i/>
              </w:rPr>
              <w:t xml:space="preserve"> </w:t>
            </w:r>
            <w:r w:rsidRPr="000A0E85">
              <w:rPr>
                <w:i/>
                <w:lang w:val="en-US"/>
              </w:rPr>
              <w:t>Simple</w:t>
            </w:r>
            <w:r w:rsidRPr="000A0E85">
              <w:t xml:space="preserve"> (</w:t>
            </w:r>
            <w:r w:rsidRPr="000A0E85">
              <w:rPr>
                <w:i/>
                <w:lang w:val="en-US"/>
              </w:rPr>
              <w:t>affirmative</w:t>
            </w:r>
            <w:r w:rsidRPr="000A0E85">
              <w:t xml:space="preserve">, </w:t>
            </w:r>
            <w:r w:rsidRPr="000A0E85">
              <w:rPr>
                <w:i/>
                <w:lang w:val="en-US"/>
              </w:rPr>
              <w:t>negative</w:t>
            </w:r>
            <w:r w:rsidRPr="000A0E85">
              <w:t xml:space="preserve"> и </w:t>
            </w:r>
            <w:r w:rsidRPr="000A0E85">
              <w:rPr>
                <w:i/>
                <w:lang w:val="en-US"/>
              </w:rPr>
              <w:t>interrogative</w:t>
            </w:r>
            <w:r w:rsidRPr="000A0E85">
              <w:t>);</w:t>
            </w:r>
          </w:p>
          <w:p w:rsidR="007A1416" w:rsidRPr="000A0E85" w:rsidRDefault="007A1416" w:rsidP="001E087D">
            <w:pPr>
              <w:pStyle w:val="19"/>
              <w:numPr>
                <w:ilvl w:val="0"/>
                <w:numId w:val="21"/>
              </w:numPr>
              <w:tabs>
                <w:tab w:val="num" w:pos="171"/>
              </w:tabs>
              <w:spacing w:line="20" w:lineRule="atLeast"/>
              <w:ind w:left="171" w:hanging="133"/>
            </w:pPr>
            <w:r w:rsidRPr="000A0E85">
              <w:t xml:space="preserve">изучают и правильно употребляют в речи глаголы в простом прошедшем времени </w:t>
            </w:r>
            <w:r w:rsidRPr="000A0E85">
              <w:rPr>
                <w:i/>
              </w:rPr>
              <w:t>(</w:t>
            </w:r>
            <w:r w:rsidRPr="000A0E85">
              <w:rPr>
                <w:i/>
                <w:lang w:val="en-US"/>
              </w:rPr>
              <w:t>Past</w:t>
            </w:r>
            <w:r w:rsidRPr="000A0E85">
              <w:rPr>
                <w:i/>
              </w:rPr>
              <w:t xml:space="preserve"> </w:t>
            </w:r>
            <w:r w:rsidRPr="000A0E85">
              <w:rPr>
                <w:i/>
                <w:lang w:val="en-US"/>
              </w:rPr>
              <w:t>Simple</w:t>
            </w:r>
            <w:r w:rsidRPr="000A0E85">
              <w:rPr>
                <w:i/>
              </w:rPr>
              <w:t>)</w:t>
            </w:r>
            <w:r w:rsidRPr="000A0E85">
              <w:t>;</w:t>
            </w:r>
          </w:p>
          <w:p w:rsidR="007A1416" w:rsidRPr="000A0E85" w:rsidRDefault="007A1416" w:rsidP="001E087D">
            <w:pPr>
              <w:pStyle w:val="19"/>
              <w:numPr>
                <w:ilvl w:val="0"/>
                <w:numId w:val="21"/>
              </w:numPr>
              <w:tabs>
                <w:tab w:val="num" w:pos="171"/>
              </w:tabs>
              <w:spacing w:line="20" w:lineRule="atLeast"/>
              <w:ind w:left="171" w:hanging="133"/>
            </w:pPr>
            <w:r w:rsidRPr="000A0E85">
              <w:t>овладевают новыми лексическими единицами по теме и употребляют их в речи.</w:t>
            </w:r>
          </w:p>
        </w:tc>
      </w:tr>
      <w:tr w:rsidR="007A1416" w:rsidRPr="000A0E85" w:rsidTr="007A1416">
        <w:trPr>
          <w:trHeight w:val="6144"/>
        </w:trPr>
        <w:tc>
          <w:tcPr>
            <w:tcW w:w="2978" w:type="dxa"/>
            <w:tcBorders>
              <w:top w:val="single" w:sz="4" w:space="0" w:color="000001"/>
              <w:left w:val="single" w:sz="4" w:space="0" w:color="000001"/>
              <w:bottom w:val="single" w:sz="4" w:space="0" w:color="000001"/>
              <w:right w:val="nil"/>
            </w:tcBorders>
          </w:tcPr>
          <w:p w:rsidR="007A1416" w:rsidRPr="000A0E85" w:rsidRDefault="007A1416" w:rsidP="000A0E8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0" w:lineRule="atLeast"/>
              <w:rPr>
                <w:rFonts w:ascii="Times New Roman" w:eastAsia="Times New Roman" w:hAnsi="Times New Roman"/>
                <w:b/>
                <w:sz w:val="24"/>
                <w:szCs w:val="24"/>
              </w:rPr>
            </w:pPr>
          </w:p>
          <w:p w:rsidR="007A1416" w:rsidRPr="000A0E85" w:rsidRDefault="007A1416" w:rsidP="000A0E8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0" w:lineRule="atLeast"/>
              <w:rPr>
                <w:rFonts w:ascii="Times New Roman" w:eastAsia="Times New Roman" w:hAnsi="Times New Roman"/>
                <w:sz w:val="24"/>
                <w:szCs w:val="24"/>
              </w:rPr>
            </w:pPr>
            <w:r w:rsidRPr="000A0E85">
              <w:rPr>
                <w:rFonts w:ascii="Times New Roman" w:eastAsia="Times New Roman" w:hAnsi="Times New Roman"/>
                <w:b/>
                <w:sz w:val="24"/>
                <w:szCs w:val="24"/>
              </w:rPr>
              <w:t>Страна/страны изучаемого языка и родная страна, их географическое положение, столицы и крупные города, регионы, достопримечательности, культурные особенности (национальные праздники, знаменательные даты, традиции, обычаи), страницы истории, выдающиеся люди, их вклад в науку и мировую культуру (26 ч).</w:t>
            </w:r>
          </w:p>
          <w:p w:rsidR="007A1416" w:rsidRPr="000A0E85" w:rsidRDefault="007A1416" w:rsidP="000A0E8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0" w:lineRule="atLeast"/>
              <w:rPr>
                <w:rFonts w:ascii="Times New Roman" w:eastAsia="Times New Roman" w:hAnsi="Times New Roman"/>
                <w:sz w:val="24"/>
                <w:szCs w:val="24"/>
              </w:rPr>
            </w:pPr>
          </w:p>
          <w:p w:rsidR="007A1416" w:rsidRPr="000A0E85" w:rsidRDefault="007A1416" w:rsidP="000A0E8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0" w:lineRule="atLeast"/>
              <w:rPr>
                <w:rFonts w:ascii="Times New Roman" w:eastAsia="Times New Roman" w:hAnsi="Times New Roman"/>
                <w:sz w:val="24"/>
                <w:szCs w:val="24"/>
              </w:rPr>
            </w:pPr>
          </w:p>
        </w:tc>
        <w:tc>
          <w:tcPr>
            <w:tcW w:w="2977" w:type="dxa"/>
            <w:tcBorders>
              <w:top w:val="single" w:sz="4" w:space="0" w:color="000001"/>
              <w:left w:val="single" w:sz="4" w:space="0" w:color="000001"/>
              <w:bottom w:val="single" w:sz="4" w:space="0" w:color="000001"/>
              <w:right w:val="nil"/>
            </w:tcBorders>
          </w:tcPr>
          <w:p w:rsidR="007A1416" w:rsidRPr="000A0E85" w:rsidRDefault="007A1416" w:rsidP="000A0E85">
            <w:pPr>
              <w:pStyle w:val="19"/>
              <w:spacing w:line="20" w:lineRule="atLeast"/>
              <w:ind w:left="0"/>
            </w:pPr>
          </w:p>
          <w:p w:rsidR="007A1416" w:rsidRPr="000A0E85" w:rsidRDefault="007A1416" w:rsidP="000A0E85">
            <w:pPr>
              <w:pStyle w:val="19"/>
              <w:spacing w:line="20" w:lineRule="atLeast"/>
              <w:ind w:left="0"/>
              <w:rPr>
                <w:lang w:val="en-US"/>
              </w:rPr>
            </w:pPr>
            <w:r w:rsidRPr="000A0E85">
              <w:rPr>
                <w:lang w:val="en-US"/>
              </w:rPr>
              <w:t>Schools in England (1 ч) (Module 1);</w:t>
            </w:r>
          </w:p>
          <w:p w:rsidR="007A1416" w:rsidRPr="000A0E85" w:rsidRDefault="007A1416" w:rsidP="000A0E85">
            <w:pPr>
              <w:pStyle w:val="19"/>
              <w:spacing w:line="20" w:lineRule="atLeast"/>
              <w:ind w:left="0"/>
              <w:rPr>
                <w:lang w:val="en-US"/>
              </w:rPr>
            </w:pPr>
            <w:r w:rsidRPr="000A0E85">
              <w:rPr>
                <w:lang w:val="en-US"/>
              </w:rPr>
              <w:t xml:space="preserve"> UK souvenirs (1 ч) (Module 2); </w:t>
            </w:r>
          </w:p>
          <w:p w:rsidR="007A1416" w:rsidRPr="000A0E85" w:rsidRDefault="007A1416" w:rsidP="000A0E85">
            <w:pPr>
              <w:pStyle w:val="19"/>
              <w:spacing w:line="20" w:lineRule="atLeast"/>
              <w:ind w:left="0"/>
              <w:rPr>
                <w:lang w:val="en-US"/>
              </w:rPr>
            </w:pPr>
            <w:r w:rsidRPr="000A0E85">
              <w:rPr>
                <w:lang w:val="en-US"/>
              </w:rPr>
              <w:t xml:space="preserve">A Typical English House </w:t>
            </w:r>
          </w:p>
          <w:p w:rsidR="007A1416" w:rsidRPr="000A0E85" w:rsidRDefault="007A1416" w:rsidP="000A0E85">
            <w:pPr>
              <w:pStyle w:val="19"/>
              <w:spacing w:line="20" w:lineRule="atLeast"/>
              <w:ind w:left="0"/>
              <w:rPr>
                <w:lang w:val="en-US"/>
              </w:rPr>
            </w:pPr>
            <w:r w:rsidRPr="000A0E85">
              <w:rPr>
                <w:lang w:val="en-US"/>
              </w:rPr>
              <w:t>(1 ч) (Module 3);</w:t>
            </w:r>
          </w:p>
          <w:p w:rsidR="007A1416" w:rsidRPr="000A0E85" w:rsidRDefault="007A1416" w:rsidP="000A0E85">
            <w:pPr>
              <w:pStyle w:val="19"/>
              <w:spacing w:line="20" w:lineRule="atLeast"/>
              <w:ind w:left="0"/>
              <w:rPr>
                <w:lang w:val="en-US"/>
              </w:rPr>
            </w:pPr>
            <w:r w:rsidRPr="000A0E85">
              <w:rPr>
                <w:lang w:val="en-US"/>
              </w:rPr>
              <w:t xml:space="preserve"> American TV Families</w:t>
            </w:r>
          </w:p>
          <w:p w:rsidR="007A1416" w:rsidRPr="000A0E85" w:rsidRDefault="007A1416" w:rsidP="000A0E85">
            <w:pPr>
              <w:pStyle w:val="19"/>
              <w:spacing w:line="20" w:lineRule="atLeast"/>
              <w:ind w:left="0"/>
              <w:rPr>
                <w:lang w:val="en-US"/>
              </w:rPr>
            </w:pPr>
            <w:r w:rsidRPr="000A0E85">
              <w:rPr>
                <w:lang w:val="en-US"/>
              </w:rPr>
              <w:t xml:space="preserve"> (1 ч) (Module 4); Landmarks (1 ч)</w:t>
            </w:r>
          </w:p>
          <w:p w:rsidR="007A1416" w:rsidRPr="000A0E85" w:rsidRDefault="007A1416" w:rsidP="000A0E85">
            <w:pPr>
              <w:pStyle w:val="19"/>
              <w:spacing w:line="20" w:lineRule="atLeast"/>
              <w:ind w:left="0"/>
              <w:rPr>
                <w:lang w:val="en-US"/>
              </w:rPr>
            </w:pPr>
            <w:r w:rsidRPr="000A0E85">
              <w:rPr>
                <w:lang w:val="en-US"/>
              </w:rPr>
              <w:t xml:space="preserve"> (Module 6); </w:t>
            </w:r>
          </w:p>
          <w:p w:rsidR="007A1416" w:rsidRPr="000A0E85" w:rsidRDefault="007A1416" w:rsidP="000A0E85">
            <w:pPr>
              <w:pStyle w:val="19"/>
              <w:spacing w:line="20" w:lineRule="atLeast"/>
              <w:ind w:left="0"/>
              <w:rPr>
                <w:lang w:val="en-US"/>
              </w:rPr>
            </w:pPr>
            <w:r w:rsidRPr="000A0E85">
              <w:rPr>
                <w:lang w:val="en-US"/>
              </w:rPr>
              <w:t xml:space="preserve">Thanksgiving (1 ч),  (Module 8); </w:t>
            </w:r>
          </w:p>
          <w:p w:rsidR="007A1416" w:rsidRPr="000A0E85" w:rsidRDefault="007A1416" w:rsidP="000A0E85">
            <w:pPr>
              <w:pStyle w:val="19"/>
              <w:spacing w:line="20" w:lineRule="atLeast"/>
              <w:ind w:left="0"/>
              <w:rPr>
                <w:lang w:val="en-US"/>
              </w:rPr>
            </w:pPr>
            <w:r w:rsidRPr="000A0E85">
              <w:rPr>
                <w:lang w:val="en-US"/>
              </w:rPr>
              <w:t xml:space="preserve">Busy spots in London (1 ч) (Module 9); </w:t>
            </w:r>
          </w:p>
          <w:p w:rsidR="007A1416" w:rsidRPr="000A0E85" w:rsidRDefault="007A1416" w:rsidP="000A0E85">
            <w:pPr>
              <w:pStyle w:val="19"/>
              <w:spacing w:line="20" w:lineRule="atLeast"/>
              <w:ind w:left="0"/>
              <w:rPr>
                <w:lang w:val="en-US"/>
              </w:rPr>
            </w:pPr>
            <w:r w:rsidRPr="000A0E85">
              <w:rPr>
                <w:lang w:val="en-US"/>
              </w:rPr>
              <w:t xml:space="preserve">All aboard (1 ч) </w:t>
            </w:r>
          </w:p>
          <w:p w:rsidR="007A1416" w:rsidRPr="000A0E85" w:rsidRDefault="007A1416" w:rsidP="000A0E85">
            <w:pPr>
              <w:pStyle w:val="19"/>
              <w:spacing w:line="20" w:lineRule="atLeast"/>
              <w:ind w:left="0"/>
              <w:rPr>
                <w:lang w:val="en-US"/>
              </w:rPr>
            </w:pPr>
            <w:r w:rsidRPr="000A0E85">
              <w:rPr>
                <w:lang w:val="en-US"/>
              </w:rPr>
              <w:t xml:space="preserve">(Module 10); </w:t>
            </w:r>
          </w:p>
          <w:p w:rsidR="007A1416" w:rsidRPr="000A0E85" w:rsidRDefault="007A1416" w:rsidP="000A0E85">
            <w:pPr>
              <w:pStyle w:val="19"/>
              <w:spacing w:line="20" w:lineRule="atLeast"/>
              <w:ind w:left="0"/>
              <w:rPr>
                <w:lang w:val="en-US"/>
              </w:rPr>
            </w:pPr>
            <w:r w:rsidRPr="000A0E85">
              <w:rPr>
                <w:lang w:val="en-US"/>
              </w:rPr>
              <w:t xml:space="preserve">School life (1 ч) (Sp on R, Module 1); </w:t>
            </w:r>
          </w:p>
          <w:p w:rsidR="007A1416" w:rsidRPr="000A0E85" w:rsidRDefault="007A1416" w:rsidP="000A0E85">
            <w:pPr>
              <w:pStyle w:val="19"/>
              <w:spacing w:line="20" w:lineRule="atLeast"/>
              <w:ind w:left="0"/>
              <w:rPr>
                <w:lang w:val="en-US"/>
              </w:rPr>
            </w:pPr>
            <w:r w:rsidRPr="000A0E85">
              <w:rPr>
                <w:lang w:val="en-US"/>
              </w:rPr>
              <w:t>Our country (1 ч) (Sp on R, Module 2);</w:t>
            </w:r>
          </w:p>
          <w:p w:rsidR="007A1416" w:rsidRPr="000A0E85" w:rsidRDefault="007A1416" w:rsidP="000A0E85">
            <w:pPr>
              <w:pStyle w:val="19"/>
              <w:spacing w:line="20" w:lineRule="atLeast"/>
              <w:ind w:left="0"/>
              <w:rPr>
                <w:lang w:val="en-US"/>
              </w:rPr>
            </w:pPr>
            <w:r w:rsidRPr="000A0E85">
              <w:rPr>
                <w:lang w:val="en-US"/>
              </w:rPr>
              <w:t xml:space="preserve"> Homes (1 ч) (Sp on R, </w:t>
            </w:r>
            <w:r w:rsidRPr="000A0E85">
              <w:rPr>
                <w:lang w:val="en-US"/>
              </w:rPr>
              <w:lastRenderedPageBreak/>
              <w:t xml:space="preserve">Module 3); </w:t>
            </w:r>
          </w:p>
          <w:p w:rsidR="007A1416" w:rsidRPr="000A0E85" w:rsidRDefault="007A1416" w:rsidP="000A0E85">
            <w:pPr>
              <w:pStyle w:val="19"/>
              <w:spacing w:line="20" w:lineRule="atLeast"/>
              <w:ind w:left="0"/>
              <w:rPr>
                <w:lang w:val="en-US"/>
              </w:rPr>
            </w:pPr>
            <w:r w:rsidRPr="000A0E85">
              <w:rPr>
                <w:lang w:val="en-US"/>
              </w:rPr>
              <w:t xml:space="preserve">Hobbies (1 ч) (Sp on R, Module 4); </w:t>
            </w:r>
          </w:p>
          <w:p w:rsidR="007A1416" w:rsidRPr="000A0E85" w:rsidRDefault="007A1416" w:rsidP="000A0E85">
            <w:pPr>
              <w:pStyle w:val="19"/>
              <w:spacing w:line="20" w:lineRule="atLeast"/>
              <w:ind w:left="0"/>
              <w:rPr>
                <w:lang w:val="en-US"/>
              </w:rPr>
            </w:pPr>
            <w:r w:rsidRPr="000A0E85">
              <w:rPr>
                <w:lang w:val="en-US"/>
              </w:rPr>
              <w:t>Animals (1 ч) (Sp on R, Module 5);</w:t>
            </w:r>
          </w:p>
          <w:p w:rsidR="007A1416" w:rsidRPr="000A0E85" w:rsidRDefault="007A1416" w:rsidP="000A0E85">
            <w:pPr>
              <w:pStyle w:val="19"/>
              <w:spacing w:line="20" w:lineRule="atLeast"/>
              <w:ind w:left="0"/>
              <w:rPr>
                <w:lang w:val="en-US"/>
              </w:rPr>
            </w:pPr>
            <w:r w:rsidRPr="000A0E85">
              <w:rPr>
                <w:lang w:val="en-US"/>
              </w:rPr>
              <w:t xml:space="preserve"> Fame (1 ч) (Sp on R, Module 6); </w:t>
            </w:r>
          </w:p>
          <w:p w:rsidR="007A1416" w:rsidRPr="000A0E85" w:rsidRDefault="007A1416" w:rsidP="000A0E85">
            <w:pPr>
              <w:pStyle w:val="19"/>
              <w:spacing w:line="20" w:lineRule="atLeast"/>
              <w:ind w:left="0"/>
              <w:rPr>
                <w:lang w:val="en-US"/>
              </w:rPr>
            </w:pPr>
            <w:r w:rsidRPr="000A0E85">
              <w:rPr>
                <w:lang w:val="en-US"/>
              </w:rPr>
              <w:t xml:space="preserve">Seasons (1 ч) (Sp on R, Module 7); </w:t>
            </w:r>
          </w:p>
          <w:p w:rsidR="007A1416" w:rsidRPr="000A0E85" w:rsidRDefault="007A1416" w:rsidP="000A0E85">
            <w:pPr>
              <w:pStyle w:val="19"/>
              <w:spacing w:line="20" w:lineRule="atLeast"/>
              <w:ind w:left="0"/>
              <w:rPr>
                <w:lang w:val="en-US"/>
              </w:rPr>
            </w:pPr>
            <w:r w:rsidRPr="000A0E85">
              <w:rPr>
                <w:lang w:val="en-US"/>
              </w:rPr>
              <w:t>Festivals (1 ч) (Sp on R, Module 8);</w:t>
            </w:r>
          </w:p>
          <w:p w:rsidR="007A1416" w:rsidRPr="000A0E85" w:rsidRDefault="007A1416" w:rsidP="000A0E85">
            <w:pPr>
              <w:pStyle w:val="19"/>
              <w:spacing w:line="20" w:lineRule="atLeast"/>
              <w:ind w:left="0"/>
              <w:rPr>
                <w:lang w:val="en-US"/>
              </w:rPr>
            </w:pPr>
            <w:r w:rsidRPr="000A0E85">
              <w:rPr>
                <w:lang w:val="en-US"/>
              </w:rPr>
              <w:t xml:space="preserve"> Museums (1 ч) (Sp on R, Module 9); </w:t>
            </w:r>
          </w:p>
          <w:p w:rsidR="007A1416" w:rsidRPr="000A0E85" w:rsidRDefault="007A1416" w:rsidP="000A0E85">
            <w:pPr>
              <w:pStyle w:val="19"/>
              <w:spacing w:line="20" w:lineRule="atLeast"/>
              <w:ind w:left="0"/>
              <w:rPr>
                <w:lang w:val="en-US"/>
              </w:rPr>
            </w:pPr>
            <w:r w:rsidRPr="000A0E85">
              <w:rPr>
                <w:lang w:val="en-US"/>
              </w:rPr>
              <w:t xml:space="preserve">Holidays (1 ч) (Sp on R, Module 10); </w:t>
            </w:r>
          </w:p>
          <w:p w:rsidR="007A1416" w:rsidRPr="000A0E85" w:rsidRDefault="007A1416" w:rsidP="000A0E85">
            <w:pPr>
              <w:pStyle w:val="19"/>
              <w:spacing w:line="20" w:lineRule="atLeast"/>
              <w:ind w:left="0"/>
              <w:rPr>
                <w:lang w:val="en-US"/>
              </w:rPr>
            </w:pPr>
            <w:r w:rsidRPr="000A0E85">
              <w:rPr>
                <w:lang w:val="en-US"/>
              </w:rPr>
              <w:t xml:space="preserve">Home-reading lessons (8 </w:t>
            </w:r>
            <w:r w:rsidRPr="000A0E85">
              <w:t>ч</w:t>
            </w:r>
            <w:r w:rsidRPr="000A0E85">
              <w:rPr>
                <w:lang w:val="en-US"/>
              </w:rPr>
              <w:t>)</w:t>
            </w:r>
          </w:p>
        </w:tc>
        <w:tc>
          <w:tcPr>
            <w:tcW w:w="4678" w:type="dxa"/>
            <w:tcBorders>
              <w:top w:val="single" w:sz="4" w:space="0" w:color="000001"/>
              <w:left w:val="single" w:sz="4" w:space="0" w:color="000001"/>
              <w:bottom w:val="single" w:sz="4" w:space="0" w:color="000001"/>
              <w:right w:val="single" w:sz="4" w:space="0" w:color="000001"/>
            </w:tcBorders>
          </w:tcPr>
          <w:p w:rsidR="007A1416" w:rsidRPr="000A0E85" w:rsidRDefault="007A1416" w:rsidP="000A0E85">
            <w:pPr>
              <w:pStyle w:val="19"/>
              <w:spacing w:line="20" w:lineRule="atLeast"/>
              <w:ind w:left="171"/>
            </w:pPr>
          </w:p>
          <w:p w:rsidR="007A1416" w:rsidRPr="000A0E85" w:rsidRDefault="007A1416" w:rsidP="001E087D">
            <w:pPr>
              <w:pStyle w:val="19"/>
              <w:numPr>
                <w:ilvl w:val="0"/>
                <w:numId w:val="21"/>
              </w:numPr>
              <w:tabs>
                <w:tab w:val="num" w:pos="171"/>
              </w:tabs>
              <w:spacing w:line="20" w:lineRule="atLeast"/>
              <w:ind w:left="171" w:hanging="133"/>
            </w:pPr>
            <w:r w:rsidRPr="000A0E85">
              <w:t xml:space="preserve">воспринимают на слух и выборочно понимают </w:t>
            </w:r>
            <w:proofErr w:type="spellStart"/>
            <w:r w:rsidRPr="000A0E85">
              <w:t>аудиотексты</w:t>
            </w:r>
            <w:proofErr w:type="spellEnd"/>
            <w:r w:rsidRPr="000A0E85">
              <w:t>, относящиеся к разным коммуникативным типам речи;</w:t>
            </w:r>
          </w:p>
          <w:p w:rsidR="007A1416" w:rsidRPr="000A0E85" w:rsidRDefault="007A1416" w:rsidP="001E087D">
            <w:pPr>
              <w:pStyle w:val="19"/>
              <w:numPr>
                <w:ilvl w:val="0"/>
                <w:numId w:val="21"/>
              </w:numPr>
              <w:tabs>
                <w:tab w:val="num" w:pos="171"/>
              </w:tabs>
              <w:spacing w:line="20" w:lineRule="atLeast"/>
              <w:ind w:left="171" w:hanging="133"/>
            </w:pPr>
            <w:r w:rsidRPr="000A0E85">
              <w:t>расспрашивают собеседника и отвечают на его вопросы, запрашивают нужную информацию;</w:t>
            </w:r>
          </w:p>
          <w:p w:rsidR="007A1416" w:rsidRPr="000A0E85" w:rsidRDefault="007A1416" w:rsidP="001E087D">
            <w:pPr>
              <w:pStyle w:val="19"/>
              <w:numPr>
                <w:ilvl w:val="0"/>
                <w:numId w:val="21"/>
              </w:numPr>
              <w:tabs>
                <w:tab w:val="num" w:pos="171"/>
              </w:tabs>
              <w:spacing w:line="20" w:lineRule="atLeast"/>
              <w:ind w:left="171" w:hanging="133"/>
            </w:pPr>
            <w:r w:rsidRPr="000A0E85">
              <w:t>описывают тематические картинки;</w:t>
            </w:r>
          </w:p>
          <w:p w:rsidR="007A1416" w:rsidRPr="000A0E85" w:rsidRDefault="007A1416" w:rsidP="001E087D">
            <w:pPr>
              <w:pStyle w:val="19"/>
              <w:numPr>
                <w:ilvl w:val="0"/>
                <w:numId w:val="21"/>
              </w:numPr>
              <w:tabs>
                <w:tab w:val="num" w:pos="171"/>
              </w:tabs>
              <w:spacing w:line="20" w:lineRule="atLeast"/>
              <w:ind w:left="171" w:hanging="133"/>
            </w:pPr>
            <w:r w:rsidRPr="000A0E85">
              <w:t>представляют монологическое высказывание о реалиях своей страны и стран изучаемого языка;</w:t>
            </w:r>
          </w:p>
          <w:p w:rsidR="007A1416" w:rsidRPr="000A0E85" w:rsidRDefault="007A1416" w:rsidP="001E087D">
            <w:pPr>
              <w:pStyle w:val="19"/>
              <w:numPr>
                <w:ilvl w:val="0"/>
                <w:numId w:val="21"/>
              </w:numPr>
              <w:tabs>
                <w:tab w:val="num" w:pos="171"/>
              </w:tabs>
              <w:spacing w:line="20" w:lineRule="atLeast"/>
              <w:ind w:left="171" w:hanging="133"/>
            </w:pPr>
            <w:r w:rsidRPr="000A0E85">
              <w:t xml:space="preserve">читают несложные аутентичные тексты разных жанров и стилей </w:t>
            </w:r>
            <w:r w:rsidRPr="000A0E85">
              <w:rPr>
                <w:lang w:val="en-US"/>
              </w:rPr>
              <w:t>c</w:t>
            </w:r>
            <w:r w:rsidRPr="000A0E85">
              <w:t xml:space="preserve"> разной глубиной понимания, оценивают полученную информацию, выражают своё мнение;</w:t>
            </w:r>
          </w:p>
          <w:p w:rsidR="007A1416" w:rsidRPr="000A0E85" w:rsidRDefault="007A1416" w:rsidP="001E087D">
            <w:pPr>
              <w:pStyle w:val="19"/>
              <w:numPr>
                <w:ilvl w:val="0"/>
                <w:numId w:val="21"/>
              </w:numPr>
              <w:tabs>
                <w:tab w:val="num" w:pos="171"/>
              </w:tabs>
              <w:spacing w:line="20" w:lineRule="atLeast"/>
              <w:ind w:left="171" w:hanging="133"/>
            </w:pPr>
            <w:r w:rsidRPr="000A0E85">
              <w:t>узнают об особенностях образа жизни, быта и культуры стран изучаемого языка;</w:t>
            </w:r>
          </w:p>
          <w:p w:rsidR="007A1416" w:rsidRPr="000A0E85" w:rsidRDefault="007A1416" w:rsidP="001E087D">
            <w:pPr>
              <w:pStyle w:val="19"/>
              <w:numPr>
                <w:ilvl w:val="0"/>
                <w:numId w:val="21"/>
              </w:numPr>
              <w:tabs>
                <w:tab w:val="num" w:pos="171"/>
              </w:tabs>
              <w:spacing w:line="20" w:lineRule="atLeast"/>
              <w:ind w:left="171" w:hanging="133"/>
            </w:pPr>
            <w:r w:rsidRPr="000A0E85">
              <w:t xml:space="preserve">формируют представление о сходстве и различиях в традициях своей страны и </w:t>
            </w:r>
            <w:r w:rsidRPr="000A0E85">
              <w:lastRenderedPageBreak/>
              <w:t>стран изучаемого языка;</w:t>
            </w:r>
          </w:p>
          <w:p w:rsidR="007A1416" w:rsidRPr="000A0E85" w:rsidRDefault="007A1416" w:rsidP="001E087D">
            <w:pPr>
              <w:pStyle w:val="19"/>
              <w:numPr>
                <w:ilvl w:val="0"/>
                <w:numId w:val="21"/>
              </w:numPr>
              <w:tabs>
                <w:tab w:val="num" w:pos="171"/>
              </w:tabs>
              <w:spacing w:line="20" w:lineRule="atLeast"/>
              <w:ind w:left="171" w:hanging="133"/>
            </w:pPr>
            <w:r w:rsidRPr="000A0E85">
              <w:t>понимают роль владения иностранным языком в современном мире;</w:t>
            </w:r>
          </w:p>
          <w:p w:rsidR="007A1416" w:rsidRPr="000A0E85" w:rsidRDefault="007A1416" w:rsidP="001E087D">
            <w:pPr>
              <w:pStyle w:val="19"/>
              <w:numPr>
                <w:ilvl w:val="0"/>
                <w:numId w:val="21"/>
              </w:numPr>
              <w:tabs>
                <w:tab w:val="num" w:pos="171"/>
              </w:tabs>
              <w:spacing w:line="20" w:lineRule="atLeast"/>
              <w:ind w:left="171" w:hanging="133"/>
            </w:pPr>
            <w:r w:rsidRPr="000A0E85">
              <w:t>пишут электронные письма по предложенной тематике;</w:t>
            </w:r>
          </w:p>
          <w:p w:rsidR="007A1416" w:rsidRPr="000A0E85" w:rsidRDefault="007A1416" w:rsidP="001E087D">
            <w:pPr>
              <w:pStyle w:val="19"/>
              <w:numPr>
                <w:ilvl w:val="0"/>
                <w:numId w:val="21"/>
              </w:numPr>
              <w:tabs>
                <w:tab w:val="num" w:pos="171"/>
              </w:tabs>
              <w:spacing w:line="20" w:lineRule="atLeast"/>
              <w:ind w:left="171" w:hanging="133"/>
            </w:pPr>
            <w:r w:rsidRPr="000A0E85">
              <w:t xml:space="preserve">выполняют индивидуальные, парные и групповые проекты </w:t>
            </w:r>
          </w:p>
        </w:tc>
      </w:tr>
    </w:tbl>
    <w:p w:rsidR="007A1416" w:rsidRDefault="007A1416" w:rsidP="000A0E85">
      <w:pPr>
        <w:spacing w:after="0" w:line="20" w:lineRule="atLeast"/>
        <w:ind w:firstLine="708"/>
        <w:rPr>
          <w:rFonts w:ascii="Times New Roman" w:hAnsi="Times New Roman"/>
          <w:sz w:val="24"/>
          <w:szCs w:val="24"/>
        </w:rPr>
      </w:pPr>
    </w:p>
    <w:p w:rsidR="000A0E85" w:rsidRDefault="000A0E85" w:rsidP="000A0E85">
      <w:pPr>
        <w:spacing w:after="0" w:line="20" w:lineRule="atLeast"/>
        <w:ind w:firstLine="708"/>
        <w:rPr>
          <w:rFonts w:ascii="Times New Roman" w:hAnsi="Times New Roman"/>
          <w:sz w:val="24"/>
          <w:szCs w:val="24"/>
        </w:rPr>
      </w:pPr>
    </w:p>
    <w:p w:rsidR="000A0E85" w:rsidRDefault="000A0E85" w:rsidP="000A0E85">
      <w:pPr>
        <w:spacing w:after="0" w:line="20" w:lineRule="atLeast"/>
        <w:ind w:firstLine="708"/>
        <w:rPr>
          <w:rFonts w:ascii="Times New Roman" w:hAnsi="Times New Roman"/>
          <w:sz w:val="24"/>
          <w:szCs w:val="24"/>
        </w:rPr>
      </w:pPr>
    </w:p>
    <w:p w:rsidR="000A0E85" w:rsidRDefault="000A0E85" w:rsidP="000A0E85">
      <w:pPr>
        <w:spacing w:after="0" w:line="20" w:lineRule="atLeast"/>
        <w:ind w:firstLine="708"/>
        <w:rPr>
          <w:rFonts w:ascii="Times New Roman" w:hAnsi="Times New Roman"/>
          <w:sz w:val="24"/>
          <w:szCs w:val="24"/>
        </w:rPr>
      </w:pPr>
    </w:p>
    <w:p w:rsidR="000A0E85" w:rsidRDefault="000A0E85" w:rsidP="000A0E85">
      <w:pPr>
        <w:spacing w:after="0" w:line="20" w:lineRule="atLeast"/>
        <w:ind w:firstLine="708"/>
        <w:rPr>
          <w:rFonts w:ascii="Times New Roman" w:hAnsi="Times New Roman"/>
          <w:sz w:val="24"/>
          <w:szCs w:val="24"/>
        </w:rPr>
      </w:pPr>
    </w:p>
    <w:p w:rsidR="000A0E85" w:rsidRDefault="000A0E85" w:rsidP="000A0E85">
      <w:pPr>
        <w:spacing w:after="0" w:line="20" w:lineRule="atLeast"/>
        <w:ind w:firstLine="708"/>
        <w:rPr>
          <w:rFonts w:ascii="Times New Roman" w:hAnsi="Times New Roman"/>
          <w:sz w:val="24"/>
          <w:szCs w:val="24"/>
        </w:rPr>
      </w:pPr>
    </w:p>
    <w:p w:rsidR="000A0E85" w:rsidRDefault="000A0E85" w:rsidP="000A0E85">
      <w:pPr>
        <w:spacing w:after="0" w:line="20" w:lineRule="atLeast"/>
        <w:ind w:firstLine="708"/>
        <w:rPr>
          <w:rFonts w:ascii="Times New Roman" w:hAnsi="Times New Roman"/>
          <w:sz w:val="24"/>
          <w:szCs w:val="24"/>
        </w:rPr>
      </w:pPr>
    </w:p>
    <w:p w:rsidR="000A0E85" w:rsidRDefault="000A0E85" w:rsidP="000A0E85">
      <w:pPr>
        <w:spacing w:after="0" w:line="20" w:lineRule="atLeast"/>
        <w:ind w:firstLine="708"/>
        <w:rPr>
          <w:rFonts w:ascii="Times New Roman" w:hAnsi="Times New Roman"/>
          <w:sz w:val="24"/>
          <w:szCs w:val="24"/>
        </w:rPr>
      </w:pPr>
    </w:p>
    <w:p w:rsidR="000A0E85" w:rsidRDefault="000A0E85" w:rsidP="000A0E85">
      <w:pPr>
        <w:spacing w:after="0" w:line="20" w:lineRule="atLeast"/>
        <w:ind w:firstLine="708"/>
        <w:rPr>
          <w:rFonts w:ascii="Times New Roman" w:hAnsi="Times New Roman"/>
          <w:sz w:val="24"/>
          <w:szCs w:val="24"/>
        </w:rPr>
      </w:pPr>
    </w:p>
    <w:p w:rsidR="000A0E85" w:rsidRDefault="000A0E85" w:rsidP="000A0E85">
      <w:pPr>
        <w:spacing w:after="0" w:line="20" w:lineRule="atLeast"/>
        <w:ind w:firstLine="708"/>
        <w:rPr>
          <w:rFonts w:ascii="Times New Roman" w:hAnsi="Times New Roman"/>
          <w:sz w:val="24"/>
          <w:szCs w:val="24"/>
        </w:rPr>
      </w:pPr>
    </w:p>
    <w:p w:rsidR="000A0E85" w:rsidRDefault="000A0E85" w:rsidP="000A0E85">
      <w:pPr>
        <w:spacing w:after="0" w:line="20" w:lineRule="atLeast"/>
        <w:ind w:firstLine="708"/>
        <w:rPr>
          <w:rFonts w:ascii="Times New Roman" w:hAnsi="Times New Roman"/>
          <w:sz w:val="24"/>
          <w:szCs w:val="24"/>
        </w:rPr>
      </w:pPr>
    </w:p>
    <w:p w:rsidR="000A0E85" w:rsidRDefault="000A0E85" w:rsidP="000A0E85">
      <w:pPr>
        <w:spacing w:after="0" w:line="20" w:lineRule="atLeast"/>
        <w:ind w:firstLine="708"/>
        <w:rPr>
          <w:rFonts w:ascii="Times New Roman" w:hAnsi="Times New Roman"/>
          <w:sz w:val="24"/>
          <w:szCs w:val="24"/>
        </w:rPr>
      </w:pPr>
    </w:p>
    <w:p w:rsidR="000A0E85" w:rsidRDefault="000A0E85" w:rsidP="000A0E85">
      <w:pPr>
        <w:spacing w:after="0" w:line="20" w:lineRule="atLeast"/>
        <w:ind w:firstLine="708"/>
        <w:rPr>
          <w:rFonts w:ascii="Times New Roman" w:hAnsi="Times New Roman"/>
          <w:sz w:val="24"/>
          <w:szCs w:val="24"/>
        </w:rPr>
      </w:pPr>
    </w:p>
    <w:p w:rsidR="000A0E85" w:rsidRDefault="000A0E85" w:rsidP="000A0E85">
      <w:pPr>
        <w:spacing w:after="0" w:line="20" w:lineRule="atLeast"/>
        <w:ind w:firstLine="708"/>
        <w:rPr>
          <w:rFonts w:ascii="Times New Roman" w:hAnsi="Times New Roman"/>
          <w:sz w:val="24"/>
          <w:szCs w:val="24"/>
        </w:rPr>
      </w:pPr>
    </w:p>
    <w:p w:rsidR="000A0E85" w:rsidRDefault="000A0E85" w:rsidP="000A0E85">
      <w:pPr>
        <w:spacing w:after="0" w:line="20" w:lineRule="atLeast"/>
        <w:ind w:firstLine="708"/>
        <w:rPr>
          <w:rFonts w:ascii="Times New Roman" w:hAnsi="Times New Roman"/>
          <w:sz w:val="24"/>
          <w:szCs w:val="24"/>
        </w:rPr>
      </w:pPr>
    </w:p>
    <w:p w:rsidR="000A0E85" w:rsidRDefault="000A0E85" w:rsidP="000A0E85">
      <w:pPr>
        <w:spacing w:after="0" w:line="20" w:lineRule="atLeast"/>
        <w:ind w:firstLine="708"/>
        <w:rPr>
          <w:rFonts w:ascii="Times New Roman" w:hAnsi="Times New Roman"/>
          <w:sz w:val="24"/>
          <w:szCs w:val="24"/>
        </w:rPr>
      </w:pPr>
    </w:p>
    <w:p w:rsidR="000A0E85" w:rsidRDefault="000A0E85" w:rsidP="000A0E85">
      <w:pPr>
        <w:spacing w:after="0" w:line="20" w:lineRule="atLeast"/>
        <w:ind w:firstLine="708"/>
        <w:rPr>
          <w:rFonts w:ascii="Times New Roman" w:hAnsi="Times New Roman"/>
          <w:sz w:val="24"/>
          <w:szCs w:val="24"/>
        </w:rPr>
      </w:pPr>
    </w:p>
    <w:p w:rsidR="000A0E85" w:rsidRDefault="000A0E85" w:rsidP="000A0E85">
      <w:pPr>
        <w:spacing w:after="0" w:line="20" w:lineRule="atLeast"/>
        <w:ind w:firstLine="708"/>
        <w:rPr>
          <w:rFonts w:ascii="Times New Roman" w:hAnsi="Times New Roman"/>
          <w:sz w:val="24"/>
          <w:szCs w:val="24"/>
        </w:rPr>
      </w:pPr>
    </w:p>
    <w:p w:rsidR="000A0E85" w:rsidRDefault="000A0E85" w:rsidP="000A0E85">
      <w:pPr>
        <w:spacing w:after="0" w:line="20" w:lineRule="atLeast"/>
        <w:ind w:firstLine="708"/>
        <w:rPr>
          <w:rFonts w:ascii="Times New Roman" w:hAnsi="Times New Roman"/>
          <w:sz w:val="24"/>
          <w:szCs w:val="24"/>
        </w:rPr>
      </w:pPr>
    </w:p>
    <w:p w:rsidR="000A0E85" w:rsidRDefault="000A0E85" w:rsidP="000A0E85">
      <w:pPr>
        <w:spacing w:after="0" w:line="20" w:lineRule="atLeast"/>
        <w:ind w:firstLine="708"/>
        <w:rPr>
          <w:rFonts w:ascii="Times New Roman" w:hAnsi="Times New Roman"/>
          <w:sz w:val="24"/>
          <w:szCs w:val="24"/>
        </w:rPr>
      </w:pPr>
    </w:p>
    <w:p w:rsidR="000A0E85" w:rsidRDefault="000A0E85" w:rsidP="000A0E85">
      <w:pPr>
        <w:spacing w:after="0" w:line="20" w:lineRule="atLeast"/>
        <w:ind w:firstLine="708"/>
        <w:rPr>
          <w:rFonts w:ascii="Times New Roman" w:hAnsi="Times New Roman"/>
          <w:sz w:val="24"/>
          <w:szCs w:val="24"/>
        </w:rPr>
      </w:pPr>
    </w:p>
    <w:p w:rsidR="000A0E85" w:rsidRDefault="000A0E85" w:rsidP="000A0E85">
      <w:pPr>
        <w:spacing w:after="0" w:line="20" w:lineRule="atLeast"/>
        <w:ind w:firstLine="708"/>
        <w:rPr>
          <w:rFonts w:ascii="Times New Roman" w:hAnsi="Times New Roman"/>
          <w:sz w:val="24"/>
          <w:szCs w:val="24"/>
        </w:rPr>
      </w:pPr>
    </w:p>
    <w:p w:rsidR="000A0E85" w:rsidRDefault="000A0E85" w:rsidP="000A0E85">
      <w:pPr>
        <w:spacing w:after="0" w:line="20" w:lineRule="atLeast"/>
        <w:ind w:firstLine="708"/>
        <w:rPr>
          <w:rFonts w:ascii="Times New Roman" w:hAnsi="Times New Roman"/>
          <w:sz w:val="24"/>
          <w:szCs w:val="24"/>
        </w:rPr>
      </w:pPr>
    </w:p>
    <w:p w:rsidR="000A0E85" w:rsidRDefault="000A0E85" w:rsidP="000A0E85">
      <w:pPr>
        <w:spacing w:after="0" w:line="20" w:lineRule="atLeast"/>
        <w:ind w:firstLine="708"/>
        <w:rPr>
          <w:rFonts w:ascii="Times New Roman" w:hAnsi="Times New Roman"/>
          <w:sz w:val="24"/>
          <w:szCs w:val="24"/>
        </w:rPr>
      </w:pPr>
    </w:p>
    <w:p w:rsidR="000A0E85" w:rsidRDefault="000A0E85" w:rsidP="000A0E85">
      <w:pPr>
        <w:spacing w:after="0" w:line="20" w:lineRule="atLeast"/>
        <w:ind w:firstLine="708"/>
        <w:rPr>
          <w:rFonts w:ascii="Times New Roman" w:hAnsi="Times New Roman"/>
          <w:sz w:val="24"/>
          <w:szCs w:val="24"/>
        </w:rPr>
      </w:pPr>
    </w:p>
    <w:p w:rsidR="000A0E85" w:rsidRDefault="000A0E85" w:rsidP="000A0E85">
      <w:pPr>
        <w:spacing w:after="0" w:line="20" w:lineRule="atLeast"/>
        <w:ind w:firstLine="708"/>
        <w:rPr>
          <w:rFonts w:ascii="Times New Roman" w:hAnsi="Times New Roman"/>
          <w:sz w:val="24"/>
          <w:szCs w:val="24"/>
        </w:rPr>
      </w:pPr>
    </w:p>
    <w:p w:rsidR="000A0E85" w:rsidRDefault="000A0E85" w:rsidP="000A0E85">
      <w:pPr>
        <w:spacing w:after="0" w:line="20" w:lineRule="atLeast"/>
        <w:ind w:firstLine="708"/>
        <w:rPr>
          <w:rFonts w:ascii="Times New Roman" w:hAnsi="Times New Roman"/>
          <w:sz w:val="24"/>
          <w:szCs w:val="24"/>
        </w:rPr>
      </w:pPr>
    </w:p>
    <w:p w:rsidR="000A0E85" w:rsidRDefault="000A0E85" w:rsidP="000A0E85">
      <w:pPr>
        <w:spacing w:after="0" w:line="20" w:lineRule="atLeast"/>
        <w:ind w:firstLine="708"/>
        <w:rPr>
          <w:rFonts w:ascii="Times New Roman" w:hAnsi="Times New Roman"/>
          <w:sz w:val="24"/>
          <w:szCs w:val="24"/>
        </w:rPr>
      </w:pPr>
    </w:p>
    <w:p w:rsidR="000A0E85" w:rsidRDefault="000A0E85" w:rsidP="000A0E85">
      <w:pPr>
        <w:spacing w:after="0" w:line="20" w:lineRule="atLeast"/>
        <w:ind w:firstLine="708"/>
        <w:rPr>
          <w:rFonts w:ascii="Times New Roman" w:hAnsi="Times New Roman"/>
          <w:sz w:val="24"/>
          <w:szCs w:val="24"/>
        </w:rPr>
      </w:pPr>
    </w:p>
    <w:p w:rsidR="000A0E85" w:rsidRDefault="000A0E85" w:rsidP="000A0E85">
      <w:pPr>
        <w:spacing w:after="0" w:line="20" w:lineRule="atLeast"/>
        <w:ind w:firstLine="708"/>
        <w:rPr>
          <w:rFonts w:ascii="Times New Roman" w:hAnsi="Times New Roman"/>
          <w:sz w:val="24"/>
          <w:szCs w:val="24"/>
        </w:rPr>
      </w:pPr>
    </w:p>
    <w:p w:rsidR="000A0E85" w:rsidRDefault="000A0E85" w:rsidP="000A0E85">
      <w:pPr>
        <w:spacing w:after="0" w:line="20" w:lineRule="atLeast"/>
        <w:ind w:firstLine="708"/>
        <w:rPr>
          <w:rFonts w:ascii="Times New Roman" w:hAnsi="Times New Roman"/>
          <w:sz w:val="24"/>
          <w:szCs w:val="24"/>
        </w:rPr>
      </w:pPr>
    </w:p>
    <w:p w:rsidR="000A0E85" w:rsidRDefault="000A0E85" w:rsidP="000A0E85">
      <w:pPr>
        <w:spacing w:after="0" w:line="20" w:lineRule="atLeast"/>
        <w:ind w:firstLine="708"/>
        <w:rPr>
          <w:rFonts w:ascii="Times New Roman" w:hAnsi="Times New Roman"/>
          <w:sz w:val="24"/>
          <w:szCs w:val="24"/>
        </w:rPr>
      </w:pPr>
    </w:p>
    <w:p w:rsidR="000A0E85" w:rsidRDefault="000A0E85" w:rsidP="000A0E85">
      <w:pPr>
        <w:spacing w:after="0" w:line="20" w:lineRule="atLeast"/>
        <w:ind w:firstLine="708"/>
        <w:rPr>
          <w:rFonts w:ascii="Times New Roman" w:hAnsi="Times New Roman"/>
          <w:sz w:val="24"/>
          <w:szCs w:val="24"/>
        </w:rPr>
      </w:pPr>
    </w:p>
    <w:p w:rsidR="000A0E85" w:rsidRDefault="000A0E85" w:rsidP="000A0E85">
      <w:pPr>
        <w:spacing w:after="0" w:line="20" w:lineRule="atLeast"/>
        <w:ind w:firstLine="708"/>
        <w:rPr>
          <w:rFonts w:ascii="Times New Roman" w:hAnsi="Times New Roman"/>
          <w:sz w:val="24"/>
          <w:szCs w:val="24"/>
        </w:rPr>
      </w:pPr>
    </w:p>
    <w:p w:rsidR="007A1416" w:rsidRDefault="007A1416" w:rsidP="000A0E85">
      <w:pPr>
        <w:widowControl w:val="0"/>
        <w:spacing w:after="0" w:line="20" w:lineRule="atLeast"/>
        <w:ind w:firstLine="360"/>
        <w:jc w:val="center"/>
        <w:rPr>
          <w:rFonts w:ascii="Times New Roman" w:hAnsi="Times New Roman"/>
          <w:b/>
          <w:bCs/>
          <w:caps/>
          <w:sz w:val="24"/>
          <w:szCs w:val="24"/>
        </w:rPr>
      </w:pPr>
      <w:r w:rsidRPr="000A0E85">
        <w:rPr>
          <w:rFonts w:ascii="Times New Roman" w:hAnsi="Times New Roman"/>
          <w:b/>
          <w:bCs/>
          <w:caps/>
          <w:sz w:val="24"/>
          <w:szCs w:val="24"/>
        </w:rPr>
        <w:lastRenderedPageBreak/>
        <w:t>6 класс (105 часов).</w:t>
      </w:r>
    </w:p>
    <w:p w:rsidR="000A0E85" w:rsidRPr="000A0E85" w:rsidRDefault="000A0E85" w:rsidP="000A0E85">
      <w:pPr>
        <w:widowControl w:val="0"/>
        <w:spacing w:after="0" w:line="20" w:lineRule="atLeast"/>
        <w:ind w:firstLine="360"/>
        <w:jc w:val="center"/>
        <w:rPr>
          <w:rFonts w:ascii="Times New Roman" w:hAnsi="Times New Roman"/>
          <w:b/>
          <w:sz w:val="24"/>
          <w:szCs w:val="24"/>
        </w:rPr>
      </w:pPr>
    </w:p>
    <w:tbl>
      <w:tblPr>
        <w:tblW w:w="10093" w:type="dxa"/>
        <w:tblInd w:w="108" w:type="dxa"/>
        <w:tblLayout w:type="fixed"/>
        <w:tblLook w:val="04A0"/>
      </w:tblPr>
      <w:tblGrid>
        <w:gridCol w:w="2977"/>
        <w:gridCol w:w="2835"/>
        <w:gridCol w:w="4281"/>
      </w:tblGrid>
      <w:tr w:rsidR="007A1416" w:rsidRPr="000A0E85" w:rsidTr="000A0E85">
        <w:trPr>
          <w:trHeight w:val="144"/>
        </w:trPr>
        <w:tc>
          <w:tcPr>
            <w:tcW w:w="2977" w:type="dxa"/>
            <w:tcBorders>
              <w:top w:val="single" w:sz="4" w:space="0" w:color="000001"/>
              <w:left w:val="single" w:sz="4" w:space="0" w:color="000001"/>
              <w:bottom w:val="single" w:sz="4" w:space="0" w:color="000001"/>
              <w:right w:val="nil"/>
            </w:tcBorders>
            <w:vAlign w:val="center"/>
            <w:hideMark/>
          </w:tcPr>
          <w:p w:rsidR="007A1416" w:rsidRPr="000A0E85" w:rsidRDefault="007A1416" w:rsidP="000A0E85">
            <w:pPr>
              <w:spacing w:after="0" w:line="20" w:lineRule="atLeast"/>
              <w:jc w:val="center"/>
              <w:rPr>
                <w:rFonts w:ascii="Times New Roman" w:hAnsi="Times New Roman"/>
                <w:b/>
                <w:sz w:val="24"/>
                <w:szCs w:val="24"/>
              </w:rPr>
            </w:pPr>
            <w:r w:rsidRPr="000A0E85">
              <w:rPr>
                <w:rFonts w:ascii="Times New Roman" w:hAnsi="Times New Roman"/>
                <w:b/>
                <w:sz w:val="24"/>
                <w:szCs w:val="24"/>
              </w:rPr>
              <w:t>Содержание курса</w:t>
            </w:r>
          </w:p>
        </w:tc>
        <w:tc>
          <w:tcPr>
            <w:tcW w:w="2835" w:type="dxa"/>
            <w:tcBorders>
              <w:top w:val="single" w:sz="4" w:space="0" w:color="000001"/>
              <w:left w:val="single" w:sz="4" w:space="0" w:color="000001"/>
              <w:bottom w:val="single" w:sz="4" w:space="0" w:color="000001"/>
              <w:right w:val="nil"/>
            </w:tcBorders>
            <w:vAlign w:val="center"/>
            <w:hideMark/>
          </w:tcPr>
          <w:p w:rsidR="007A1416" w:rsidRPr="000A0E85" w:rsidRDefault="007A1416" w:rsidP="000A0E85">
            <w:pPr>
              <w:spacing w:after="0" w:line="20" w:lineRule="atLeast"/>
              <w:jc w:val="center"/>
              <w:rPr>
                <w:rFonts w:ascii="Times New Roman" w:hAnsi="Times New Roman"/>
                <w:b/>
                <w:sz w:val="24"/>
                <w:szCs w:val="24"/>
              </w:rPr>
            </w:pPr>
            <w:r w:rsidRPr="000A0E85">
              <w:rPr>
                <w:rFonts w:ascii="Times New Roman" w:hAnsi="Times New Roman"/>
                <w:b/>
                <w:sz w:val="24"/>
                <w:szCs w:val="24"/>
              </w:rPr>
              <w:t>Модуль учебника</w:t>
            </w:r>
          </w:p>
        </w:tc>
        <w:tc>
          <w:tcPr>
            <w:tcW w:w="4281" w:type="dxa"/>
            <w:tcBorders>
              <w:top w:val="single" w:sz="4" w:space="0" w:color="000001"/>
              <w:left w:val="single" w:sz="4" w:space="0" w:color="000001"/>
              <w:bottom w:val="single" w:sz="4" w:space="0" w:color="000001"/>
              <w:right w:val="single" w:sz="4" w:space="0" w:color="000001"/>
            </w:tcBorders>
            <w:vAlign w:val="center"/>
            <w:hideMark/>
          </w:tcPr>
          <w:p w:rsidR="007A1416" w:rsidRPr="000A0E85" w:rsidRDefault="007A1416" w:rsidP="000A0E85">
            <w:pPr>
              <w:spacing w:after="0" w:line="20" w:lineRule="atLeast"/>
              <w:jc w:val="center"/>
              <w:rPr>
                <w:rFonts w:ascii="Times New Roman" w:hAnsi="Times New Roman"/>
                <w:sz w:val="24"/>
                <w:szCs w:val="24"/>
              </w:rPr>
            </w:pPr>
            <w:r w:rsidRPr="000A0E85">
              <w:rPr>
                <w:rFonts w:ascii="Times New Roman" w:hAnsi="Times New Roman"/>
                <w:b/>
                <w:sz w:val="24"/>
                <w:szCs w:val="24"/>
              </w:rPr>
              <w:t>Характеристика видов деятельности обучающихся</w:t>
            </w:r>
          </w:p>
        </w:tc>
      </w:tr>
      <w:tr w:rsidR="007A1416" w:rsidRPr="000A0E85" w:rsidTr="000A0E85">
        <w:trPr>
          <w:trHeight w:val="144"/>
        </w:trPr>
        <w:tc>
          <w:tcPr>
            <w:tcW w:w="2977" w:type="dxa"/>
            <w:tcBorders>
              <w:top w:val="single" w:sz="4" w:space="0" w:color="000001"/>
              <w:left w:val="single" w:sz="4" w:space="0" w:color="000001"/>
              <w:bottom w:val="single" w:sz="4" w:space="0" w:color="000001"/>
              <w:right w:val="nil"/>
            </w:tcBorders>
          </w:tcPr>
          <w:p w:rsidR="007A1416" w:rsidRPr="000A0E85" w:rsidRDefault="007A1416" w:rsidP="000A0E85">
            <w:pPr>
              <w:spacing w:after="0" w:line="20" w:lineRule="atLeast"/>
              <w:rPr>
                <w:rFonts w:ascii="Times New Roman" w:eastAsia="Times New Roman" w:hAnsi="Times New Roman"/>
                <w:sz w:val="24"/>
                <w:szCs w:val="24"/>
              </w:rPr>
            </w:pPr>
            <w:r w:rsidRPr="000A0E85">
              <w:rPr>
                <w:rFonts w:ascii="Times New Roman" w:eastAsia="Times New Roman" w:hAnsi="Times New Roman"/>
                <w:b/>
                <w:sz w:val="24"/>
                <w:szCs w:val="24"/>
              </w:rPr>
              <w:t>Межличностные взаимоотношения в семье, со сверстниками; решение конфликтных ситуаций. Внешность и черты характера человека  (10 ч).</w:t>
            </w:r>
          </w:p>
          <w:p w:rsidR="007A1416" w:rsidRPr="000A0E85" w:rsidRDefault="007A1416" w:rsidP="000A0E85">
            <w:pPr>
              <w:spacing w:after="0" w:line="20" w:lineRule="atLeast"/>
              <w:jc w:val="both"/>
              <w:rPr>
                <w:rFonts w:ascii="Times New Roman" w:eastAsia="Times New Roman" w:hAnsi="Times New Roman"/>
                <w:sz w:val="24"/>
                <w:szCs w:val="24"/>
              </w:rPr>
            </w:pPr>
          </w:p>
          <w:p w:rsidR="007A1416" w:rsidRPr="000A0E85" w:rsidRDefault="007A1416" w:rsidP="000A0E85">
            <w:pPr>
              <w:spacing w:after="0" w:line="20" w:lineRule="atLeast"/>
              <w:jc w:val="both"/>
              <w:rPr>
                <w:rFonts w:ascii="Times New Roman" w:hAnsi="Times New Roman"/>
                <w:sz w:val="24"/>
                <w:szCs w:val="24"/>
                <w:lang w:val="en-US"/>
              </w:rPr>
            </w:pPr>
          </w:p>
        </w:tc>
        <w:tc>
          <w:tcPr>
            <w:tcW w:w="2835" w:type="dxa"/>
            <w:tcBorders>
              <w:top w:val="single" w:sz="4" w:space="0" w:color="000001"/>
              <w:left w:val="single" w:sz="4" w:space="0" w:color="000001"/>
              <w:bottom w:val="single" w:sz="4" w:space="0" w:color="000001"/>
              <w:right w:val="nil"/>
            </w:tcBorders>
            <w:hideMark/>
          </w:tcPr>
          <w:p w:rsidR="007A1416" w:rsidRPr="000A0E85" w:rsidRDefault="007A1416" w:rsidP="000A0E85">
            <w:pPr>
              <w:pStyle w:val="19"/>
              <w:spacing w:line="20" w:lineRule="atLeast"/>
              <w:ind w:left="0"/>
              <w:rPr>
                <w:lang w:val="en-US"/>
              </w:rPr>
            </w:pPr>
            <w:r w:rsidRPr="000A0E85">
              <w:rPr>
                <w:lang w:val="en-US"/>
              </w:rPr>
              <w:t xml:space="preserve">Family members (1 </w:t>
            </w:r>
            <w:r w:rsidRPr="000A0E85">
              <w:t>ч</w:t>
            </w:r>
            <w:r w:rsidRPr="000A0E85">
              <w:rPr>
                <w:lang w:val="en-US"/>
              </w:rPr>
              <w:t xml:space="preserve">), </w:t>
            </w:r>
          </w:p>
          <w:p w:rsidR="007A1416" w:rsidRPr="000A0E85" w:rsidRDefault="007A1416" w:rsidP="000A0E85">
            <w:pPr>
              <w:pStyle w:val="19"/>
              <w:spacing w:line="20" w:lineRule="atLeast"/>
              <w:ind w:left="0"/>
              <w:rPr>
                <w:lang w:val="en-US"/>
              </w:rPr>
            </w:pPr>
            <w:r w:rsidRPr="000A0E85">
              <w:rPr>
                <w:lang w:val="en-US"/>
              </w:rPr>
              <w:t xml:space="preserve">Who are you? (1 </w:t>
            </w:r>
            <w:r w:rsidRPr="000A0E85">
              <w:t>ч</w:t>
            </w:r>
            <w:r w:rsidRPr="000A0E85">
              <w:rPr>
                <w:lang w:val="en-US"/>
              </w:rPr>
              <w:t xml:space="preserve">), English in use 1 (1 </w:t>
            </w:r>
            <w:r w:rsidRPr="000A0E85">
              <w:t>ч</w:t>
            </w:r>
            <w:r w:rsidRPr="000A0E85">
              <w:rPr>
                <w:lang w:val="en-US"/>
              </w:rPr>
              <w:t xml:space="preserve">) (Module 1); </w:t>
            </w:r>
          </w:p>
          <w:p w:rsidR="007A1416" w:rsidRPr="000A0E85" w:rsidRDefault="007A1416" w:rsidP="000A0E85">
            <w:pPr>
              <w:pStyle w:val="19"/>
              <w:spacing w:line="20" w:lineRule="atLeast"/>
              <w:ind w:left="0"/>
              <w:rPr>
                <w:lang w:val="en-US"/>
              </w:rPr>
            </w:pPr>
            <w:r w:rsidRPr="000A0E85">
              <w:rPr>
                <w:lang w:val="en-US"/>
              </w:rPr>
              <w:t xml:space="preserve">English in use 2 (1 </w:t>
            </w:r>
            <w:r w:rsidRPr="000A0E85">
              <w:t>ч</w:t>
            </w:r>
            <w:r w:rsidRPr="000A0E85">
              <w:rPr>
                <w:lang w:val="en-US"/>
              </w:rPr>
              <w:t>) (Module 2);</w:t>
            </w:r>
          </w:p>
          <w:p w:rsidR="007A1416" w:rsidRPr="000A0E85" w:rsidRDefault="007A1416" w:rsidP="000A0E85">
            <w:pPr>
              <w:pStyle w:val="19"/>
              <w:spacing w:line="20" w:lineRule="atLeast"/>
              <w:ind w:left="0"/>
              <w:rPr>
                <w:lang w:val="en-US"/>
              </w:rPr>
            </w:pPr>
            <w:r w:rsidRPr="000A0E85">
              <w:rPr>
                <w:lang w:val="en-US"/>
              </w:rPr>
              <w:t xml:space="preserve"> English in use 7 (1 </w:t>
            </w:r>
            <w:r w:rsidRPr="000A0E85">
              <w:t>ч</w:t>
            </w:r>
            <w:r w:rsidRPr="000A0E85">
              <w:rPr>
                <w:lang w:val="en-US"/>
              </w:rPr>
              <w:t xml:space="preserve">) (Module 7); </w:t>
            </w:r>
          </w:p>
          <w:p w:rsidR="007A1416" w:rsidRPr="000A0E85" w:rsidRDefault="007A1416" w:rsidP="000A0E85">
            <w:pPr>
              <w:pStyle w:val="19"/>
              <w:spacing w:line="20" w:lineRule="atLeast"/>
              <w:ind w:left="0"/>
              <w:rPr>
                <w:lang w:val="en-US"/>
              </w:rPr>
            </w:pPr>
            <w:r w:rsidRPr="000A0E85">
              <w:rPr>
                <w:lang w:val="en-US"/>
              </w:rPr>
              <w:t xml:space="preserve"> Home-reading lessons</w:t>
            </w:r>
          </w:p>
          <w:p w:rsidR="007A1416" w:rsidRPr="000A0E85" w:rsidRDefault="007A1416" w:rsidP="000A0E85">
            <w:pPr>
              <w:pStyle w:val="19"/>
              <w:spacing w:line="20" w:lineRule="atLeast"/>
              <w:ind w:left="0"/>
            </w:pPr>
            <w:r w:rsidRPr="000A0E85">
              <w:rPr>
                <w:lang w:val="en-US"/>
              </w:rPr>
              <w:t xml:space="preserve"> (5 </w:t>
            </w:r>
            <w:r w:rsidRPr="000A0E85">
              <w:t>ч</w:t>
            </w:r>
            <w:r w:rsidRPr="000A0E85">
              <w:rPr>
                <w:lang w:val="en-US"/>
              </w:rPr>
              <w:t>)</w:t>
            </w:r>
            <w:r w:rsidRPr="000A0E85">
              <w:t>;</w:t>
            </w:r>
          </w:p>
        </w:tc>
        <w:tc>
          <w:tcPr>
            <w:tcW w:w="4281" w:type="dxa"/>
            <w:tcBorders>
              <w:top w:val="single" w:sz="4" w:space="0" w:color="000001"/>
              <w:left w:val="single" w:sz="4" w:space="0" w:color="000001"/>
              <w:bottom w:val="single" w:sz="4" w:space="0" w:color="000001"/>
              <w:right w:val="single" w:sz="4" w:space="0" w:color="000001"/>
            </w:tcBorders>
          </w:tcPr>
          <w:p w:rsidR="007A1416" w:rsidRPr="000A0E85" w:rsidRDefault="007A1416" w:rsidP="001E087D">
            <w:pPr>
              <w:pStyle w:val="19"/>
              <w:numPr>
                <w:ilvl w:val="0"/>
                <w:numId w:val="22"/>
              </w:numPr>
              <w:tabs>
                <w:tab w:val="num" w:pos="258"/>
              </w:tabs>
              <w:spacing w:line="20" w:lineRule="atLeast"/>
              <w:ind w:left="247" w:hanging="141"/>
            </w:pPr>
            <w:r w:rsidRPr="000A0E85">
              <w:t xml:space="preserve">воспринимают на слух и выборочно понимают с опорой на языковую догадку, контекст </w:t>
            </w:r>
            <w:proofErr w:type="spellStart"/>
            <w:r w:rsidRPr="000A0E85">
              <w:t>аудиотексты</w:t>
            </w:r>
            <w:proofErr w:type="spellEnd"/>
            <w:r w:rsidRPr="000A0E85">
              <w:t>, относящиеся к разным коммуникативным типам речи;</w:t>
            </w:r>
          </w:p>
          <w:p w:rsidR="007A1416" w:rsidRPr="000A0E85" w:rsidRDefault="007A1416" w:rsidP="001E087D">
            <w:pPr>
              <w:pStyle w:val="19"/>
              <w:numPr>
                <w:ilvl w:val="0"/>
                <w:numId w:val="22"/>
              </w:numPr>
              <w:tabs>
                <w:tab w:val="num" w:pos="258"/>
              </w:tabs>
              <w:spacing w:line="20" w:lineRule="atLeast"/>
              <w:ind w:left="247" w:hanging="141"/>
            </w:pPr>
            <w:r w:rsidRPr="000A0E85">
              <w:t>воспринимают на слух и правильно воспроизводят реплики из диалога;</w:t>
            </w:r>
          </w:p>
          <w:p w:rsidR="007A1416" w:rsidRPr="000A0E85" w:rsidRDefault="007A1416" w:rsidP="001E087D">
            <w:pPr>
              <w:pStyle w:val="19"/>
              <w:numPr>
                <w:ilvl w:val="0"/>
                <w:numId w:val="22"/>
              </w:numPr>
              <w:tabs>
                <w:tab w:val="num" w:pos="258"/>
              </w:tabs>
              <w:spacing w:line="20" w:lineRule="atLeast"/>
              <w:ind w:left="247" w:hanging="141"/>
            </w:pPr>
            <w:r w:rsidRPr="000A0E85">
              <w:t>воспринимают на слух и полностью понимают речь учителя, одноклассников;</w:t>
            </w:r>
          </w:p>
          <w:p w:rsidR="007A1416" w:rsidRPr="000A0E85" w:rsidRDefault="007A1416" w:rsidP="001E087D">
            <w:pPr>
              <w:pStyle w:val="19"/>
              <w:numPr>
                <w:ilvl w:val="0"/>
                <w:numId w:val="22"/>
              </w:numPr>
              <w:tabs>
                <w:tab w:val="num" w:pos="258"/>
              </w:tabs>
              <w:spacing w:line="20" w:lineRule="atLeast"/>
              <w:ind w:left="247" w:hanging="141"/>
            </w:pPr>
            <w:r w:rsidRPr="000A0E85">
              <w:t xml:space="preserve">ведут диалог-расспрос о своей семье; </w:t>
            </w:r>
          </w:p>
          <w:p w:rsidR="007A1416" w:rsidRPr="000A0E85" w:rsidRDefault="007A1416" w:rsidP="001E087D">
            <w:pPr>
              <w:pStyle w:val="19"/>
              <w:numPr>
                <w:ilvl w:val="0"/>
                <w:numId w:val="22"/>
              </w:numPr>
              <w:tabs>
                <w:tab w:val="num" w:pos="258"/>
              </w:tabs>
              <w:spacing w:line="20" w:lineRule="atLeast"/>
              <w:ind w:left="247" w:hanging="141"/>
            </w:pPr>
            <w:r w:rsidRPr="000A0E85">
              <w:t>расспрашивают собеседника и отвечают на его вопросы, запрашивают нужную информацию;</w:t>
            </w:r>
          </w:p>
          <w:p w:rsidR="007A1416" w:rsidRPr="000A0E85" w:rsidRDefault="007A1416" w:rsidP="001E087D">
            <w:pPr>
              <w:pStyle w:val="19"/>
              <w:numPr>
                <w:ilvl w:val="0"/>
                <w:numId w:val="22"/>
              </w:numPr>
              <w:tabs>
                <w:tab w:val="num" w:pos="258"/>
              </w:tabs>
              <w:spacing w:line="20" w:lineRule="atLeast"/>
              <w:ind w:left="247" w:hanging="141"/>
            </w:pPr>
            <w:r w:rsidRPr="000A0E85">
              <w:t xml:space="preserve">описывают тематические картинки, события; </w:t>
            </w:r>
          </w:p>
          <w:p w:rsidR="007A1416" w:rsidRPr="000A0E85" w:rsidRDefault="007A1416" w:rsidP="001E087D">
            <w:pPr>
              <w:pStyle w:val="19"/>
              <w:numPr>
                <w:ilvl w:val="0"/>
                <w:numId w:val="22"/>
              </w:numPr>
              <w:tabs>
                <w:tab w:val="num" w:pos="258"/>
              </w:tabs>
              <w:spacing w:line="20" w:lineRule="atLeast"/>
              <w:ind w:left="247" w:hanging="141"/>
            </w:pPr>
            <w:r w:rsidRPr="000A0E85">
              <w:t>начинают, ведут и заканчивают диалог в стандартной ситуации приветствия и знакомства, решения бытовых проблем, обращения в бюро находок;</w:t>
            </w:r>
          </w:p>
          <w:p w:rsidR="007A1416" w:rsidRPr="000A0E85" w:rsidRDefault="007A1416" w:rsidP="001E087D">
            <w:pPr>
              <w:pStyle w:val="19"/>
              <w:numPr>
                <w:ilvl w:val="0"/>
                <w:numId w:val="22"/>
              </w:numPr>
              <w:tabs>
                <w:tab w:val="num" w:pos="258"/>
              </w:tabs>
              <w:spacing w:line="20" w:lineRule="atLeast"/>
              <w:ind w:left="247" w:hanging="141"/>
            </w:pPr>
            <w:r w:rsidRPr="000A0E85">
              <w:t>читают и полностью понимают содержание аутентичного текста по теме (письмо друга о семье, диалоги, статья);</w:t>
            </w:r>
          </w:p>
          <w:p w:rsidR="007A1416" w:rsidRPr="000A0E85" w:rsidRDefault="007A1416" w:rsidP="001E087D">
            <w:pPr>
              <w:pStyle w:val="19"/>
              <w:numPr>
                <w:ilvl w:val="0"/>
                <w:numId w:val="22"/>
              </w:numPr>
              <w:tabs>
                <w:tab w:val="num" w:pos="258"/>
              </w:tabs>
              <w:spacing w:line="20" w:lineRule="atLeast"/>
              <w:ind w:left="247" w:hanging="141"/>
            </w:pPr>
            <w:r w:rsidRPr="000A0E85">
              <w:t>пишут небольшой рассказ о своей семье;</w:t>
            </w:r>
          </w:p>
          <w:p w:rsidR="007A1416" w:rsidRPr="000A0E85" w:rsidRDefault="007A1416" w:rsidP="001E087D">
            <w:pPr>
              <w:pStyle w:val="19"/>
              <w:numPr>
                <w:ilvl w:val="0"/>
                <w:numId w:val="22"/>
              </w:numPr>
              <w:tabs>
                <w:tab w:val="num" w:pos="258"/>
              </w:tabs>
              <w:spacing w:line="20" w:lineRule="atLeast"/>
              <w:ind w:left="247" w:hanging="141"/>
            </w:pPr>
            <w:r w:rsidRPr="000A0E85">
              <w:t>заполняют анкеты;</w:t>
            </w:r>
          </w:p>
          <w:p w:rsidR="007A1416" w:rsidRPr="000A0E85" w:rsidRDefault="007A1416" w:rsidP="001E087D">
            <w:pPr>
              <w:pStyle w:val="19"/>
              <w:numPr>
                <w:ilvl w:val="0"/>
                <w:numId w:val="22"/>
              </w:numPr>
              <w:tabs>
                <w:tab w:val="num" w:pos="258"/>
              </w:tabs>
              <w:spacing w:line="20" w:lineRule="atLeast"/>
              <w:ind w:left="247" w:hanging="141"/>
            </w:pPr>
            <w:r w:rsidRPr="000A0E85">
              <w:t xml:space="preserve">пишут с опорой на образец статью о своей Родине; </w:t>
            </w:r>
          </w:p>
          <w:p w:rsidR="007A1416" w:rsidRPr="000A0E85" w:rsidRDefault="007A1416" w:rsidP="001E087D">
            <w:pPr>
              <w:pStyle w:val="19"/>
              <w:numPr>
                <w:ilvl w:val="0"/>
                <w:numId w:val="22"/>
              </w:numPr>
              <w:tabs>
                <w:tab w:val="num" w:pos="258"/>
              </w:tabs>
              <w:spacing w:line="20" w:lineRule="atLeast"/>
              <w:ind w:left="247" w:hanging="141"/>
            </w:pPr>
            <w:proofErr w:type="gramStart"/>
            <w:r w:rsidRPr="000A0E85">
              <w:t>произносят и различают на слух звуки /{/, /</w:t>
            </w:r>
            <w:r w:rsidRPr="000A0E85">
              <w:rPr>
                <w:lang w:val="en-US"/>
              </w:rPr>
              <w:t>e</w:t>
            </w:r>
            <w:r w:rsidRPr="000A0E85">
              <w:t>/, /</w:t>
            </w:r>
            <w:r w:rsidRPr="000A0E85">
              <w:rPr>
                <w:lang w:val="en-US"/>
              </w:rPr>
              <w:t>u</w:t>
            </w:r>
            <w:r w:rsidRPr="000A0E85">
              <w:t>:/,</w:t>
            </w:r>
            <w:proofErr w:type="gramEnd"/>
            <w:r w:rsidRPr="000A0E85">
              <w:t xml:space="preserve"> /</w:t>
            </w:r>
            <w:r w:rsidRPr="000A0E85">
              <w:rPr>
                <w:lang w:val="en-US"/>
              </w:rPr>
              <w:t>U</w:t>
            </w:r>
            <w:r w:rsidRPr="000A0E85">
              <w:t>/;</w:t>
            </w:r>
          </w:p>
          <w:p w:rsidR="007A1416" w:rsidRPr="000A0E85" w:rsidRDefault="007A1416" w:rsidP="001E087D">
            <w:pPr>
              <w:pStyle w:val="19"/>
              <w:numPr>
                <w:ilvl w:val="0"/>
                <w:numId w:val="22"/>
              </w:numPr>
              <w:tabs>
                <w:tab w:val="num" w:pos="258"/>
              </w:tabs>
              <w:spacing w:line="20" w:lineRule="atLeast"/>
              <w:ind w:left="247" w:hanging="141"/>
            </w:pPr>
            <w:r w:rsidRPr="000A0E85">
              <w:t>соблюдают нормы произношения звуков английского языка в чтении вслух и устной речи и корректно произносят предложения с точки зрения их ритмико-интонационных особенностей;</w:t>
            </w:r>
          </w:p>
          <w:p w:rsidR="007A1416" w:rsidRPr="000A0E85" w:rsidRDefault="007A1416" w:rsidP="001E087D">
            <w:pPr>
              <w:pStyle w:val="19"/>
              <w:numPr>
                <w:ilvl w:val="0"/>
                <w:numId w:val="22"/>
              </w:numPr>
              <w:tabs>
                <w:tab w:val="num" w:pos="258"/>
              </w:tabs>
              <w:spacing w:line="20" w:lineRule="atLeast"/>
              <w:ind w:left="247" w:hanging="141"/>
            </w:pPr>
            <w:r w:rsidRPr="000A0E85">
              <w:t>правильно употребляют в речи притяжательный падеж имени прилагательного, притяжательные местоимения;</w:t>
            </w:r>
          </w:p>
          <w:p w:rsidR="007A1416" w:rsidRPr="000A0E85" w:rsidRDefault="007A1416" w:rsidP="001E087D">
            <w:pPr>
              <w:pStyle w:val="19"/>
              <w:numPr>
                <w:ilvl w:val="0"/>
                <w:numId w:val="22"/>
              </w:numPr>
              <w:tabs>
                <w:tab w:val="num" w:pos="258"/>
              </w:tabs>
              <w:spacing w:line="20" w:lineRule="atLeast"/>
              <w:ind w:left="247" w:hanging="141"/>
            </w:pPr>
            <w:r w:rsidRPr="000A0E85">
              <w:t>овладевают новыми лексическими единицами по теме и употребляют их в речи.</w:t>
            </w:r>
          </w:p>
          <w:p w:rsidR="007A1416" w:rsidRDefault="007A1416" w:rsidP="000A0E85">
            <w:pPr>
              <w:pStyle w:val="19"/>
              <w:spacing w:line="20" w:lineRule="atLeast"/>
            </w:pPr>
          </w:p>
          <w:p w:rsidR="00022EF2" w:rsidRDefault="00022EF2" w:rsidP="000A0E85">
            <w:pPr>
              <w:pStyle w:val="19"/>
              <w:spacing w:line="20" w:lineRule="atLeast"/>
            </w:pPr>
          </w:p>
          <w:p w:rsidR="000A0E85" w:rsidRPr="000A0E85" w:rsidRDefault="000A0E85" w:rsidP="000A0E85">
            <w:pPr>
              <w:pStyle w:val="19"/>
              <w:spacing w:line="20" w:lineRule="atLeast"/>
            </w:pPr>
          </w:p>
        </w:tc>
      </w:tr>
      <w:tr w:rsidR="007A1416" w:rsidRPr="000A0E85" w:rsidTr="000A0E85">
        <w:trPr>
          <w:trHeight w:val="144"/>
        </w:trPr>
        <w:tc>
          <w:tcPr>
            <w:tcW w:w="2977" w:type="dxa"/>
            <w:tcBorders>
              <w:top w:val="single" w:sz="4" w:space="0" w:color="000001"/>
              <w:left w:val="single" w:sz="4" w:space="0" w:color="000001"/>
              <w:bottom w:val="single" w:sz="4" w:space="0" w:color="000001"/>
              <w:right w:val="nil"/>
            </w:tcBorders>
          </w:tcPr>
          <w:p w:rsidR="000A0E85" w:rsidRPr="000A0E85" w:rsidRDefault="000A0E85" w:rsidP="000A0E85">
            <w:pPr>
              <w:spacing w:after="0" w:line="20" w:lineRule="atLeast"/>
              <w:rPr>
                <w:rFonts w:ascii="Times New Roman" w:eastAsia="Times New Roman" w:hAnsi="Times New Roman"/>
                <w:b/>
                <w:sz w:val="24"/>
                <w:szCs w:val="24"/>
              </w:rPr>
            </w:pPr>
          </w:p>
          <w:p w:rsidR="007A1416" w:rsidRPr="000A0E85" w:rsidRDefault="007A1416" w:rsidP="000A0E85">
            <w:pPr>
              <w:spacing w:after="0" w:line="20" w:lineRule="atLeast"/>
              <w:rPr>
                <w:rFonts w:ascii="Times New Roman" w:eastAsia="Times New Roman" w:hAnsi="Times New Roman"/>
                <w:sz w:val="24"/>
                <w:szCs w:val="24"/>
                <w:lang w:val="en-US"/>
              </w:rPr>
            </w:pPr>
            <w:r w:rsidRPr="000A0E85">
              <w:rPr>
                <w:rFonts w:ascii="Times New Roman" w:eastAsia="Times New Roman" w:hAnsi="Times New Roman"/>
                <w:b/>
                <w:sz w:val="24"/>
                <w:szCs w:val="24"/>
              </w:rPr>
              <w:t>Досуг и увлечения (чтение, кино, театр, музеи, музыка). Виды отдыха, путешествия. Молодёжная мода. Покупки</w:t>
            </w:r>
            <w:r w:rsidRPr="000A0E85">
              <w:rPr>
                <w:rFonts w:ascii="Times New Roman" w:eastAsia="Times New Roman" w:hAnsi="Times New Roman"/>
                <w:b/>
                <w:sz w:val="24"/>
                <w:szCs w:val="24"/>
                <w:lang w:val="en-US"/>
              </w:rPr>
              <w:t xml:space="preserve"> (15 </w:t>
            </w:r>
            <w:r w:rsidRPr="000A0E85">
              <w:rPr>
                <w:rFonts w:ascii="Times New Roman" w:eastAsia="Times New Roman" w:hAnsi="Times New Roman"/>
                <w:b/>
                <w:sz w:val="24"/>
                <w:szCs w:val="24"/>
              </w:rPr>
              <w:t>ч</w:t>
            </w:r>
            <w:r w:rsidRPr="000A0E85">
              <w:rPr>
                <w:rFonts w:ascii="Times New Roman" w:eastAsia="Times New Roman" w:hAnsi="Times New Roman"/>
                <w:b/>
                <w:sz w:val="24"/>
                <w:szCs w:val="24"/>
                <w:lang w:val="en-US"/>
              </w:rPr>
              <w:t>).</w:t>
            </w:r>
          </w:p>
          <w:p w:rsidR="007A1416" w:rsidRPr="000A0E85" w:rsidRDefault="007A1416" w:rsidP="000A0E85">
            <w:pPr>
              <w:spacing w:after="0" w:line="20" w:lineRule="atLeast"/>
              <w:jc w:val="both"/>
              <w:rPr>
                <w:rFonts w:ascii="Times New Roman" w:eastAsia="Times New Roman" w:hAnsi="Times New Roman"/>
                <w:sz w:val="24"/>
                <w:szCs w:val="24"/>
                <w:lang w:val="en-US"/>
              </w:rPr>
            </w:pPr>
          </w:p>
          <w:p w:rsidR="007A1416" w:rsidRPr="000A0E85" w:rsidRDefault="007A1416" w:rsidP="000A0E85">
            <w:pPr>
              <w:spacing w:after="0" w:line="20" w:lineRule="atLeast"/>
              <w:jc w:val="both"/>
              <w:rPr>
                <w:rFonts w:ascii="Times New Roman" w:eastAsia="Times New Roman" w:hAnsi="Times New Roman"/>
                <w:sz w:val="24"/>
                <w:szCs w:val="24"/>
                <w:lang w:val="en-US"/>
              </w:rPr>
            </w:pPr>
          </w:p>
        </w:tc>
        <w:tc>
          <w:tcPr>
            <w:tcW w:w="2835" w:type="dxa"/>
            <w:tcBorders>
              <w:top w:val="single" w:sz="4" w:space="0" w:color="000001"/>
              <w:left w:val="single" w:sz="4" w:space="0" w:color="000001"/>
              <w:bottom w:val="single" w:sz="4" w:space="0" w:color="000001"/>
              <w:right w:val="nil"/>
            </w:tcBorders>
          </w:tcPr>
          <w:p w:rsidR="007A1416" w:rsidRPr="000A0E85" w:rsidRDefault="007A1416" w:rsidP="000A0E85">
            <w:pPr>
              <w:pStyle w:val="19"/>
              <w:spacing w:line="20" w:lineRule="atLeast"/>
              <w:ind w:left="0"/>
              <w:rPr>
                <w:lang w:val="en-US"/>
              </w:rPr>
            </w:pPr>
          </w:p>
          <w:p w:rsidR="007A1416" w:rsidRPr="000A0E85" w:rsidRDefault="007A1416" w:rsidP="000A0E85">
            <w:pPr>
              <w:pStyle w:val="19"/>
              <w:spacing w:line="20" w:lineRule="atLeast"/>
              <w:ind w:left="0"/>
              <w:rPr>
                <w:lang w:val="en-US"/>
              </w:rPr>
            </w:pPr>
            <w:r w:rsidRPr="000A0E85">
              <w:rPr>
                <w:lang w:val="en-US"/>
              </w:rPr>
              <w:t xml:space="preserve">My </w:t>
            </w:r>
            <w:proofErr w:type="spellStart"/>
            <w:r w:rsidRPr="000A0E85">
              <w:rPr>
                <w:lang w:val="en-US"/>
              </w:rPr>
              <w:t>neighbourhood</w:t>
            </w:r>
            <w:proofErr w:type="spellEnd"/>
            <w:r w:rsidRPr="000A0E85">
              <w:rPr>
                <w:lang w:val="en-US"/>
              </w:rPr>
              <w:t xml:space="preserve"> (1 </w:t>
            </w:r>
            <w:r w:rsidRPr="000A0E85">
              <w:t>ч</w:t>
            </w:r>
            <w:r w:rsidRPr="000A0E85">
              <w:rPr>
                <w:lang w:val="en-US"/>
              </w:rPr>
              <w:t>) (Module 2);</w:t>
            </w:r>
          </w:p>
          <w:p w:rsidR="007A1416" w:rsidRPr="000A0E85" w:rsidRDefault="007A1416" w:rsidP="000A0E85">
            <w:pPr>
              <w:pStyle w:val="19"/>
              <w:spacing w:line="20" w:lineRule="atLeast"/>
              <w:ind w:left="0"/>
              <w:rPr>
                <w:lang w:val="en-US"/>
              </w:rPr>
            </w:pPr>
            <w:r w:rsidRPr="000A0E85">
              <w:rPr>
                <w:lang w:val="en-US"/>
              </w:rPr>
              <w:t xml:space="preserve">Free time (1 </w:t>
            </w:r>
            <w:r w:rsidRPr="000A0E85">
              <w:t>ч</w:t>
            </w:r>
            <w:r w:rsidRPr="000A0E85">
              <w:rPr>
                <w:lang w:val="en-US"/>
              </w:rPr>
              <w:t xml:space="preserve">), Game on! (1 </w:t>
            </w:r>
            <w:r w:rsidRPr="000A0E85">
              <w:t>ч</w:t>
            </w:r>
            <w:r w:rsidRPr="000A0E85">
              <w:rPr>
                <w:lang w:val="en-US"/>
              </w:rPr>
              <w:t xml:space="preserve">), Pastimes (1 </w:t>
            </w:r>
            <w:r w:rsidRPr="000A0E85">
              <w:t>ч</w:t>
            </w:r>
            <w:r w:rsidRPr="000A0E85">
              <w:rPr>
                <w:lang w:val="en-US"/>
              </w:rPr>
              <w:t xml:space="preserve">), English in use 6 (1 </w:t>
            </w:r>
            <w:r w:rsidRPr="000A0E85">
              <w:t>ч</w:t>
            </w:r>
            <w:r w:rsidRPr="000A0E85">
              <w:rPr>
                <w:lang w:val="en-US"/>
              </w:rPr>
              <w:t xml:space="preserve">), Extensive reading 6 (1 </w:t>
            </w:r>
            <w:r w:rsidRPr="000A0E85">
              <w:t>ч</w:t>
            </w:r>
            <w:r w:rsidRPr="000A0E85">
              <w:rPr>
                <w:lang w:val="en-US"/>
              </w:rPr>
              <w:t xml:space="preserve">) (Module 6); English in use 5 (1 </w:t>
            </w:r>
            <w:r w:rsidRPr="000A0E85">
              <w:t>ч</w:t>
            </w:r>
            <w:r w:rsidRPr="000A0E85">
              <w:rPr>
                <w:lang w:val="en-US"/>
              </w:rPr>
              <w:t xml:space="preserve">) (Module 5); English in use 8 (1 </w:t>
            </w:r>
            <w:r w:rsidRPr="000A0E85">
              <w:t>ч</w:t>
            </w:r>
            <w:r w:rsidRPr="000A0E85">
              <w:rPr>
                <w:lang w:val="en-US"/>
              </w:rPr>
              <w:t xml:space="preserve">) (Module 8); English in use 9 (1 </w:t>
            </w:r>
            <w:r w:rsidRPr="000A0E85">
              <w:t>ч</w:t>
            </w:r>
            <w:r w:rsidRPr="000A0E85">
              <w:rPr>
                <w:lang w:val="en-US"/>
              </w:rPr>
              <w:t xml:space="preserve">) (Module 9); Weekend fun (1 </w:t>
            </w:r>
            <w:r w:rsidRPr="000A0E85">
              <w:t>ч</w:t>
            </w:r>
            <w:r w:rsidRPr="000A0E85">
              <w:rPr>
                <w:lang w:val="en-US"/>
              </w:rPr>
              <w:t xml:space="preserve">) (Module 10);  Home-reading lessons (5 </w:t>
            </w:r>
            <w:r w:rsidRPr="000A0E85">
              <w:t>ч</w:t>
            </w:r>
            <w:r w:rsidRPr="000A0E85">
              <w:rPr>
                <w:lang w:val="en-US"/>
              </w:rPr>
              <w:t>)</w:t>
            </w:r>
          </w:p>
        </w:tc>
        <w:tc>
          <w:tcPr>
            <w:tcW w:w="4281" w:type="dxa"/>
            <w:tcBorders>
              <w:top w:val="single" w:sz="4" w:space="0" w:color="000001"/>
              <w:left w:val="single" w:sz="4" w:space="0" w:color="000001"/>
              <w:bottom w:val="single" w:sz="4" w:space="0" w:color="000001"/>
              <w:right w:val="single" w:sz="4" w:space="0" w:color="000001"/>
            </w:tcBorders>
          </w:tcPr>
          <w:p w:rsidR="007A1416" w:rsidRPr="000A0E85" w:rsidRDefault="007A1416" w:rsidP="000A0E85">
            <w:pPr>
              <w:pStyle w:val="19"/>
              <w:spacing w:line="20" w:lineRule="atLeast"/>
              <w:ind w:left="0"/>
              <w:jc w:val="both"/>
              <w:rPr>
                <w:lang w:val="en-US"/>
              </w:rPr>
            </w:pPr>
          </w:p>
          <w:p w:rsidR="007A1416" w:rsidRPr="000A0E85" w:rsidRDefault="007A1416" w:rsidP="001E087D">
            <w:pPr>
              <w:pStyle w:val="19"/>
              <w:numPr>
                <w:ilvl w:val="0"/>
                <w:numId w:val="22"/>
              </w:numPr>
              <w:tabs>
                <w:tab w:val="num" w:pos="258"/>
              </w:tabs>
              <w:spacing w:line="20" w:lineRule="atLeast"/>
              <w:ind w:left="317" w:hanging="309"/>
              <w:jc w:val="both"/>
            </w:pPr>
            <w:r w:rsidRPr="000A0E85">
              <w:t xml:space="preserve">воспринимают на слух и выборочно понимают с опорой на языковую догадку, контекст </w:t>
            </w:r>
            <w:proofErr w:type="spellStart"/>
            <w:r w:rsidRPr="000A0E85">
              <w:t>аудиотексты</w:t>
            </w:r>
            <w:proofErr w:type="spellEnd"/>
            <w:r w:rsidRPr="000A0E85">
              <w:t>, относящиеся к разным коммуникативным типам речи;</w:t>
            </w:r>
          </w:p>
          <w:p w:rsidR="007A1416" w:rsidRPr="000A0E85" w:rsidRDefault="007A1416" w:rsidP="001E087D">
            <w:pPr>
              <w:pStyle w:val="19"/>
              <w:numPr>
                <w:ilvl w:val="0"/>
                <w:numId w:val="22"/>
              </w:numPr>
              <w:tabs>
                <w:tab w:val="num" w:pos="258"/>
              </w:tabs>
              <w:spacing w:line="20" w:lineRule="atLeast"/>
              <w:ind w:left="317" w:hanging="309"/>
              <w:jc w:val="both"/>
            </w:pPr>
            <w:r w:rsidRPr="000A0E85">
              <w:t>воспринимают на слух и понимают основное содержание несложных аутентичных текстов;</w:t>
            </w:r>
          </w:p>
          <w:p w:rsidR="007A1416" w:rsidRPr="000A0E85" w:rsidRDefault="007A1416" w:rsidP="001E087D">
            <w:pPr>
              <w:pStyle w:val="19"/>
              <w:numPr>
                <w:ilvl w:val="0"/>
                <w:numId w:val="22"/>
              </w:numPr>
              <w:tabs>
                <w:tab w:val="num" w:pos="258"/>
              </w:tabs>
              <w:spacing w:line="20" w:lineRule="atLeast"/>
              <w:ind w:left="317" w:hanging="309"/>
              <w:jc w:val="both"/>
            </w:pPr>
            <w:r w:rsidRPr="000A0E85">
              <w:t>воспринимают на слух и правильно воспроизводят реплики из диалога;</w:t>
            </w:r>
          </w:p>
          <w:p w:rsidR="007A1416" w:rsidRPr="000A0E85" w:rsidRDefault="007A1416" w:rsidP="001E087D">
            <w:pPr>
              <w:pStyle w:val="19"/>
              <w:numPr>
                <w:ilvl w:val="0"/>
                <w:numId w:val="22"/>
              </w:numPr>
              <w:tabs>
                <w:tab w:val="num" w:pos="258"/>
              </w:tabs>
              <w:spacing w:line="20" w:lineRule="atLeast"/>
              <w:ind w:left="317" w:hanging="309"/>
              <w:jc w:val="both"/>
            </w:pPr>
            <w:r w:rsidRPr="000A0E85">
              <w:t>воспринимают на слух и полностью понимают речь учителя, одноклассников;</w:t>
            </w:r>
          </w:p>
          <w:p w:rsidR="007A1416" w:rsidRPr="000A0E85" w:rsidRDefault="007A1416" w:rsidP="001E087D">
            <w:pPr>
              <w:pStyle w:val="19"/>
              <w:numPr>
                <w:ilvl w:val="0"/>
                <w:numId w:val="22"/>
              </w:numPr>
              <w:tabs>
                <w:tab w:val="num" w:pos="258"/>
              </w:tabs>
              <w:spacing w:line="20" w:lineRule="atLeast"/>
              <w:ind w:left="317" w:hanging="309"/>
              <w:jc w:val="both"/>
            </w:pPr>
            <w:r w:rsidRPr="000A0E85">
              <w:t xml:space="preserve">ведут диалог-расспрос о способах проведения свободного времени; </w:t>
            </w:r>
          </w:p>
          <w:p w:rsidR="007A1416" w:rsidRPr="000A0E85" w:rsidRDefault="007A1416" w:rsidP="001E087D">
            <w:pPr>
              <w:pStyle w:val="19"/>
              <w:numPr>
                <w:ilvl w:val="0"/>
                <w:numId w:val="22"/>
              </w:numPr>
              <w:tabs>
                <w:tab w:val="num" w:pos="258"/>
              </w:tabs>
              <w:spacing w:line="20" w:lineRule="atLeast"/>
              <w:ind w:left="317" w:hanging="309"/>
              <w:jc w:val="both"/>
            </w:pPr>
            <w:r w:rsidRPr="000A0E85">
              <w:t>расспрашивают собеседника и отвечают на его вопросы, запрашивают нужную информацию;</w:t>
            </w:r>
          </w:p>
          <w:p w:rsidR="007A1416" w:rsidRPr="000A0E85" w:rsidRDefault="007A1416" w:rsidP="001E087D">
            <w:pPr>
              <w:pStyle w:val="19"/>
              <w:numPr>
                <w:ilvl w:val="0"/>
                <w:numId w:val="22"/>
              </w:numPr>
              <w:tabs>
                <w:tab w:val="num" w:pos="258"/>
              </w:tabs>
              <w:spacing w:line="20" w:lineRule="atLeast"/>
              <w:ind w:left="317" w:hanging="309"/>
              <w:jc w:val="both"/>
            </w:pPr>
            <w:r w:rsidRPr="000A0E85">
              <w:t xml:space="preserve">описывают тематические картинки, события; </w:t>
            </w:r>
          </w:p>
          <w:p w:rsidR="007A1416" w:rsidRPr="000A0E85" w:rsidRDefault="007A1416" w:rsidP="001E087D">
            <w:pPr>
              <w:pStyle w:val="19"/>
              <w:numPr>
                <w:ilvl w:val="0"/>
                <w:numId w:val="22"/>
              </w:numPr>
              <w:tabs>
                <w:tab w:val="num" w:pos="258"/>
              </w:tabs>
              <w:spacing w:line="20" w:lineRule="atLeast"/>
              <w:ind w:left="317" w:hanging="309"/>
              <w:jc w:val="both"/>
            </w:pPr>
            <w:r w:rsidRPr="000A0E85">
              <w:t>начинают, ведут и заканчивают диалог в стандартной ситуации принятия совместного решения, заказа билетов в театр, бронирования столика в ресторане, покупки подарка;</w:t>
            </w:r>
          </w:p>
          <w:p w:rsidR="007A1416" w:rsidRPr="000A0E85" w:rsidRDefault="007A1416" w:rsidP="001E087D">
            <w:pPr>
              <w:pStyle w:val="19"/>
              <w:numPr>
                <w:ilvl w:val="0"/>
                <w:numId w:val="22"/>
              </w:numPr>
              <w:tabs>
                <w:tab w:val="num" w:pos="258"/>
              </w:tabs>
              <w:spacing w:line="20" w:lineRule="atLeast"/>
              <w:ind w:left="317" w:hanging="309"/>
              <w:jc w:val="both"/>
            </w:pPr>
            <w:r w:rsidRPr="000A0E85">
              <w:t>читают и полностью понимают содержание аутентичного текста по теме (статьи, рекламный буклет о кружках в школе, диалоги, инструкция к игре);</w:t>
            </w:r>
          </w:p>
          <w:p w:rsidR="007A1416" w:rsidRPr="000A0E85" w:rsidRDefault="007A1416" w:rsidP="001E087D">
            <w:pPr>
              <w:pStyle w:val="19"/>
              <w:numPr>
                <w:ilvl w:val="0"/>
                <w:numId w:val="22"/>
              </w:numPr>
              <w:tabs>
                <w:tab w:val="num" w:pos="258"/>
              </w:tabs>
              <w:spacing w:line="20" w:lineRule="atLeast"/>
              <w:ind w:left="317" w:hanging="309"/>
              <w:jc w:val="both"/>
            </w:pPr>
            <w:r w:rsidRPr="000A0E85">
              <w:t>пишут небольшой рассказ о своём микрорайоне;</w:t>
            </w:r>
          </w:p>
          <w:p w:rsidR="007A1416" w:rsidRPr="000A0E85" w:rsidRDefault="007A1416" w:rsidP="001E087D">
            <w:pPr>
              <w:pStyle w:val="19"/>
              <w:numPr>
                <w:ilvl w:val="0"/>
                <w:numId w:val="22"/>
              </w:numPr>
              <w:tabs>
                <w:tab w:val="num" w:pos="258"/>
              </w:tabs>
              <w:spacing w:line="20" w:lineRule="atLeast"/>
              <w:ind w:left="317" w:hanging="309"/>
              <w:jc w:val="both"/>
            </w:pPr>
            <w:r w:rsidRPr="000A0E85">
              <w:t>заполняют анкеты;</w:t>
            </w:r>
          </w:p>
          <w:p w:rsidR="007A1416" w:rsidRPr="000A0E85" w:rsidRDefault="007A1416" w:rsidP="001E087D">
            <w:pPr>
              <w:pStyle w:val="19"/>
              <w:numPr>
                <w:ilvl w:val="0"/>
                <w:numId w:val="22"/>
              </w:numPr>
              <w:tabs>
                <w:tab w:val="num" w:pos="258"/>
              </w:tabs>
              <w:spacing w:line="20" w:lineRule="atLeast"/>
              <w:ind w:left="317" w:hanging="309"/>
              <w:jc w:val="both"/>
            </w:pPr>
            <w:r w:rsidRPr="000A0E85">
              <w:t xml:space="preserve">составляют с опорой на образец список своих предпочтений в отдыхе; </w:t>
            </w:r>
          </w:p>
          <w:p w:rsidR="007A1416" w:rsidRPr="000A0E85" w:rsidRDefault="007A1416" w:rsidP="001E087D">
            <w:pPr>
              <w:pStyle w:val="19"/>
              <w:numPr>
                <w:ilvl w:val="0"/>
                <w:numId w:val="22"/>
              </w:numPr>
              <w:tabs>
                <w:tab w:val="num" w:pos="258"/>
              </w:tabs>
              <w:spacing w:line="20" w:lineRule="atLeast"/>
              <w:ind w:left="317" w:hanging="309"/>
              <w:jc w:val="both"/>
            </w:pPr>
            <w:r w:rsidRPr="000A0E85">
              <w:t>создают постер о любимых играх;</w:t>
            </w:r>
          </w:p>
          <w:p w:rsidR="007A1416" w:rsidRPr="000A0E85" w:rsidRDefault="007A1416" w:rsidP="001E087D">
            <w:pPr>
              <w:pStyle w:val="19"/>
              <w:numPr>
                <w:ilvl w:val="0"/>
                <w:numId w:val="22"/>
              </w:numPr>
              <w:tabs>
                <w:tab w:val="num" w:pos="258"/>
              </w:tabs>
              <w:spacing w:line="20" w:lineRule="atLeast"/>
              <w:ind w:left="317" w:hanging="309"/>
              <w:jc w:val="both"/>
            </w:pPr>
            <w:proofErr w:type="gramStart"/>
            <w:r w:rsidRPr="000A0E85">
              <w:t>произносят и различают на слух звуки /Á/, /þ/, /</w:t>
            </w:r>
            <w:proofErr w:type="spellStart"/>
            <w:r w:rsidRPr="000A0E85">
              <w:rPr>
                <w:lang w:val="en-US"/>
              </w:rPr>
              <w:t>aU</w:t>
            </w:r>
            <w:proofErr w:type="spellEnd"/>
            <w:r w:rsidRPr="000A0E85">
              <w:t>/, /@</w:t>
            </w:r>
            <w:r w:rsidRPr="000A0E85">
              <w:rPr>
                <w:lang w:val="en-US"/>
              </w:rPr>
              <w:t>U</w:t>
            </w:r>
            <w:r w:rsidRPr="000A0E85">
              <w:t>/, /{/, /ö/;</w:t>
            </w:r>
            <w:proofErr w:type="gramEnd"/>
          </w:p>
          <w:p w:rsidR="007A1416" w:rsidRPr="000A0E85" w:rsidRDefault="007A1416" w:rsidP="001E087D">
            <w:pPr>
              <w:pStyle w:val="19"/>
              <w:numPr>
                <w:ilvl w:val="0"/>
                <w:numId w:val="22"/>
              </w:numPr>
              <w:tabs>
                <w:tab w:val="num" w:pos="258"/>
              </w:tabs>
              <w:spacing w:line="20" w:lineRule="atLeast"/>
              <w:ind w:left="317" w:hanging="309"/>
              <w:jc w:val="both"/>
            </w:pPr>
            <w:r w:rsidRPr="000A0E85">
              <w:t>соблюдают нормы произношения звуков английского языка в чтении вслух и устной речи и корректно произносят предложения с точки зрения их ритмико-интонационных особенностей;</w:t>
            </w:r>
          </w:p>
          <w:p w:rsidR="007A1416" w:rsidRPr="000A0E85" w:rsidRDefault="007A1416" w:rsidP="001E087D">
            <w:pPr>
              <w:pStyle w:val="19"/>
              <w:numPr>
                <w:ilvl w:val="0"/>
                <w:numId w:val="22"/>
              </w:numPr>
              <w:tabs>
                <w:tab w:val="num" w:pos="258"/>
              </w:tabs>
              <w:spacing w:line="20" w:lineRule="atLeast"/>
              <w:ind w:left="317" w:hanging="309"/>
              <w:jc w:val="both"/>
            </w:pPr>
            <w:r w:rsidRPr="000A0E85">
              <w:t xml:space="preserve">правильно употребляют в речи сложные существительные, вводные предложения,  </w:t>
            </w:r>
            <w:proofErr w:type="spellStart"/>
            <w:r w:rsidRPr="000A0E85">
              <w:rPr>
                <w:i/>
              </w:rPr>
              <w:t>Present</w:t>
            </w:r>
            <w:proofErr w:type="spellEnd"/>
            <w:r w:rsidRPr="000A0E85">
              <w:rPr>
                <w:i/>
              </w:rPr>
              <w:t xml:space="preserve"> </w:t>
            </w:r>
            <w:proofErr w:type="spellStart"/>
            <w:r w:rsidRPr="000A0E85">
              <w:rPr>
                <w:i/>
              </w:rPr>
              <w:t>Simple</w:t>
            </w:r>
            <w:proofErr w:type="spellEnd"/>
            <w:r w:rsidRPr="000A0E85">
              <w:t xml:space="preserve"> </w:t>
            </w:r>
            <w:proofErr w:type="spellStart"/>
            <w:r w:rsidRPr="000A0E85">
              <w:t>vs</w:t>
            </w:r>
            <w:proofErr w:type="spellEnd"/>
            <w:r w:rsidRPr="000A0E85">
              <w:t xml:space="preserve"> </w:t>
            </w:r>
            <w:proofErr w:type="spellStart"/>
            <w:r w:rsidRPr="000A0E85">
              <w:rPr>
                <w:i/>
              </w:rPr>
              <w:t>Present</w:t>
            </w:r>
            <w:proofErr w:type="spellEnd"/>
            <w:r w:rsidRPr="000A0E85">
              <w:rPr>
                <w:i/>
              </w:rPr>
              <w:t xml:space="preserve"> </w:t>
            </w:r>
            <w:proofErr w:type="spellStart"/>
            <w:r w:rsidRPr="000A0E85">
              <w:rPr>
                <w:i/>
              </w:rPr>
              <w:t>Continuous</w:t>
            </w:r>
            <w:proofErr w:type="spellEnd"/>
            <w:r w:rsidRPr="000A0E85">
              <w:t xml:space="preserve">, </w:t>
            </w:r>
            <w:proofErr w:type="spellStart"/>
            <w:r w:rsidRPr="000A0E85">
              <w:rPr>
                <w:i/>
              </w:rPr>
              <w:t>Past</w:t>
            </w:r>
            <w:proofErr w:type="spellEnd"/>
            <w:r w:rsidRPr="000A0E85">
              <w:rPr>
                <w:i/>
              </w:rPr>
              <w:t xml:space="preserve"> </w:t>
            </w:r>
            <w:proofErr w:type="spellStart"/>
            <w:r w:rsidRPr="000A0E85">
              <w:rPr>
                <w:i/>
              </w:rPr>
              <w:t>Simple</w:t>
            </w:r>
            <w:proofErr w:type="spellEnd"/>
            <w:r w:rsidRPr="000A0E85">
              <w:t>;</w:t>
            </w:r>
          </w:p>
          <w:p w:rsidR="007A1416" w:rsidRPr="000A0E85" w:rsidRDefault="007A1416" w:rsidP="001E087D">
            <w:pPr>
              <w:pStyle w:val="19"/>
              <w:numPr>
                <w:ilvl w:val="0"/>
                <w:numId w:val="22"/>
              </w:numPr>
              <w:tabs>
                <w:tab w:val="num" w:pos="258"/>
              </w:tabs>
              <w:spacing w:line="20" w:lineRule="atLeast"/>
              <w:ind w:left="317" w:hanging="309"/>
              <w:jc w:val="both"/>
            </w:pPr>
            <w:r w:rsidRPr="000A0E85">
              <w:lastRenderedPageBreak/>
              <w:t>овладевают новыми лексическими единицами по теме и употребляют их в речи;</w:t>
            </w:r>
          </w:p>
        </w:tc>
      </w:tr>
      <w:tr w:rsidR="007A1416" w:rsidRPr="000A0E85" w:rsidTr="000A0E85">
        <w:trPr>
          <w:trHeight w:val="144"/>
        </w:trPr>
        <w:tc>
          <w:tcPr>
            <w:tcW w:w="2977" w:type="dxa"/>
            <w:tcBorders>
              <w:top w:val="single" w:sz="4" w:space="0" w:color="000001"/>
              <w:left w:val="single" w:sz="4" w:space="0" w:color="000001"/>
              <w:bottom w:val="single" w:sz="4" w:space="0" w:color="000001"/>
              <w:right w:val="nil"/>
            </w:tcBorders>
          </w:tcPr>
          <w:p w:rsidR="007A1416" w:rsidRPr="000A0E85" w:rsidRDefault="007A1416" w:rsidP="000A0E85">
            <w:pPr>
              <w:spacing w:after="0" w:line="20" w:lineRule="atLeast"/>
              <w:rPr>
                <w:rFonts w:ascii="Times New Roman" w:eastAsia="Times New Roman" w:hAnsi="Times New Roman"/>
                <w:b/>
                <w:sz w:val="24"/>
                <w:szCs w:val="24"/>
              </w:rPr>
            </w:pPr>
          </w:p>
          <w:p w:rsidR="007A1416" w:rsidRPr="000A0E85" w:rsidRDefault="007A1416" w:rsidP="000A0E85">
            <w:pPr>
              <w:spacing w:after="0" w:line="20" w:lineRule="atLeast"/>
              <w:rPr>
                <w:rFonts w:ascii="Times New Roman" w:eastAsia="Times New Roman" w:hAnsi="Times New Roman"/>
                <w:sz w:val="24"/>
                <w:szCs w:val="24"/>
              </w:rPr>
            </w:pPr>
            <w:r w:rsidRPr="000A0E85">
              <w:rPr>
                <w:rFonts w:ascii="Times New Roman" w:eastAsia="Times New Roman" w:hAnsi="Times New Roman"/>
                <w:b/>
                <w:sz w:val="24"/>
                <w:szCs w:val="24"/>
              </w:rPr>
              <w:t>Здоровый образ жизни: режим труда и отдыха, спорт, сбалансированное питание, отказ от вредных привычек (14 ч).</w:t>
            </w:r>
          </w:p>
          <w:p w:rsidR="007A1416" w:rsidRPr="000A0E85" w:rsidRDefault="007A1416" w:rsidP="000A0E85">
            <w:pPr>
              <w:spacing w:after="0" w:line="20" w:lineRule="atLeast"/>
              <w:jc w:val="both"/>
              <w:rPr>
                <w:rFonts w:ascii="Times New Roman" w:eastAsia="Times New Roman" w:hAnsi="Times New Roman"/>
                <w:sz w:val="24"/>
                <w:szCs w:val="24"/>
              </w:rPr>
            </w:pPr>
          </w:p>
          <w:p w:rsidR="007A1416" w:rsidRPr="000A0E85" w:rsidRDefault="007A1416" w:rsidP="000A0E85">
            <w:pPr>
              <w:spacing w:after="0" w:line="20" w:lineRule="atLeast"/>
              <w:jc w:val="both"/>
              <w:rPr>
                <w:rFonts w:ascii="Times New Roman" w:eastAsia="Times New Roman" w:hAnsi="Times New Roman"/>
                <w:sz w:val="24"/>
                <w:szCs w:val="24"/>
              </w:rPr>
            </w:pPr>
          </w:p>
        </w:tc>
        <w:tc>
          <w:tcPr>
            <w:tcW w:w="2835" w:type="dxa"/>
            <w:tcBorders>
              <w:top w:val="single" w:sz="4" w:space="0" w:color="000001"/>
              <w:left w:val="single" w:sz="4" w:space="0" w:color="000001"/>
              <w:bottom w:val="single" w:sz="4" w:space="0" w:color="000001"/>
              <w:right w:val="nil"/>
            </w:tcBorders>
          </w:tcPr>
          <w:p w:rsidR="007A1416" w:rsidRPr="000A0E85" w:rsidRDefault="007A1416" w:rsidP="000A0E85">
            <w:pPr>
              <w:pStyle w:val="19"/>
              <w:spacing w:line="20" w:lineRule="atLeast"/>
              <w:ind w:left="0"/>
              <w:jc w:val="both"/>
            </w:pPr>
          </w:p>
          <w:p w:rsidR="007A1416" w:rsidRPr="000A0E85" w:rsidRDefault="007A1416" w:rsidP="000A0E85">
            <w:pPr>
              <w:pStyle w:val="19"/>
              <w:spacing w:line="20" w:lineRule="atLeast"/>
              <w:ind w:left="0"/>
              <w:jc w:val="both"/>
              <w:rPr>
                <w:lang w:val="en-US"/>
              </w:rPr>
            </w:pPr>
            <w:r w:rsidRPr="000A0E85">
              <w:rPr>
                <w:lang w:val="en-US"/>
              </w:rPr>
              <w:t xml:space="preserve">Happy times (1 </w:t>
            </w:r>
            <w:r w:rsidRPr="000A0E85">
              <w:t>ч</w:t>
            </w:r>
            <w:r w:rsidRPr="000A0E85">
              <w:rPr>
                <w:lang w:val="en-US"/>
              </w:rPr>
              <w:t xml:space="preserve">) (Module 2); </w:t>
            </w:r>
          </w:p>
          <w:p w:rsidR="007A1416" w:rsidRPr="000A0E85" w:rsidRDefault="007A1416" w:rsidP="000A0E85">
            <w:pPr>
              <w:pStyle w:val="19"/>
              <w:spacing w:line="20" w:lineRule="atLeast"/>
              <w:ind w:left="0"/>
              <w:jc w:val="both"/>
              <w:rPr>
                <w:lang w:val="en-US"/>
              </w:rPr>
            </w:pPr>
            <w:r w:rsidRPr="000A0E85">
              <w:rPr>
                <w:lang w:val="en-US"/>
              </w:rPr>
              <w:t xml:space="preserve">Day in, Day out (1 </w:t>
            </w:r>
            <w:r w:rsidRPr="000A0E85">
              <w:t>ч</w:t>
            </w:r>
            <w:r w:rsidRPr="000A0E85">
              <w:rPr>
                <w:lang w:val="en-US"/>
              </w:rPr>
              <w:t xml:space="preserve">), My </w:t>
            </w:r>
            <w:proofErr w:type="spellStart"/>
            <w:r w:rsidRPr="000A0E85">
              <w:rPr>
                <w:lang w:val="en-US"/>
              </w:rPr>
              <w:t>favourite</w:t>
            </w:r>
            <w:proofErr w:type="spellEnd"/>
            <w:r w:rsidRPr="000A0E85">
              <w:rPr>
                <w:lang w:val="en-US"/>
              </w:rPr>
              <w:t xml:space="preserve"> day (1 </w:t>
            </w:r>
            <w:r w:rsidRPr="000A0E85">
              <w:t>ч</w:t>
            </w:r>
            <w:r w:rsidRPr="000A0E85">
              <w:rPr>
                <w:lang w:val="en-US"/>
              </w:rPr>
              <w:t xml:space="preserve">), English in use (1 </w:t>
            </w:r>
            <w:r w:rsidRPr="000A0E85">
              <w:t>ч</w:t>
            </w:r>
            <w:r w:rsidRPr="000A0E85">
              <w:rPr>
                <w:lang w:val="en-US"/>
              </w:rPr>
              <w:t xml:space="preserve">) (Module 4); Food and drink (1 </w:t>
            </w:r>
            <w:r w:rsidRPr="000A0E85">
              <w:t>ч</w:t>
            </w:r>
            <w:r w:rsidRPr="000A0E85">
              <w:rPr>
                <w:lang w:val="en-US"/>
              </w:rPr>
              <w:t xml:space="preserve">), On the menu! (1 </w:t>
            </w:r>
            <w:r w:rsidRPr="000A0E85">
              <w:t>ч</w:t>
            </w:r>
            <w:r w:rsidRPr="000A0E85">
              <w:rPr>
                <w:lang w:val="en-US"/>
              </w:rPr>
              <w:t xml:space="preserve">), Let’s cook (1 </w:t>
            </w:r>
            <w:r w:rsidRPr="000A0E85">
              <w:t>ч</w:t>
            </w:r>
            <w:r w:rsidRPr="000A0E85">
              <w:rPr>
                <w:lang w:val="en-US"/>
              </w:rPr>
              <w:t xml:space="preserve">), Extensive reading 9 (1 </w:t>
            </w:r>
            <w:r w:rsidRPr="000A0E85">
              <w:t>ч</w:t>
            </w:r>
            <w:r w:rsidRPr="000A0E85">
              <w:rPr>
                <w:lang w:val="en-US"/>
              </w:rPr>
              <w:t xml:space="preserve">) (Module 9); </w:t>
            </w:r>
          </w:p>
          <w:p w:rsidR="007A1416" w:rsidRPr="000A0E85" w:rsidRDefault="007A1416" w:rsidP="000A0E85">
            <w:pPr>
              <w:pStyle w:val="19"/>
              <w:spacing w:line="20" w:lineRule="atLeast"/>
              <w:ind w:left="0"/>
              <w:jc w:val="both"/>
              <w:rPr>
                <w:lang w:val="en-US"/>
              </w:rPr>
            </w:pPr>
            <w:r w:rsidRPr="000A0E85">
              <w:rPr>
                <w:lang w:val="en-US"/>
              </w:rPr>
              <w:t xml:space="preserve">English in use 10 (1 </w:t>
            </w:r>
            <w:r w:rsidRPr="000A0E85">
              <w:t>ч</w:t>
            </w:r>
            <w:r w:rsidRPr="000A0E85">
              <w:rPr>
                <w:lang w:val="en-US"/>
              </w:rPr>
              <w:t xml:space="preserve">) (Module 10);  </w:t>
            </w:r>
          </w:p>
          <w:p w:rsidR="007A1416" w:rsidRPr="000A0E85" w:rsidRDefault="007A1416" w:rsidP="000A0E85">
            <w:pPr>
              <w:pStyle w:val="19"/>
              <w:spacing w:line="20" w:lineRule="atLeast"/>
              <w:ind w:left="0"/>
              <w:jc w:val="both"/>
              <w:rPr>
                <w:lang w:val="en-US"/>
              </w:rPr>
            </w:pPr>
            <w:r w:rsidRPr="000A0E85">
              <w:rPr>
                <w:lang w:val="en-US"/>
              </w:rPr>
              <w:t xml:space="preserve">Home-reading lessons (5 </w:t>
            </w:r>
            <w:r w:rsidRPr="000A0E85">
              <w:t>ч</w:t>
            </w:r>
            <w:r w:rsidRPr="000A0E85">
              <w:rPr>
                <w:lang w:val="en-US"/>
              </w:rPr>
              <w:t>)</w:t>
            </w:r>
          </w:p>
        </w:tc>
        <w:tc>
          <w:tcPr>
            <w:tcW w:w="4281" w:type="dxa"/>
            <w:tcBorders>
              <w:top w:val="single" w:sz="4" w:space="0" w:color="000001"/>
              <w:left w:val="single" w:sz="4" w:space="0" w:color="000001"/>
              <w:bottom w:val="single" w:sz="4" w:space="0" w:color="000001"/>
              <w:right w:val="single" w:sz="4" w:space="0" w:color="000001"/>
            </w:tcBorders>
          </w:tcPr>
          <w:p w:rsidR="007A1416" w:rsidRPr="000A0E85" w:rsidRDefault="007A1416" w:rsidP="000A0E85">
            <w:pPr>
              <w:pStyle w:val="19"/>
              <w:spacing w:line="20" w:lineRule="atLeast"/>
              <w:ind w:left="317"/>
              <w:jc w:val="both"/>
            </w:pPr>
          </w:p>
          <w:p w:rsidR="007A1416" w:rsidRPr="000A0E85" w:rsidRDefault="007A1416" w:rsidP="001E087D">
            <w:pPr>
              <w:pStyle w:val="19"/>
              <w:numPr>
                <w:ilvl w:val="0"/>
                <w:numId w:val="22"/>
              </w:numPr>
              <w:tabs>
                <w:tab w:val="num" w:pos="176"/>
              </w:tabs>
              <w:spacing w:line="20" w:lineRule="atLeast"/>
              <w:ind w:left="317" w:hanging="309"/>
              <w:jc w:val="both"/>
            </w:pPr>
            <w:r w:rsidRPr="000A0E85">
              <w:t xml:space="preserve">воспринимают на слух и выборочно понимают с опорой на языковую догадку, контекст </w:t>
            </w:r>
            <w:proofErr w:type="spellStart"/>
            <w:r w:rsidRPr="000A0E85">
              <w:t>аудиотексты</w:t>
            </w:r>
            <w:proofErr w:type="spellEnd"/>
            <w:r w:rsidRPr="000A0E85">
              <w:t>, относящиеся к разным коммуникативным типам речи;</w:t>
            </w:r>
          </w:p>
          <w:p w:rsidR="007A1416" w:rsidRPr="000A0E85" w:rsidRDefault="007A1416" w:rsidP="001E087D">
            <w:pPr>
              <w:pStyle w:val="19"/>
              <w:numPr>
                <w:ilvl w:val="0"/>
                <w:numId w:val="22"/>
              </w:numPr>
              <w:tabs>
                <w:tab w:val="num" w:pos="176"/>
              </w:tabs>
              <w:spacing w:line="20" w:lineRule="atLeast"/>
              <w:ind w:left="317" w:hanging="309"/>
              <w:jc w:val="both"/>
            </w:pPr>
            <w:r w:rsidRPr="000A0E85">
              <w:t>воспринимают на слух и правильно воспроизводят реплики из диалога;</w:t>
            </w:r>
          </w:p>
          <w:p w:rsidR="007A1416" w:rsidRPr="000A0E85" w:rsidRDefault="007A1416" w:rsidP="001E087D">
            <w:pPr>
              <w:pStyle w:val="19"/>
              <w:numPr>
                <w:ilvl w:val="0"/>
                <w:numId w:val="22"/>
              </w:numPr>
              <w:tabs>
                <w:tab w:val="num" w:pos="176"/>
              </w:tabs>
              <w:spacing w:line="20" w:lineRule="atLeast"/>
              <w:ind w:left="317" w:hanging="309"/>
              <w:jc w:val="both"/>
            </w:pPr>
            <w:r w:rsidRPr="000A0E85">
              <w:t>воспринимают на слух и полностью понимают речь учителя, одноклассников;</w:t>
            </w:r>
          </w:p>
          <w:p w:rsidR="007A1416" w:rsidRPr="000A0E85" w:rsidRDefault="007A1416" w:rsidP="001E087D">
            <w:pPr>
              <w:pStyle w:val="19"/>
              <w:numPr>
                <w:ilvl w:val="0"/>
                <w:numId w:val="22"/>
              </w:numPr>
              <w:tabs>
                <w:tab w:val="num" w:pos="176"/>
              </w:tabs>
              <w:spacing w:line="20" w:lineRule="atLeast"/>
              <w:ind w:left="317" w:hanging="309"/>
              <w:jc w:val="both"/>
            </w:pPr>
            <w:r w:rsidRPr="000A0E85">
              <w:t xml:space="preserve">ведут диалог-расспрос о дне рождения; </w:t>
            </w:r>
          </w:p>
          <w:p w:rsidR="007A1416" w:rsidRPr="000A0E85" w:rsidRDefault="007A1416" w:rsidP="001E087D">
            <w:pPr>
              <w:pStyle w:val="19"/>
              <w:numPr>
                <w:ilvl w:val="0"/>
                <w:numId w:val="22"/>
              </w:numPr>
              <w:tabs>
                <w:tab w:val="num" w:pos="176"/>
              </w:tabs>
              <w:spacing w:line="20" w:lineRule="atLeast"/>
              <w:ind w:left="317" w:hanging="309"/>
              <w:jc w:val="both"/>
            </w:pPr>
            <w:r w:rsidRPr="000A0E85">
              <w:t>расспрашивают собеседника и отвечают на его вопросы, запрашивают нужную информацию;</w:t>
            </w:r>
          </w:p>
          <w:p w:rsidR="007A1416" w:rsidRPr="000A0E85" w:rsidRDefault="007A1416" w:rsidP="001E087D">
            <w:pPr>
              <w:pStyle w:val="19"/>
              <w:numPr>
                <w:ilvl w:val="0"/>
                <w:numId w:val="22"/>
              </w:numPr>
              <w:tabs>
                <w:tab w:val="num" w:pos="176"/>
              </w:tabs>
              <w:spacing w:line="20" w:lineRule="atLeast"/>
              <w:ind w:left="317" w:hanging="309"/>
              <w:jc w:val="both"/>
            </w:pPr>
            <w:r w:rsidRPr="000A0E85">
              <w:t>выражают согласие/несогласие с предложениями;</w:t>
            </w:r>
          </w:p>
          <w:p w:rsidR="007A1416" w:rsidRPr="000A0E85" w:rsidRDefault="007A1416" w:rsidP="001E087D">
            <w:pPr>
              <w:pStyle w:val="19"/>
              <w:numPr>
                <w:ilvl w:val="0"/>
                <w:numId w:val="22"/>
              </w:numPr>
              <w:tabs>
                <w:tab w:val="num" w:pos="176"/>
              </w:tabs>
              <w:spacing w:line="20" w:lineRule="atLeast"/>
              <w:ind w:left="317" w:hanging="309"/>
              <w:jc w:val="both"/>
            </w:pPr>
            <w:r w:rsidRPr="000A0E85">
              <w:t xml:space="preserve">описывают тематические картинки, события; </w:t>
            </w:r>
          </w:p>
          <w:p w:rsidR="007A1416" w:rsidRPr="000A0E85" w:rsidRDefault="007A1416" w:rsidP="001E087D">
            <w:pPr>
              <w:pStyle w:val="19"/>
              <w:numPr>
                <w:ilvl w:val="0"/>
                <w:numId w:val="22"/>
              </w:numPr>
              <w:tabs>
                <w:tab w:val="num" w:pos="176"/>
              </w:tabs>
              <w:spacing w:line="20" w:lineRule="atLeast"/>
              <w:ind w:left="317" w:hanging="309"/>
              <w:jc w:val="both"/>
            </w:pPr>
            <w:r w:rsidRPr="000A0E85">
              <w:t>начинают, ведут и заканчивают диалог в стандартной ситуации заказа еды/напитков в ресторане, объяснения способа приготовления блюд;</w:t>
            </w:r>
          </w:p>
          <w:p w:rsidR="007A1416" w:rsidRPr="000A0E85" w:rsidRDefault="007A1416" w:rsidP="001E087D">
            <w:pPr>
              <w:pStyle w:val="19"/>
              <w:numPr>
                <w:ilvl w:val="0"/>
                <w:numId w:val="22"/>
              </w:numPr>
              <w:tabs>
                <w:tab w:val="num" w:pos="176"/>
              </w:tabs>
              <w:spacing w:line="20" w:lineRule="atLeast"/>
              <w:ind w:left="317" w:hanging="309"/>
              <w:jc w:val="both"/>
            </w:pPr>
            <w:r w:rsidRPr="000A0E85">
              <w:t>читают и полностью понимают содержание аутентичного текста по теме (загадки о Гарри Поттере, диалоги, личное письмо другу, статьи, меню, рецепты);</w:t>
            </w:r>
          </w:p>
          <w:p w:rsidR="007A1416" w:rsidRPr="000A0E85" w:rsidRDefault="007A1416" w:rsidP="001E087D">
            <w:pPr>
              <w:pStyle w:val="19"/>
              <w:numPr>
                <w:ilvl w:val="0"/>
                <w:numId w:val="22"/>
              </w:numPr>
              <w:tabs>
                <w:tab w:val="num" w:pos="176"/>
              </w:tabs>
              <w:spacing w:line="20" w:lineRule="atLeast"/>
              <w:ind w:left="317" w:hanging="309"/>
              <w:jc w:val="both"/>
            </w:pPr>
            <w:r w:rsidRPr="000A0E85">
              <w:t>пишут небольшой рассказ о типичном дне, статью об идеальном дне;</w:t>
            </w:r>
          </w:p>
          <w:p w:rsidR="007A1416" w:rsidRPr="000A0E85" w:rsidRDefault="007A1416" w:rsidP="001E087D">
            <w:pPr>
              <w:pStyle w:val="19"/>
              <w:numPr>
                <w:ilvl w:val="0"/>
                <w:numId w:val="22"/>
              </w:numPr>
              <w:tabs>
                <w:tab w:val="num" w:pos="176"/>
              </w:tabs>
              <w:spacing w:line="20" w:lineRule="atLeast"/>
              <w:ind w:left="317" w:hanging="309"/>
              <w:jc w:val="both"/>
            </w:pPr>
            <w:r w:rsidRPr="000A0E85">
              <w:t>описывают результаты анкетирования;</w:t>
            </w:r>
          </w:p>
          <w:p w:rsidR="007A1416" w:rsidRPr="000A0E85" w:rsidRDefault="007A1416" w:rsidP="001E087D">
            <w:pPr>
              <w:pStyle w:val="19"/>
              <w:numPr>
                <w:ilvl w:val="0"/>
                <w:numId w:val="22"/>
              </w:numPr>
              <w:tabs>
                <w:tab w:val="num" w:pos="176"/>
              </w:tabs>
              <w:spacing w:line="20" w:lineRule="atLeast"/>
              <w:ind w:left="317" w:hanging="309"/>
              <w:jc w:val="both"/>
            </w:pPr>
            <w:r w:rsidRPr="000A0E85">
              <w:t>составляют список покупок;</w:t>
            </w:r>
          </w:p>
          <w:p w:rsidR="007A1416" w:rsidRPr="000A0E85" w:rsidRDefault="007A1416" w:rsidP="001E087D">
            <w:pPr>
              <w:pStyle w:val="19"/>
              <w:numPr>
                <w:ilvl w:val="0"/>
                <w:numId w:val="22"/>
              </w:numPr>
              <w:tabs>
                <w:tab w:val="num" w:pos="176"/>
              </w:tabs>
              <w:spacing w:line="20" w:lineRule="atLeast"/>
              <w:ind w:left="317" w:hanging="309"/>
              <w:jc w:val="both"/>
            </w:pPr>
            <w:r w:rsidRPr="000A0E85">
              <w:t xml:space="preserve">пишут рекламное объявление, рецепт; </w:t>
            </w:r>
          </w:p>
          <w:p w:rsidR="007A1416" w:rsidRPr="000A0E85" w:rsidRDefault="007A1416" w:rsidP="001E087D">
            <w:pPr>
              <w:pStyle w:val="19"/>
              <w:numPr>
                <w:ilvl w:val="0"/>
                <w:numId w:val="22"/>
              </w:numPr>
              <w:tabs>
                <w:tab w:val="num" w:pos="176"/>
              </w:tabs>
              <w:spacing w:line="20" w:lineRule="atLeast"/>
              <w:ind w:left="317" w:hanging="309"/>
              <w:jc w:val="both"/>
            </w:pPr>
            <w:proofErr w:type="gramStart"/>
            <w:r w:rsidRPr="000A0E85">
              <w:t>произносят и различают на слух звуки /</w:t>
            </w:r>
            <w:r w:rsidRPr="000A0E85">
              <w:rPr>
                <w:lang w:val="en-US"/>
              </w:rPr>
              <w:t>s</w:t>
            </w:r>
            <w:r w:rsidRPr="000A0E85">
              <w:t>/, /</w:t>
            </w:r>
            <w:r w:rsidRPr="000A0E85">
              <w:rPr>
                <w:lang w:val="en-US"/>
              </w:rPr>
              <w:t>z</w:t>
            </w:r>
            <w:r w:rsidRPr="000A0E85">
              <w:t>/, /</w:t>
            </w:r>
            <w:proofErr w:type="spellStart"/>
            <w:r w:rsidRPr="000A0E85">
              <w:rPr>
                <w:lang w:val="en-US"/>
              </w:rPr>
              <w:t>Iz</w:t>
            </w:r>
            <w:proofErr w:type="spellEnd"/>
            <w:r w:rsidRPr="000A0E85">
              <w:t>/, /</w:t>
            </w:r>
            <w:r w:rsidRPr="000A0E85">
              <w:rPr>
                <w:lang w:val="en-US"/>
              </w:rPr>
              <w:t>n</w:t>
            </w:r>
            <w:r w:rsidRPr="000A0E85">
              <w:t>/, /Î/, /{/, /ö/;</w:t>
            </w:r>
            <w:proofErr w:type="gramEnd"/>
          </w:p>
          <w:p w:rsidR="007A1416" w:rsidRPr="000A0E85" w:rsidRDefault="007A1416" w:rsidP="001E087D">
            <w:pPr>
              <w:pStyle w:val="19"/>
              <w:numPr>
                <w:ilvl w:val="0"/>
                <w:numId w:val="22"/>
              </w:numPr>
              <w:tabs>
                <w:tab w:val="num" w:pos="176"/>
              </w:tabs>
              <w:spacing w:line="20" w:lineRule="atLeast"/>
              <w:ind w:left="317" w:hanging="309"/>
              <w:jc w:val="both"/>
            </w:pPr>
            <w:r w:rsidRPr="000A0E85">
              <w:t>соблюдают нормы произношения звуков английского языка в чтении вслух и устной речи и корректно произносят предложения с точки зрения их ритмико-интонационных особенностей;</w:t>
            </w:r>
          </w:p>
          <w:p w:rsidR="007A1416" w:rsidRPr="000A0E85" w:rsidRDefault="007A1416" w:rsidP="001E087D">
            <w:pPr>
              <w:pStyle w:val="19"/>
              <w:numPr>
                <w:ilvl w:val="0"/>
                <w:numId w:val="22"/>
              </w:numPr>
              <w:tabs>
                <w:tab w:val="num" w:pos="176"/>
              </w:tabs>
              <w:spacing w:line="20" w:lineRule="atLeast"/>
              <w:ind w:left="317" w:hanging="309"/>
              <w:jc w:val="both"/>
            </w:pPr>
            <w:r w:rsidRPr="000A0E85">
              <w:t xml:space="preserve">правильно употребляют в речи  предлоги времени </w:t>
            </w:r>
            <w:r w:rsidRPr="000A0E85">
              <w:rPr>
                <w:i/>
                <w:lang w:val="en-US"/>
              </w:rPr>
              <w:t>Present</w:t>
            </w:r>
            <w:r w:rsidRPr="000A0E85">
              <w:rPr>
                <w:i/>
              </w:rPr>
              <w:t xml:space="preserve"> </w:t>
            </w:r>
            <w:r w:rsidRPr="000A0E85">
              <w:rPr>
                <w:i/>
                <w:lang w:val="en-US"/>
              </w:rPr>
              <w:t>Simple</w:t>
            </w:r>
            <w:r w:rsidRPr="000A0E85">
              <w:t xml:space="preserve">; наречия времени; слова-связки; </w:t>
            </w:r>
            <w:r w:rsidRPr="000A0E85">
              <w:lastRenderedPageBreak/>
              <w:t>исчисляемы/неисчисляемые существительные;</w:t>
            </w:r>
            <w:r w:rsidRPr="000A0E85">
              <w:rPr>
                <w:i/>
              </w:rPr>
              <w:t xml:space="preserve"> </w:t>
            </w:r>
            <w:r w:rsidRPr="000A0E85">
              <w:rPr>
                <w:i/>
                <w:lang w:val="en-US"/>
              </w:rPr>
              <w:t>Present</w:t>
            </w:r>
            <w:r w:rsidRPr="000A0E85">
              <w:rPr>
                <w:i/>
              </w:rPr>
              <w:t xml:space="preserve"> </w:t>
            </w:r>
            <w:r w:rsidRPr="000A0E85">
              <w:rPr>
                <w:i/>
                <w:lang w:val="en-US"/>
              </w:rPr>
              <w:t>Simple</w:t>
            </w:r>
            <w:r w:rsidRPr="000A0E85">
              <w:rPr>
                <w:i/>
              </w:rPr>
              <w:t xml:space="preserve"> </w:t>
            </w:r>
            <w:r w:rsidRPr="000A0E85">
              <w:rPr>
                <w:lang w:val="en-US"/>
              </w:rPr>
              <w:t>vs</w:t>
            </w:r>
            <w:r w:rsidRPr="000A0E85">
              <w:rPr>
                <w:i/>
              </w:rPr>
              <w:t xml:space="preserve"> </w:t>
            </w:r>
            <w:r w:rsidRPr="000A0E85">
              <w:rPr>
                <w:i/>
                <w:lang w:val="en-US"/>
              </w:rPr>
              <w:t>Present</w:t>
            </w:r>
            <w:r w:rsidRPr="000A0E85">
              <w:rPr>
                <w:i/>
              </w:rPr>
              <w:t xml:space="preserve"> </w:t>
            </w:r>
            <w:r w:rsidRPr="000A0E85">
              <w:rPr>
                <w:i/>
                <w:lang w:val="en-US"/>
              </w:rPr>
              <w:t>Continuous</w:t>
            </w:r>
            <w:r w:rsidRPr="000A0E85">
              <w:t>;</w:t>
            </w:r>
          </w:p>
          <w:p w:rsidR="007A1416" w:rsidRPr="000A0E85" w:rsidRDefault="007A1416" w:rsidP="001E087D">
            <w:pPr>
              <w:pStyle w:val="19"/>
              <w:numPr>
                <w:ilvl w:val="0"/>
                <w:numId w:val="22"/>
              </w:numPr>
              <w:tabs>
                <w:tab w:val="num" w:pos="176"/>
              </w:tabs>
              <w:spacing w:line="20" w:lineRule="atLeast"/>
              <w:ind w:left="317" w:hanging="309"/>
              <w:jc w:val="both"/>
            </w:pPr>
            <w:r w:rsidRPr="000A0E85">
              <w:t>овладевают новыми лексическими единицами по теме и употребляют их в речи;</w:t>
            </w:r>
          </w:p>
        </w:tc>
      </w:tr>
      <w:tr w:rsidR="007A1416" w:rsidRPr="000A0E85" w:rsidTr="000A0E85">
        <w:trPr>
          <w:trHeight w:val="7531"/>
        </w:trPr>
        <w:tc>
          <w:tcPr>
            <w:tcW w:w="2977" w:type="dxa"/>
            <w:tcBorders>
              <w:top w:val="single" w:sz="4" w:space="0" w:color="000001"/>
              <w:left w:val="single" w:sz="4" w:space="0" w:color="000001"/>
              <w:bottom w:val="single" w:sz="4" w:space="0" w:color="000001"/>
              <w:right w:val="nil"/>
            </w:tcBorders>
          </w:tcPr>
          <w:p w:rsidR="007A1416" w:rsidRPr="000A0E85" w:rsidRDefault="007A1416" w:rsidP="000A0E8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0" w:lineRule="atLeast"/>
              <w:jc w:val="both"/>
              <w:rPr>
                <w:rFonts w:ascii="Times New Roman" w:eastAsia="Times New Roman" w:hAnsi="Times New Roman"/>
                <w:b/>
                <w:sz w:val="24"/>
                <w:szCs w:val="24"/>
              </w:rPr>
            </w:pPr>
          </w:p>
          <w:p w:rsidR="007A1416" w:rsidRPr="000A0E85" w:rsidRDefault="007A1416" w:rsidP="000A0E8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0" w:lineRule="atLeast"/>
              <w:jc w:val="both"/>
              <w:rPr>
                <w:rFonts w:ascii="Times New Roman" w:eastAsia="Times New Roman" w:hAnsi="Times New Roman"/>
                <w:sz w:val="24"/>
                <w:szCs w:val="24"/>
              </w:rPr>
            </w:pPr>
            <w:r w:rsidRPr="000A0E85">
              <w:rPr>
                <w:rFonts w:ascii="Times New Roman" w:eastAsia="Times New Roman" w:hAnsi="Times New Roman"/>
                <w:b/>
                <w:sz w:val="24"/>
                <w:szCs w:val="24"/>
              </w:rPr>
              <w:t>Школьное образование, школьная жизнь, изучаемые предметы и отношение к ним. Переписка с зарубежными сверстниками. Каникулы в различное время года (7 ч).</w:t>
            </w:r>
          </w:p>
          <w:p w:rsidR="007A1416" w:rsidRPr="000A0E85" w:rsidRDefault="007A1416" w:rsidP="000A0E85">
            <w:pPr>
              <w:spacing w:after="0" w:line="20" w:lineRule="atLeast"/>
              <w:jc w:val="both"/>
              <w:rPr>
                <w:rFonts w:ascii="Times New Roman" w:eastAsia="Times New Roman" w:hAnsi="Times New Roman"/>
                <w:sz w:val="24"/>
                <w:szCs w:val="24"/>
              </w:rPr>
            </w:pPr>
          </w:p>
          <w:p w:rsidR="007A1416" w:rsidRPr="000A0E85" w:rsidRDefault="007A1416" w:rsidP="000A0E85">
            <w:pPr>
              <w:spacing w:after="0" w:line="20" w:lineRule="atLeast"/>
              <w:jc w:val="both"/>
              <w:rPr>
                <w:rFonts w:ascii="Times New Roman" w:eastAsia="Times New Roman" w:hAnsi="Times New Roman"/>
                <w:sz w:val="24"/>
                <w:szCs w:val="24"/>
              </w:rPr>
            </w:pPr>
          </w:p>
        </w:tc>
        <w:tc>
          <w:tcPr>
            <w:tcW w:w="2835" w:type="dxa"/>
            <w:tcBorders>
              <w:top w:val="single" w:sz="4" w:space="0" w:color="000001"/>
              <w:left w:val="single" w:sz="4" w:space="0" w:color="000001"/>
              <w:bottom w:val="single" w:sz="4" w:space="0" w:color="000001"/>
              <w:right w:val="nil"/>
            </w:tcBorders>
          </w:tcPr>
          <w:p w:rsidR="007A1416" w:rsidRPr="000A0E85" w:rsidRDefault="007A1416" w:rsidP="000A0E85">
            <w:pPr>
              <w:pStyle w:val="19"/>
              <w:spacing w:line="20" w:lineRule="atLeast"/>
              <w:ind w:left="0"/>
              <w:jc w:val="both"/>
            </w:pPr>
          </w:p>
          <w:p w:rsidR="007A1416" w:rsidRPr="000A0E85" w:rsidRDefault="007A1416" w:rsidP="000A0E85">
            <w:pPr>
              <w:pStyle w:val="19"/>
              <w:spacing w:line="20" w:lineRule="atLeast"/>
              <w:ind w:left="0"/>
              <w:jc w:val="both"/>
              <w:rPr>
                <w:lang w:val="en-US"/>
              </w:rPr>
            </w:pPr>
            <w:r w:rsidRPr="000A0E85">
              <w:rPr>
                <w:lang w:val="en-US"/>
              </w:rPr>
              <w:t xml:space="preserve">Extensive reading 4 (1 </w:t>
            </w:r>
            <w:r w:rsidRPr="000A0E85">
              <w:t>ч</w:t>
            </w:r>
            <w:r w:rsidRPr="000A0E85">
              <w:rPr>
                <w:lang w:val="en-US"/>
              </w:rPr>
              <w:t xml:space="preserve">) (Module 4); That’s the rule (1 </w:t>
            </w:r>
            <w:r w:rsidRPr="000A0E85">
              <w:t>ч</w:t>
            </w:r>
            <w:r w:rsidRPr="000A0E85">
              <w:rPr>
                <w:lang w:val="en-US"/>
              </w:rPr>
              <w:t xml:space="preserve">), Rules and regulations (1 </w:t>
            </w:r>
            <w:r w:rsidRPr="000A0E85">
              <w:t>ч</w:t>
            </w:r>
            <w:r w:rsidRPr="000A0E85">
              <w:rPr>
                <w:lang w:val="en-US"/>
              </w:rPr>
              <w:t xml:space="preserve">) (Module 8); Holiday plans (1 </w:t>
            </w:r>
            <w:r w:rsidRPr="000A0E85">
              <w:t>ч</w:t>
            </w:r>
            <w:r w:rsidRPr="000A0E85">
              <w:rPr>
                <w:lang w:val="en-US"/>
              </w:rPr>
              <w:t xml:space="preserve">) (Module 10); Home-reading lessons (3 </w:t>
            </w:r>
            <w:r w:rsidRPr="000A0E85">
              <w:t>ч</w:t>
            </w:r>
            <w:r w:rsidRPr="000A0E85">
              <w:rPr>
                <w:lang w:val="en-US"/>
              </w:rPr>
              <w:t>)</w:t>
            </w:r>
          </w:p>
        </w:tc>
        <w:tc>
          <w:tcPr>
            <w:tcW w:w="4281" w:type="dxa"/>
            <w:tcBorders>
              <w:top w:val="single" w:sz="4" w:space="0" w:color="000001"/>
              <w:left w:val="single" w:sz="4" w:space="0" w:color="000001"/>
              <w:bottom w:val="single" w:sz="4" w:space="0" w:color="000001"/>
              <w:right w:val="single" w:sz="4" w:space="0" w:color="000001"/>
            </w:tcBorders>
          </w:tcPr>
          <w:p w:rsidR="007A1416" w:rsidRPr="000A0E85" w:rsidRDefault="007A1416" w:rsidP="000A0E85">
            <w:pPr>
              <w:pStyle w:val="19"/>
              <w:spacing w:line="20" w:lineRule="atLeast"/>
              <w:ind w:left="485"/>
              <w:jc w:val="both"/>
              <w:rPr>
                <w:lang w:val="en-US"/>
              </w:rPr>
            </w:pPr>
          </w:p>
          <w:p w:rsidR="007A1416" w:rsidRPr="000A0E85" w:rsidRDefault="007A1416" w:rsidP="001E087D">
            <w:pPr>
              <w:pStyle w:val="19"/>
              <w:numPr>
                <w:ilvl w:val="0"/>
                <w:numId w:val="22"/>
              </w:numPr>
              <w:tabs>
                <w:tab w:val="num" w:pos="258"/>
              </w:tabs>
              <w:spacing w:line="20" w:lineRule="atLeast"/>
              <w:ind w:left="317" w:hanging="309"/>
              <w:jc w:val="both"/>
            </w:pPr>
            <w:r w:rsidRPr="000A0E85">
              <w:t xml:space="preserve">воспринимают на слух и выборочно понимают с опорой на языковую догадку, контекст </w:t>
            </w:r>
            <w:proofErr w:type="spellStart"/>
            <w:r w:rsidRPr="000A0E85">
              <w:t>аудиотексты</w:t>
            </w:r>
            <w:proofErr w:type="spellEnd"/>
            <w:r w:rsidRPr="000A0E85">
              <w:t>, относящиеся к разным коммуникативным типам речи;</w:t>
            </w:r>
          </w:p>
          <w:p w:rsidR="007A1416" w:rsidRPr="000A0E85" w:rsidRDefault="007A1416" w:rsidP="001E087D">
            <w:pPr>
              <w:pStyle w:val="19"/>
              <w:numPr>
                <w:ilvl w:val="0"/>
                <w:numId w:val="22"/>
              </w:numPr>
              <w:tabs>
                <w:tab w:val="num" w:pos="258"/>
              </w:tabs>
              <w:spacing w:line="20" w:lineRule="atLeast"/>
              <w:ind w:left="317" w:hanging="309"/>
              <w:jc w:val="both"/>
            </w:pPr>
            <w:r w:rsidRPr="000A0E85">
              <w:t>воспринимают на слух и правильно воспроизводят реплики из диалога;</w:t>
            </w:r>
          </w:p>
          <w:p w:rsidR="007A1416" w:rsidRPr="000A0E85" w:rsidRDefault="007A1416" w:rsidP="001E087D">
            <w:pPr>
              <w:pStyle w:val="19"/>
              <w:numPr>
                <w:ilvl w:val="0"/>
                <w:numId w:val="22"/>
              </w:numPr>
              <w:tabs>
                <w:tab w:val="num" w:pos="258"/>
              </w:tabs>
              <w:spacing w:line="20" w:lineRule="atLeast"/>
              <w:ind w:left="317" w:hanging="309"/>
              <w:jc w:val="both"/>
            </w:pPr>
            <w:r w:rsidRPr="000A0E85">
              <w:t>воспринимают на слух и полностью понимают речь учителя, одноклассников;</w:t>
            </w:r>
          </w:p>
          <w:p w:rsidR="007A1416" w:rsidRPr="000A0E85" w:rsidRDefault="007A1416" w:rsidP="001E087D">
            <w:pPr>
              <w:pStyle w:val="19"/>
              <w:numPr>
                <w:ilvl w:val="0"/>
                <w:numId w:val="22"/>
              </w:numPr>
              <w:tabs>
                <w:tab w:val="num" w:pos="258"/>
              </w:tabs>
              <w:spacing w:line="20" w:lineRule="atLeast"/>
              <w:ind w:left="317" w:hanging="309"/>
              <w:jc w:val="both"/>
            </w:pPr>
            <w:r w:rsidRPr="000A0E85">
              <w:t xml:space="preserve">ведут диалог о правилах поведения в школе/летнем лагере, о планах на будущее; </w:t>
            </w:r>
          </w:p>
          <w:p w:rsidR="007A1416" w:rsidRPr="000A0E85" w:rsidRDefault="007A1416" w:rsidP="001E087D">
            <w:pPr>
              <w:pStyle w:val="19"/>
              <w:numPr>
                <w:ilvl w:val="0"/>
                <w:numId w:val="22"/>
              </w:numPr>
              <w:tabs>
                <w:tab w:val="num" w:pos="258"/>
              </w:tabs>
              <w:spacing w:line="20" w:lineRule="atLeast"/>
              <w:ind w:left="317" w:hanging="309"/>
              <w:jc w:val="both"/>
            </w:pPr>
            <w:r w:rsidRPr="000A0E85">
              <w:t>расспрашивают собеседника и отвечают на его вопросы, запрашивают нужную информацию;</w:t>
            </w:r>
          </w:p>
          <w:p w:rsidR="007A1416" w:rsidRPr="000A0E85" w:rsidRDefault="007A1416" w:rsidP="001E087D">
            <w:pPr>
              <w:pStyle w:val="19"/>
              <w:numPr>
                <w:ilvl w:val="0"/>
                <w:numId w:val="22"/>
              </w:numPr>
              <w:tabs>
                <w:tab w:val="num" w:pos="258"/>
              </w:tabs>
              <w:spacing w:line="20" w:lineRule="atLeast"/>
              <w:ind w:left="317" w:hanging="309"/>
              <w:jc w:val="both"/>
            </w:pPr>
            <w:r w:rsidRPr="000A0E85">
              <w:t xml:space="preserve">описывают тематические картинки, события; </w:t>
            </w:r>
          </w:p>
          <w:p w:rsidR="007A1416" w:rsidRPr="000A0E85" w:rsidRDefault="007A1416" w:rsidP="001E087D">
            <w:pPr>
              <w:pStyle w:val="19"/>
              <w:numPr>
                <w:ilvl w:val="0"/>
                <w:numId w:val="22"/>
              </w:numPr>
              <w:tabs>
                <w:tab w:val="num" w:pos="258"/>
              </w:tabs>
              <w:spacing w:line="20" w:lineRule="atLeast"/>
              <w:ind w:left="317" w:hanging="309"/>
              <w:jc w:val="both"/>
            </w:pPr>
            <w:r w:rsidRPr="000A0E85">
              <w:t>начинают, ведут и заканчивают диалог в стандартной ситуации назначения и отмены встреч;</w:t>
            </w:r>
          </w:p>
          <w:p w:rsidR="007A1416" w:rsidRPr="000A0E85" w:rsidRDefault="007A1416" w:rsidP="001E087D">
            <w:pPr>
              <w:pStyle w:val="19"/>
              <w:numPr>
                <w:ilvl w:val="0"/>
                <w:numId w:val="22"/>
              </w:numPr>
              <w:tabs>
                <w:tab w:val="num" w:pos="258"/>
              </w:tabs>
              <w:spacing w:line="20" w:lineRule="atLeast"/>
              <w:ind w:left="317" w:hanging="309"/>
              <w:jc w:val="both"/>
            </w:pPr>
            <w:r w:rsidRPr="000A0E85">
              <w:t>читают и полностью понимают содержание аутентичного текста по теме (памятка о правилах поведения в школе, диалоги);</w:t>
            </w:r>
          </w:p>
          <w:p w:rsidR="007A1416" w:rsidRPr="000A0E85" w:rsidRDefault="007A1416" w:rsidP="001E087D">
            <w:pPr>
              <w:pStyle w:val="19"/>
              <w:numPr>
                <w:ilvl w:val="0"/>
                <w:numId w:val="22"/>
              </w:numPr>
              <w:tabs>
                <w:tab w:val="num" w:pos="258"/>
              </w:tabs>
              <w:spacing w:line="20" w:lineRule="atLeast"/>
              <w:ind w:left="317" w:hanging="309"/>
              <w:jc w:val="both"/>
            </w:pPr>
            <w:r w:rsidRPr="000A0E85">
              <w:t>создают постер: правила поведения в комнате;</w:t>
            </w:r>
          </w:p>
          <w:p w:rsidR="007A1416" w:rsidRPr="000A0E85" w:rsidRDefault="007A1416" w:rsidP="001E087D">
            <w:pPr>
              <w:pStyle w:val="19"/>
              <w:numPr>
                <w:ilvl w:val="0"/>
                <w:numId w:val="22"/>
              </w:numPr>
              <w:tabs>
                <w:tab w:val="num" w:pos="258"/>
              </w:tabs>
              <w:spacing w:line="20" w:lineRule="atLeast"/>
              <w:ind w:left="317" w:hanging="309"/>
              <w:jc w:val="both"/>
            </w:pPr>
            <w:r w:rsidRPr="000A0E85">
              <w:t>описывают правила поведения в летнем лагере;</w:t>
            </w:r>
          </w:p>
          <w:p w:rsidR="007A1416" w:rsidRPr="000A0E85" w:rsidRDefault="007A1416" w:rsidP="001E087D">
            <w:pPr>
              <w:pStyle w:val="19"/>
              <w:numPr>
                <w:ilvl w:val="0"/>
                <w:numId w:val="22"/>
              </w:numPr>
              <w:tabs>
                <w:tab w:val="num" w:pos="258"/>
              </w:tabs>
              <w:spacing w:line="20" w:lineRule="atLeast"/>
              <w:ind w:left="317" w:hanging="309"/>
              <w:jc w:val="both"/>
            </w:pPr>
            <w:r w:rsidRPr="000A0E85">
              <w:t xml:space="preserve">пишут с опорой на образец личное письмо с употреблением формул речевого этикета о планах на будущее; </w:t>
            </w:r>
          </w:p>
          <w:p w:rsidR="007A1416" w:rsidRPr="000A0E85" w:rsidRDefault="007A1416" w:rsidP="001E087D">
            <w:pPr>
              <w:pStyle w:val="19"/>
              <w:numPr>
                <w:ilvl w:val="0"/>
                <w:numId w:val="22"/>
              </w:numPr>
              <w:tabs>
                <w:tab w:val="num" w:pos="258"/>
              </w:tabs>
              <w:spacing w:line="20" w:lineRule="atLeast"/>
              <w:ind w:left="317" w:hanging="309"/>
              <w:jc w:val="both"/>
            </w:pPr>
            <w:r w:rsidRPr="000A0E85">
              <w:t>произносят и различают на слух звуки /</w:t>
            </w:r>
            <w:r w:rsidRPr="000A0E85">
              <w:rPr>
                <w:lang w:val="en-US"/>
              </w:rPr>
              <w:t>I</w:t>
            </w:r>
            <w:r w:rsidRPr="000A0E85">
              <w:t>/, /</w:t>
            </w:r>
            <w:proofErr w:type="spellStart"/>
            <w:r w:rsidRPr="000A0E85">
              <w:rPr>
                <w:lang w:val="en-US"/>
              </w:rPr>
              <w:t>i</w:t>
            </w:r>
            <w:proofErr w:type="spellEnd"/>
            <w:r w:rsidRPr="000A0E85">
              <w:t>:/, /</w:t>
            </w:r>
            <w:proofErr w:type="spellStart"/>
            <w:r w:rsidRPr="000A0E85">
              <w:t>ö</w:t>
            </w:r>
            <w:proofErr w:type="spellEnd"/>
            <w:r w:rsidRPr="000A0E85">
              <w:t>/;</w:t>
            </w:r>
          </w:p>
          <w:p w:rsidR="007A1416" w:rsidRPr="000A0E85" w:rsidRDefault="007A1416" w:rsidP="001E087D">
            <w:pPr>
              <w:pStyle w:val="19"/>
              <w:numPr>
                <w:ilvl w:val="0"/>
                <w:numId w:val="22"/>
              </w:numPr>
              <w:tabs>
                <w:tab w:val="num" w:pos="258"/>
              </w:tabs>
              <w:spacing w:line="20" w:lineRule="atLeast"/>
              <w:ind w:left="317" w:hanging="309"/>
              <w:jc w:val="both"/>
            </w:pPr>
            <w:r w:rsidRPr="000A0E85">
              <w:t xml:space="preserve">правильно употребляют в речи предлоги времени </w:t>
            </w:r>
            <w:r w:rsidRPr="000A0E85">
              <w:rPr>
                <w:i/>
                <w:lang w:val="en-US"/>
              </w:rPr>
              <w:t>Present</w:t>
            </w:r>
            <w:r w:rsidRPr="000A0E85">
              <w:rPr>
                <w:i/>
              </w:rPr>
              <w:t xml:space="preserve"> </w:t>
            </w:r>
            <w:r w:rsidRPr="000A0E85">
              <w:rPr>
                <w:i/>
                <w:lang w:val="en-US"/>
              </w:rPr>
              <w:t>Simple</w:t>
            </w:r>
            <w:r w:rsidRPr="000A0E85">
              <w:t xml:space="preserve">, наречия времени, </w:t>
            </w:r>
            <w:r w:rsidRPr="000A0E85">
              <w:rPr>
                <w:i/>
                <w:lang w:val="en-US"/>
              </w:rPr>
              <w:t>must</w:t>
            </w:r>
            <w:r w:rsidRPr="000A0E85">
              <w:t>/</w:t>
            </w:r>
            <w:proofErr w:type="spellStart"/>
            <w:r w:rsidRPr="000A0E85">
              <w:rPr>
                <w:i/>
                <w:lang w:val="en-US"/>
              </w:rPr>
              <w:t>mustn</w:t>
            </w:r>
            <w:proofErr w:type="spellEnd"/>
            <w:r w:rsidRPr="000A0E85">
              <w:rPr>
                <w:i/>
              </w:rPr>
              <w:t>’</w:t>
            </w:r>
            <w:r w:rsidRPr="000A0E85">
              <w:rPr>
                <w:i/>
                <w:lang w:val="en-US"/>
              </w:rPr>
              <w:t>t</w:t>
            </w:r>
            <w:r w:rsidRPr="000A0E85">
              <w:t>/</w:t>
            </w:r>
            <w:r w:rsidRPr="000A0E85">
              <w:rPr>
                <w:i/>
                <w:lang w:val="en-US"/>
              </w:rPr>
              <w:t>can</w:t>
            </w:r>
            <w:r w:rsidRPr="000A0E85">
              <w:rPr>
                <w:i/>
              </w:rPr>
              <w:t>’</w:t>
            </w:r>
            <w:r w:rsidRPr="000A0E85">
              <w:rPr>
                <w:i/>
                <w:lang w:val="en-US"/>
              </w:rPr>
              <w:t>t</w:t>
            </w:r>
            <w:r w:rsidRPr="000A0E85">
              <w:t xml:space="preserve">, </w:t>
            </w:r>
            <w:r w:rsidRPr="000A0E85">
              <w:rPr>
                <w:i/>
                <w:lang w:val="en-US"/>
              </w:rPr>
              <w:t>have</w:t>
            </w:r>
            <w:r w:rsidRPr="000A0E85">
              <w:rPr>
                <w:i/>
              </w:rPr>
              <w:t xml:space="preserve"> </w:t>
            </w:r>
            <w:r w:rsidRPr="000A0E85">
              <w:rPr>
                <w:i/>
                <w:lang w:val="en-US"/>
              </w:rPr>
              <w:t>to</w:t>
            </w:r>
            <w:r w:rsidRPr="000A0E85">
              <w:t>/</w:t>
            </w:r>
            <w:r w:rsidRPr="000A0E85">
              <w:rPr>
                <w:i/>
                <w:lang w:val="en-US"/>
              </w:rPr>
              <w:t>don</w:t>
            </w:r>
            <w:r w:rsidRPr="000A0E85">
              <w:rPr>
                <w:i/>
              </w:rPr>
              <w:t>’</w:t>
            </w:r>
            <w:r w:rsidRPr="000A0E85">
              <w:rPr>
                <w:i/>
                <w:lang w:val="en-US"/>
              </w:rPr>
              <w:t>t</w:t>
            </w:r>
            <w:r w:rsidRPr="000A0E85">
              <w:rPr>
                <w:i/>
              </w:rPr>
              <w:t xml:space="preserve"> </w:t>
            </w:r>
            <w:r w:rsidRPr="000A0E85">
              <w:rPr>
                <w:i/>
                <w:lang w:val="en-US"/>
              </w:rPr>
              <w:t>have</w:t>
            </w:r>
            <w:r w:rsidRPr="000A0E85">
              <w:rPr>
                <w:i/>
              </w:rPr>
              <w:t xml:space="preserve"> </w:t>
            </w:r>
            <w:r w:rsidRPr="000A0E85">
              <w:rPr>
                <w:i/>
                <w:lang w:val="en-US"/>
              </w:rPr>
              <w:t>to</w:t>
            </w:r>
            <w:r w:rsidRPr="000A0E85">
              <w:t>/</w:t>
            </w:r>
            <w:proofErr w:type="spellStart"/>
            <w:r w:rsidRPr="000A0E85">
              <w:rPr>
                <w:i/>
                <w:lang w:val="en-US"/>
              </w:rPr>
              <w:t>needn</w:t>
            </w:r>
            <w:proofErr w:type="spellEnd"/>
            <w:r w:rsidRPr="000A0E85">
              <w:rPr>
                <w:i/>
              </w:rPr>
              <w:t>’</w:t>
            </w:r>
            <w:r w:rsidRPr="000A0E85">
              <w:rPr>
                <w:i/>
                <w:lang w:val="en-US"/>
              </w:rPr>
              <w:t>t</w:t>
            </w:r>
            <w:r w:rsidRPr="000A0E85">
              <w:t>;</w:t>
            </w:r>
          </w:p>
          <w:p w:rsidR="007A1416" w:rsidRPr="000A0E85" w:rsidRDefault="007A1416" w:rsidP="001E087D">
            <w:pPr>
              <w:pStyle w:val="19"/>
              <w:numPr>
                <w:ilvl w:val="0"/>
                <w:numId w:val="22"/>
              </w:numPr>
              <w:tabs>
                <w:tab w:val="num" w:pos="258"/>
              </w:tabs>
              <w:spacing w:line="20" w:lineRule="atLeast"/>
              <w:ind w:left="317" w:hanging="309"/>
              <w:jc w:val="both"/>
            </w:pPr>
            <w:r w:rsidRPr="000A0E85">
              <w:t>овладевают новыми лексическими единицами по теме и употребляют их в речи;</w:t>
            </w:r>
          </w:p>
        </w:tc>
      </w:tr>
      <w:tr w:rsidR="007A1416" w:rsidRPr="000A0E85" w:rsidTr="000A0E85">
        <w:trPr>
          <w:trHeight w:val="4173"/>
        </w:trPr>
        <w:tc>
          <w:tcPr>
            <w:tcW w:w="2977" w:type="dxa"/>
            <w:tcBorders>
              <w:top w:val="single" w:sz="4" w:space="0" w:color="000001"/>
              <w:left w:val="single" w:sz="4" w:space="0" w:color="000001"/>
              <w:bottom w:val="single" w:sz="4" w:space="0" w:color="000001"/>
              <w:right w:val="nil"/>
            </w:tcBorders>
          </w:tcPr>
          <w:p w:rsidR="007A1416" w:rsidRPr="000A0E85" w:rsidRDefault="007A1416" w:rsidP="000A0E8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0" w:lineRule="atLeast"/>
              <w:jc w:val="both"/>
              <w:rPr>
                <w:rFonts w:ascii="Times New Roman" w:eastAsia="Times New Roman" w:hAnsi="Times New Roman"/>
                <w:b/>
                <w:sz w:val="24"/>
                <w:szCs w:val="24"/>
              </w:rPr>
            </w:pPr>
          </w:p>
          <w:p w:rsidR="007A1416" w:rsidRPr="000A0E85" w:rsidRDefault="007A1416" w:rsidP="000A0E8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0" w:lineRule="atLeast"/>
              <w:rPr>
                <w:rFonts w:ascii="Times New Roman" w:eastAsia="Times New Roman" w:hAnsi="Times New Roman"/>
                <w:sz w:val="24"/>
                <w:szCs w:val="24"/>
              </w:rPr>
            </w:pPr>
            <w:r w:rsidRPr="000A0E85">
              <w:rPr>
                <w:rFonts w:ascii="Times New Roman" w:eastAsia="Times New Roman" w:hAnsi="Times New Roman"/>
                <w:b/>
                <w:sz w:val="24"/>
                <w:szCs w:val="24"/>
              </w:rPr>
              <w:t xml:space="preserve">Вселенная и человек. Природа: флора и фауна. Проблемы экологии. Защита окружающей среды. Климат, погода. </w:t>
            </w:r>
            <w:proofErr w:type="spellStart"/>
            <w:r w:rsidRPr="000A0E85">
              <w:rPr>
                <w:rFonts w:ascii="Times New Roman" w:eastAsia="Times New Roman" w:hAnsi="Times New Roman"/>
                <w:b/>
                <w:sz w:val="24"/>
                <w:szCs w:val="24"/>
              </w:rPr>
              <w:t>Уcловия</w:t>
            </w:r>
            <w:proofErr w:type="spellEnd"/>
            <w:r w:rsidRPr="000A0E85">
              <w:rPr>
                <w:rFonts w:ascii="Times New Roman" w:eastAsia="Times New Roman" w:hAnsi="Times New Roman"/>
                <w:b/>
                <w:sz w:val="24"/>
                <w:szCs w:val="24"/>
              </w:rPr>
              <w:t xml:space="preserve"> проживания в городской/сельской местности. Транспорт (18 ч).</w:t>
            </w:r>
          </w:p>
          <w:p w:rsidR="007A1416" w:rsidRPr="000A0E85" w:rsidRDefault="007A1416" w:rsidP="000A0E8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0" w:lineRule="atLeast"/>
              <w:jc w:val="both"/>
              <w:rPr>
                <w:rFonts w:ascii="Times New Roman" w:eastAsia="Times New Roman" w:hAnsi="Times New Roman"/>
                <w:sz w:val="24"/>
                <w:szCs w:val="24"/>
              </w:rPr>
            </w:pPr>
          </w:p>
          <w:p w:rsidR="007A1416" w:rsidRPr="000A0E85" w:rsidRDefault="007A1416" w:rsidP="000A0E8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0" w:lineRule="atLeast"/>
              <w:jc w:val="both"/>
              <w:rPr>
                <w:rFonts w:ascii="Times New Roman" w:eastAsia="Times New Roman" w:hAnsi="Times New Roman"/>
                <w:sz w:val="24"/>
                <w:szCs w:val="24"/>
              </w:rPr>
            </w:pPr>
          </w:p>
        </w:tc>
        <w:tc>
          <w:tcPr>
            <w:tcW w:w="2835" w:type="dxa"/>
            <w:tcBorders>
              <w:top w:val="single" w:sz="4" w:space="0" w:color="000001"/>
              <w:left w:val="single" w:sz="4" w:space="0" w:color="000001"/>
              <w:bottom w:val="single" w:sz="4" w:space="0" w:color="000001"/>
              <w:right w:val="nil"/>
            </w:tcBorders>
          </w:tcPr>
          <w:p w:rsidR="007A1416" w:rsidRPr="000A0E85" w:rsidRDefault="007A1416" w:rsidP="000A0E85">
            <w:pPr>
              <w:pStyle w:val="19"/>
              <w:spacing w:line="20" w:lineRule="atLeast"/>
              <w:ind w:left="0"/>
              <w:jc w:val="both"/>
            </w:pPr>
          </w:p>
          <w:p w:rsidR="007A1416" w:rsidRPr="000A0E85" w:rsidRDefault="007A1416" w:rsidP="000A0E85">
            <w:pPr>
              <w:pStyle w:val="19"/>
              <w:spacing w:line="20" w:lineRule="atLeast"/>
              <w:ind w:left="0"/>
              <w:rPr>
                <w:lang w:val="en-US"/>
              </w:rPr>
            </w:pPr>
            <w:r w:rsidRPr="000A0E85">
              <w:rPr>
                <w:lang w:val="en-US"/>
              </w:rPr>
              <w:t xml:space="preserve">Extensive reading 1 (1 </w:t>
            </w:r>
            <w:r w:rsidRPr="000A0E85">
              <w:t>ч</w:t>
            </w:r>
            <w:r w:rsidRPr="000A0E85">
              <w:rPr>
                <w:lang w:val="en-US"/>
              </w:rPr>
              <w:t xml:space="preserve">) (Module 1); </w:t>
            </w:r>
          </w:p>
          <w:p w:rsidR="007A1416" w:rsidRPr="000A0E85" w:rsidRDefault="007A1416" w:rsidP="000A0E85">
            <w:pPr>
              <w:pStyle w:val="19"/>
              <w:spacing w:line="20" w:lineRule="atLeast"/>
              <w:ind w:left="0"/>
              <w:rPr>
                <w:lang w:val="en-US"/>
              </w:rPr>
            </w:pPr>
            <w:r w:rsidRPr="000A0E85">
              <w:rPr>
                <w:lang w:val="en-US"/>
              </w:rPr>
              <w:t xml:space="preserve">My place (1 </w:t>
            </w:r>
            <w:r w:rsidRPr="000A0E85">
              <w:t>ч</w:t>
            </w:r>
            <w:r w:rsidRPr="000A0E85">
              <w:rPr>
                <w:lang w:val="en-US"/>
              </w:rPr>
              <w:t xml:space="preserve">), Extensive reading 2 (1 </w:t>
            </w:r>
            <w:r w:rsidRPr="000A0E85">
              <w:t>ч</w:t>
            </w:r>
            <w:r w:rsidRPr="000A0E85">
              <w:rPr>
                <w:lang w:val="en-US"/>
              </w:rPr>
              <w:t xml:space="preserve">), (Module 2); Road safety (1 </w:t>
            </w:r>
            <w:r w:rsidRPr="000A0E85">
              <w:t>ч</w:t>
            </w:r>
            <w:r w:rsidRPr="000A0E85">
              <w:rPr>
                <w:lang w:val="en-US"/>
              </w:rPr>
              <w:t xml:space="preserve">), On the move (1 </w:t>
            </w:r>
            <w:r w:rsidRPr="000A0E85">
              <w:t>ч</w:t>
            </w:r>
            <w:r w:rsidRPr="000A0E85">
              <w:rPr>
                <w:lang w:val="en-US"/>
              </w:rPr>
              <w:t xml:space="preserve">), Hot wheels (1 </w:t>
            </w:r>
            <w:r w:rsidRPr="000A0E85">
              <w:t>ч</w:t>
            </w:r>
            <w:r w:rsidRPr="000A0E85">
              <w:rPr>
                <w:lang w:val="en-US"/>
              </w:rPr>
              <w:t xml:space="preserve">), English in use 3 (1 </w:t>
            </w:r>
            <w:r w:rsidRPr="000A0E85">
              <w:t>ч</w:t>
            </w:r>
            <w:r w:rsidRPr="000A0E85">
              <w:rPr>
                <w:lang w:val="en-US"/>
              </w:rPr>
              <w:t>)</w:t>
            </w:r>
          </w:p>
          <w:p w:rsidR="007A1416" w:rsidRPr="000A0E85" w:rsidRDefault="007A1416" w:rsidP="000A0E85">
            <w:pPr>
              <w:pStyle w:val="19"/>
              <w:spacing w:line="20" w:lineRule="atLeast"/>
              <w:ind w:left="0"/>
              <w:rPr>
                <w:lang w:val="en-US"/>
              </w:rPr>
            </w:pPr>
            <w:r w:rsidRPr="000A0E85">
              <w:rPr>
                <w:lang w:val="en-US"/>
              </w:rPr>
              <w:t xml:space="preserve"> (Module 3); </w:t>
            </w:r>
          </w:p>
          <w:p w:rsidR="007A1416" w:rsidRPr="000A0E85" w:rsidRDefault="007A1416" w:rsidP="000A0E85">
            <w:pPr>
              <w:pStyle w:val="19"/>
              <w:spacing w:line="20" w:lineRule="atLeast"/>
              <w:ind w:left="0"/>
              <w:rPr>
                <w:lang w:val="en-US"/>
              </w:rPr>
            </w:pPr>
            <w:r w:rsidRPr="000A0E85">
              <w:rPr>
                <w:lang w:val="en-US"/>
              </w:rPr>
              <w:t xml:space="preserve">In the past (1 </w:t>
            </w:r>
            <w:r w:rsidRPr="000A0E85">
              <w:t>ч</w:t>
            </w:r>
            <w:r w:rsidRPr="000A0E85">
              <w:rPr>
                <w:lang w:val="en-US"/>
              </w:rPr>
              <w:t xml:space="preserve">) (Module 7); </w:t>
            </w:r>
          </w:p>
          <w:p w:rsidR="007A1416" w:rsidRPr="000A0E85" w:rsidRDefault="007A1416" w:rsidP="000A0E85">
            <w:pPr>
              <w:pStyle w:val="19"/>
              <w:spacing w:line="20" w:lineRule="atLeast"/>
              <w:ind w:left="0"/>
              <w:rPr>
                <w:lang w:val="en-US"/>
              </w:rPr>
            </w:pPr>
            <w:r w:rsidRPr="000A0E85">
              <w:rPr>
                <w:lang w:val="en-US"/>
              </w:rPr>
              <w:t xml:space="preserve">Shall we...? (1 </w:t>
            </w:r>
            <w:r w:rsidRPr="000A0E85">
              <w:t>ч</w:t>
            </w:r>
            <w:r w:rsidRPr="000A0E85">
              <w:rPr>
                <w:lang w:val="en-US"/>
              </w:rPr>
              <w:t xml:space="preserve">), Across the curriculum 8 (1 </w:t>
            </w:r>
            <w:r w:rsidRPr="000A0E85">
              <w:t>ч</w:t>
            </w:r>
            <w:r w:rsidRPr="000A0E85">
              <w:rPr>
                <w:lang w:val="en-US"/>
              </w:rPr>
              <w:t xml:space="preserve">) (Module 8); </w:t>
            </w:r>
          </w:p>
          <w:p w:rsidR="007A1416" w:rsidRPr="000A0E85" w:rsidRDefault="007A1416" w:rsidP="000A0E85">
            <w:pPr>
              <w:pStyle w:val="19"/>
              <w:spacing w:line="20" w:lineRule="atLeast"/>
              <w:ind w:left="0"/>
              <w:rPr>
                <w:lang w:val="en-US"/>
              </w:rPr>
            </w:pPr>
            <w:r w:rsidRPr="000A0E85">
              <w:rPr>
                <w:lang w:val="en-US"/>
              </w:rPr>
              <w:t>What is the weather like?</w:t>
            </w:r>
          </w:p>
          <w:p w:rsidR="007A1416" w:rsidRPr="000A0E85" w:rsidRDefault="007A1416" w:rsidP="000A0E85">
            <w:pPr>
              <w:pStyle w:val="19"/>
              <w:spacing w:line="20" w:lineRule="atLeast"/>
              <w:ind w:left="0"/>
              <w:rPr>
                <w:lang w:val="en-US"/>
              </w:rPr>
            </w:pPr>
            <w:r w:rsidRPr="000A0E85">
              <w:rPr>
                <w:lang w:val="en-US"/>
              </w:rPr>
              <w:t xml:space="preserve"> (1 </w:t>
            </w:r>
            <w:r w:rsidRPr="000A0E85">
              <w:t>ч</w:t>
            </w:r>
            <w:r w:rsidRPr="000A0E85">
              <w:rPr>
                <w:lang w:val="en-US"/>
              </w:rPr>
              <w:t>), Extensive reading 10</w:t>
            </w:r>
          </w:p>
          <w:p w:rsidR="007A1416" w:rsidRPr="000A0E85" w:rsidRDefault="007A1416" w:rsidP="000A0E85">
            <w:pPr>
              <w:pStyle w:val="19"/>
              <w:spacing w:line="20" w:lineRule="atLeast"/>
              <w:ind w:left="0"/>
              <w:rPr>
                <w:lang w:val="en-US"/>
              </w:rPr>
            </w:pPr>
            <w:r w:rsidRPr="000A0E85">
              <w:rPr>
                <w:lang w:val="en-US"/>
              </w:rPr>
              <w:t xml:space="preserve"> (1 </w:t>
            </w:r>
            <w:r w:rsidRPr="000A0E85">
              <w:t>ч</w:t>
            </w:r>
            <w:r w:rsidRPr="000A0E85">
              <w:rPr>
                <w:lang w:val="en-US"/>
              </w:rPr>
              <w:t xml:space="preserve">) (Module 10); </w:t>
            </w:r>
          </w:p>
          <w:p w:rsidR="007A1416" w:rsidRPr="000A0E85" w:rsidRDefault="007A1416" w:rsidP="000A0E85">
            <w:pPr>
              <w:pStyle w:val="19"/>
              <w:spacing w:line="20" w:lineRule="atLeast"/>
              <w:ind w:left="0"/>
              <w:rPr>
                <w:lang w:val="en-US"/>
              </w:rPr>
            </w:pPr>
            <w:r w:rsidRPr="000A0E85">
              <w:rPr>
                <w:lang w:val="en-US"/>
              </w:rPr>
              <w:t xml:space="preserve"> Home-reading lessons (6 </w:t>
            </w:r>
            <w:r w:rsidRPr="000A0E85">
              <w:t>ч</w:t>
            </w:r>
            <w:r w:rsidRPr="000A0E85">
              <w:rPr>
                <w:lang w:val="en-US"/>
              </w:rPr>
              <w:t>)</w:t>
            </w:r>
          </w:p>
        </w:tc>
        <w:tc>
          <w:tcPr>
            <w:tcW w:w="4281" w:type="dxa"/>
            <w:tcBorders>
              <w:top w:val="single" w:sz="4" w:space="0" w:color="000001"/>
              <w:left w:val="single" w:sz="4" w:space="0" w:color="000001"/>
              <w:bottom w:val="single" w:sz="4" w:space="0" w:color="000001"/>
              <w:right w:val="single" w:sz="4" w:space="0" w:color="000001"/>
            </w:tcBorders>
          </w:tcPr>
          <w:p w:rsidR="007A1416" w:rsidRPr="000A0E85" w:rsidRDefault="007A1416" w:rsidP="000A0E85">
            <w:pPr>
              <w:pStyle w:val="19"/>
              <w:spacing w:line="20" w:lineRule="atLeast"/>
              <w:ind w:left="485"/>
              <w:jc w:val="both"/>
              <w:rPr>
                <w:lang w:val="en-US"/>
              </w:rPr>
            </w:pPr>
          </w:p>
          <w:p w:rsidR="007A1416" w:rsidRPr="000A0E85" w:rsidRDefault="007A1416" w:rsidP="001E087D">
            <w:pPr>
              <w:pStyle w:val="19"/>
              <w:numPr>
                <w:ilvl w:val="0"/>
                <w:numId w:val="22"/>
              </w:numPr>
              <w:tabs>
                <w:tab w:val="num" w:pos="317"/>
              </w:tabs>
              <w:spacing w:line="20" w:lineRule="atLeast"/>
              <w:ind w:left="317" w:hanging="309"/>
              <w:jc w:val="both"/>
            </w:pPr>
            <w:r w:rsidRPr="000A0E85">
              <w:t xml:space="preserve">воспринимают на слух и выборочно понимают с опорой на языковую догадку, контекст </w:t>
            </w:r>
            <w:proofErr w:type="spellStart"/>
            <w:r w:rsidRPr="000A0E85">
              <w:t>аудиотексты</w:t>
            </w:r>
            <w:proofErr w:type="spellEnd"/>
            <w:r w:rsidRPr="000A0E85">
              <w:t>, относящиеся к разным коммуникативным типам речи (диалоги, тексты);</w:t>
            </w:r>
          </w:p>
          <w:p w:rsidR="007A1416" w:rsidRPr="000A0E85" w:rsidRDefault="007A1416" w:rsidP="001E087D">
            <w:pPr>
              <w:pStyle w:val="19"/>
              <w:numPr>
                <w:ilvl w:val="0"/>
                <w:numId w:val="22"/>
              </w:numPr>
              <w:tabs>
                <w:tab w:val="num" w:pos="317"/>
              </w:tabs>
              <w:spacing w:line="20" w:lineRule="atLeast"/>
              <w:ind w:left="317" w:hanging="309"/>
              <w:jc w:val="both"/>
            </w:pPr>
            <w:r w:rsidRPr="000A0E85">
              <w:t>воспринимают на слух и правильно воспроизводят реплики из диалога;</w:t>
            </w:r>
          </w:p>
          <w:p w:rsidR="007A1416" w:rsidRPr="000A0E85" w:rsidRDefault="007A1416" w:rsidP="001E087D">
            <w:pPr>
              <w:pStyle w:val="19"/>
              <w:numPr>
                <w:ilvl w:val="0"/>
                <w:numId w:val="22"/>
              </w:numPr>
              <w:tabs>
                <w:tab w:val="num" w:pos="317"/>
              </w:tabs>
              <w:spacing w:line="20" w:lineRule="atLeast"/>
              <w:ind w:left="317" w:hanging="309"/>
              <w:jc w:val="both"/>
            </w:pPr>
            <w:r w:rsidRPr="000A0E85">
              <w:t>воспринимают на слух и полностью понимают речь учителя, одноклассников;</w:t>
            </w:r>
          </w:p>
          <w:p w:rsidR="007A1416" w:rsidRPr="000A0E85" w:rsidRDefault="007A1416" w:rsidP="001E087D">
            <w:pPr>
              <w:pStyle w:val="19"/>
              <w:numPr>
                <w:ilvl w:val="0"/>
                <w:numId w:val="22"/>
              </w:numPr>
              <w:tabs>
                <w:tab w:val="num" w:pos="317"/>
              </w:tabs>
              <w:spacing w:line="20" w:lineRule="atLeast"/>
              <w:ind w:left="317" w:hanging="309"/>
              <w:jc w:val="both"/>
            </w:pPr>
            <w:r w:rsidRPr="000A0E85">
              <w:t xml:space="preserve">ведут диалог, объясняют маршруты проезда; </w:t>
            </w:r>
          </w:p>
          <w:p w:rsidR="007A1416" w:rsidRPr="000A0E85" w:rsidRDefault="007A1416" w:rsidP="001E087D">
            <w:pPr>
              <w:pStyle w:val="19"/>
              <w:numPr>
                <w:ilvl w:val="0"/>
                <w:numId w:val="22"/>
              </w:numPr>
              <w:tabs>
                <w:tab w:val="num" w:pos="317"/>
              </w:tabs>
              <w:spacing w:line="20" w:lineRule="atLeast"/>
              <w:ind w:left="317" w:hanging="309"/>
              <w:jc w:val="both"/>
            </w:pPr>
            <w:r w:rsidRPr="000A0E85">
              <w:t>расспрашивают собеседника и отвечают на его вопросы о способах передвижения по городу, запрашивают нужную информацию;</w:t>
            </w:r>
          </w:p>
          <w:p w:rsidR="007A1416" w:rsidRPr="000A0E85" w:rsidRDefault="007A1416" w:rsidP="001E087D">
            <w:pPr>
              <w:pStyle w:val="19"/>
              <w:numPr>
                <w:ilvl w:val="0"/>
                <w:numId w:val="22"/>
              </w:numPr>
              <w:tabs>
                <w:tab w:val="num" w:pos="317"/>
              </w:tabs>
              <w:spacing w:line="20" w:lineRule="atLeast"/>
              <w:ind w:left="317" w:hanging="309"/>
              <w:jc w:val="both"/>
            </w:pPr>
            <w:r w:rsidRPr="000A0E85">
              <w:t xml:space="preserve">описывают тематические картинки, события, знаменитостей; </w:t>
            </w:r>
          </w:p>
          <w:p w:rsidR="007A1416" w:rsidRPr="000A0E85" w:rsidRDefault="007A1416" w:rsidP="001E087D">
            <w:pPr>
              <w:pStyle w:val="19"/>
              <w:numPr>
                <w:ilvl w:val="0"/>
                <w:numId w:val="22"/>
              </w:numPr>
              <w:tabs>
                <w:tab w:val="num" w:pos="317"/>
              </w:tabs>
              <w:spacing w:line="20" w:lineRule="atLeast"/>
              <w:ind w:left="317" w:hanging="309"/>
              <w:jc w:val="both"/>
            </w:pPr>
            <w:r w:rsidRPr="000A0E85">
              <w:t>начинают, ведут и заканчивают диалог в стандартной ситуации решения бытовых проблем, планировки квартиры, объяснения маршрута, принятия совместного решения;</w:t>
            </w:r>
          </w:p>
          <w:p w:rsidR="007A1416" w:rsidRPr="000A0E85" w:rsidRDefault="007A1416" w:rsidP="001E087D">
            <w:pPr>
              <w:pStyle w:val="19"/>
              <w:numPr>
                <w:ilvl w:val="0"/>
                <w:numId w:val="22"/>
              </w:numPr>
              <w:tabs>
                <w:tab w:val="num" w:pos="317"/>
              </w:tabs>
              <w:spacing w:line="20" w:lineRule="atLeast"/>
              <w:ind w:left="317" w:hanging="309"/>
              <w:jc w:val="both"/>
            </w:pPr>
            <w:r w:rsidRPr="000A0E85">
              <w:t>соблюдая речевой этикет, выражают предложения, принятие предложений, отказ, предупреждение; спрашивают/дают разрешение, отказывают в просьбе, говорят о погоде, одежде, планах, спонтанно принимают решения;</w:t>
            </w:r>
          </w:p>
          <w:p w:rsidR="007A1416" w:rsidRPr="000A0E85" w:rsidRDefault="007A1416" w:rsidP="001E087D">
            <w:pPr>
              <w:pStyle w:val="19"/>
              <w:numPr>
                <w:ilvl w:val="0"/>
                <w:numId w:val="22"/>
              </w:numPr>
              <w:tabs>
                <w:tab w:val="num" w:pos="317"/>
              </w:tabs>
              <w:spacing w:line="20" w:lineRule="atLeast"/>
              <w:ind w:left="317" w:hanging="309"/>
              <w:jc w:val="both"/>
            </w:pPr>
            <w:r w:rsidRPr="000A0E85">
              <w:t>проводят опрос учащихся;</w:t>
            </w:r>
          </w:p>
          <w:p w:rsidR="007A1416" w:rsidRPr="000A0E85" w:rsidRDefault="007A1416" w:rsidP="001E087D">
            <w:pPr>
              <w:pStyle w:val="19"/>
              <w:numPr>
                <w:ilvl w:val="0"/>
                <w:numId w:val="22"/>
              </w:numPr>
              <w:tabs>
                <w:tab w:val="num" w:pos="317"/>
              </w:tabs>
              <w:spacing w:line="20" w:lineRule="atLeast"/>
              <w:ind w:left="317" w:hanging="309"/>
              <w:jc w:val="both"/>
            </w:pPr>
            <w:r w:rsidRPr="000A0E85">
              <w:t>описывают явления, делают презентацию, основываясь на межпредметных знаниях (география/иностранный язык);</w:t>
            </w:r>
          </w:p>
          <w:p w:rsidR="007A1416" w:rsidRPr="000A0E85" w:rsidRDefault="007A1416" w:rsidP="001E087D">
            <w:pPr>
              <w:pStyle w:val="19"/>
              <w:numPr>
                <w:ilvl w:val="0"/>
                <w:numId w:val="22"/>
              </w:numPr>
              <w:tabs>
                <w:tab w:val="num" w:pos="317"/>
              </w:tabs>
              <w:spacing w:line="20" w:lineRule="atLeast"/>
              <w:ind w:left="317" w:hanging="309"/>
              <w:jc w:val="both"/>
            </w:pPr>
            <w:r w:rsidRPr="000A0E85">
              <w:t>читают и понимают содержание аутентичного текста по теме с разной глубиной понимания (карта мира,  диалоги, статьи разного стиля, буклеты о правилах поведения на дороге, электронное письмо);</w:t>
            </w:r>
          </w:p>
          <w:p w:rsidR="007A1416" w:rsidRPr="000A0E85" w:rsidRDefault="007A1416" w:rsidP="001E087D">
            <w:pPr>
              <w:pStyle w:val="19"/>
              <w:numPr>
                <w:ilvl w:val="0"/>
                <w:numId w:val="22"/>
              </w:numPr>
              <w:tabs>
                <w:tab w:val="num" w:pos="317"/>
              </w:tabs>
              <w:spacing w:line="20" w:lineRule="atLeast"/>
              <w:ind w:left="317" w:hanging="309"/>
              <w:jc w:val="both"/>
            </w:pPr>
            <w:r w:rsidRPr="000A0E85">
              <w:t>правильно читают сложные числительные;</w:t>
            </w:r>
          </w:p>
          <w:p w:rsidR="007A1416" w:rsidRPr="000A0E85" w:rsidRDefault="007A1416" w:rsidP="001E087D">
            <w:pPr>
              <w:pStyle w:val="19"/>
              <w:numPr>
                <w:ilvl w:val="0"/>
                <w:numId w:val="22"/>
              </w:numPr>
              <w:tabs>
                <w:tab w:val="num" w:pos="317"/>
              </w:tabs>
              <w:spacing w:line="20" w:lineRule="atLeast"/>
              <w:ind w:left="317" w:hanging="309"/>
              <w:jc w:val="both"/>
            </w:pPr>
            <w:r w:rsidRPr="000A0E85">
              <w:t>описывают свою комнату на основе плана, картинки, место в городе;</w:t>
            </w:r>
          </w:p>
          <w:p w:rsidR="007A1416" w:rsidRPr="000A0E85" w:rsidRDefault="007A1416" w:rsidP="001E087D">
            <w:pPr>
              <w:pStyle w:val="19"/>
              <w:numPr>
                <w:ilvl w:val="0"/>
                <w:numId w:val="22"/>
              </w:numPr>
              <w:tabs>
                <w:tab w:val="num" w:pos="317"/>
              </w:tabs>
              <w:spacing w:line="20" w:lineRule="atLeast"/>
              <w:ind w:left="317" w:hanging="309"/>
              <w:jc w:val="both"/>
            </w:pPr>
            <w:r w:rsidRPr="000A0E85">
              <w:t>составляют и правильно оформляют информацию о погоде;</w:t>
            </w:r>
          </w:p>
          <w:p w:rsidR="007A1416" w:rsidRPr="000A0E85" w:rsidRDefault="007A1416" w:rsidP="001E087D">
            <w:pPr>
              <w:pStyle w:val="19"/>
              <w:numPr>
                <w:ilvl w:val="0"/>
                <w:numId w:val="22"/>
              </w:numPr>
              <w:tabs>
                <w:tab w:val="num" w:pos="317"/>
              </w:tabs>
              <w:spacing w:line="20" w:lineRule="atLeast"/>
              <w:ind w:left="317" w:hanging="309"/>
              <w:jc w:val="both"/>
            </w:pPr>
            <w:r w:rsidRPr="000A0E85">
              <w:t>произносят и различают на слух звуки /</w:t>
            </w:r>
            <w:r w:rsidRPr="000A0E85">
              <w:rPr>
                <w:lang w:val="en-US"/>
              </w:rPr>
              <w:t>w</w:t>
            </w:r>
            <w:r w:rsidRPr="000A0E85">
              <w:t>/, /</w:t>
            </w:r>
            <w:r w:rsidRPr="000A0E85">
              <w:rPr>
                <w:lang w:val="en-US"/>
              </w:rPr>
              <w:t>A</w:t>
            </w:r>
            <w:r w:rsidRPr="000A0E85">
              <w:t>:/, /ö/, /</w:t>
            </w:r>
            <w:r w:rsidRPr="000A0E85">
              <w:rPr>
                <w:lang w:val="en-US"/>
              </w:rPr>
              <w:t>Id</w:t>
            </w:r>
            <w:r w:rsidRPr="000A0E85">
              <w:t>/, /</w:t>
            </w:r>
            <w:r w:rsidRPr="000A0E85">
              <w:rPr>
                <w:lang w:val="en-US"/>
              </w:rPr>
              <w:t>t</w:t>
            </w:r>
            <w:r w:rsidRPr="000A0E85">
              <w:t>/, /</w:t>
            </w:r>
            <w:r w:rsidRPr="000A0E85">
              <w:rPr>
                <w:lang w:val="en-US"/>
              </w:rPr>
              <w:t>d</w:t>
            </w:r>
            <w:r w:rsidRPr="000A0E85">
              <w:t>/;</w:t>
            </w:r>
          </w:p>
          <w:p w:rsidR="007A1416" w:rsidRPr="000A0E85" w:rsidRDefault="007A1416" w:rsidP="000A0E85">
            <w:pPr>
              <w:pStyle w:val="19"/>
              <w:spacing w:line="20" w:lineRule="atLeast"/>
              <w:ind w:left="317"/>
              <w:jc w:val="both"/>
            </w:pPr>
          </w:p>
          <w:p w:rsidR="007A1416" w:rsidRPr="000A0E85" w:rsidRDefault="007A1416" w:rsidP="000A0E85">
            <w:pPr>
              <w:pStyle w:val="19"/>
              <w:spacing w:line="20" w:lineRule="atLeast"/>
              <w:ind w:left="317"/>
              <w:jc w:val="both"/>
            </w:pPr>
          </w:p>
          <w:p w:rsidR="007A1416" w:rsidRPr="000A0E85" w:rsidRDefault="007A1416" w:rsidP="001E087D">
            <w:pPr>
              <w:pStyle w:val="19"/>
              <w:numPr>
                <w:ilvl w:val="0"/>
                <w:numId w:val="22"/>
              </w:numPr>
              <w:tabs>
                <w:tab w:val="num" w:pos="317"/>
              </w:tabs>
              <w:spacing w:line="20" w:lineRule="atLeast"/>
              <w:ind w:left="317" w:hanging="309"/>
              <w:jc w:val="both"/>
            </w:pPr>
            <w:r w:rsidRPr="000A0E85">
              <w:t>соблюдают нормы произношения звуков английского языка в чтении вслух и устной речи и корректно произносят предложения с точки зрения их ритмико-интонационных особенностей;</w:t>
            </w:r>
          </w:p>
          <w:p w:rsidR="007A1416" w:rsidRPr="000A0E85" w:rsidRDefault="007A1416" w:rsidP="001E087D">
            <w:pPr>
              <w:pStyle w:val="19"/>
              <w:numPr>
                <w:ilvl w:val="0"/>
                <w:numId w:val="22"/>
              </w:numPr>
              <w:tabs>
                <w:tab w:val="num" w:pos="317"/>
              </w:tabs>
              <w:spacing w:line="20" w:lineRule="atLeast"/>
              <w:ind w:left="317" w:hanging="309"/>
              <w:jc w:val="both"/>
            </w:pPr>
            <w:r w:rsidRPr="000A0E85">
              <w:t xml:space="preserve">правильно употребляют в речи </w:t>
            </w:r>
            <w:proofErr w:type="spellStart"/>
            <w:r w:rsidRPr="000A0E85">
              <w:rPr>
                <w:i/>
              </w:rPr>
              <w:t>an</w:t>
            </w:r>
            <w:proofErr w:type="spellEnd"/>
            <w:r w:rsidRPr="000A0E85">
              <w:rPr>
                <w:i/>
              </w:rPr>
              <w:t xml:space="preserve">, </w:t>
            </w:r>
            <w:proofErr w:type="spellStart"/>
            <w:r w:rsidRPr="000A0E85">
              <w:rPr>
                <w:i/>
              </w:rPr>
              <w:t>some</w:t>
            </w:r>
            <w:proofErr w:type="spellEnd"/>
            <w:r w:rsidRPr="000A0E85">
              <w:rPr>
                <w:i/>
              </w:rPr>
              <w:t xml:space="preserve">, </w:t>
            </w:r>
            <w:proofErr w:type="spellStart"/>
            <w:r w:rsidRPr="000A0E85">
              <w:rPr>
                <w:i/>
              </w:rPr>
              <w:t>any</w:t>
            </w:r>
            <w:proofErr w:type="spellEnd"/>
            <w:r w:rsidRPr="000A0E85">
              <w:rPr>
                <w:i/>
              </w:rPr>
              <w:t xml:space="preserve">, </w:t>
            </w:r>
            <w:r w:rsidRPr="000A0E85">
              <w:rPr>
                <w:i/>
                <w:lang w:val="en-US"/>
              </w:rPr>
              <w:t>can</w:t>
            </w:r>
            <w:r w:rsidRPr="000A0E85">
              <w:rPr>
                <w:i/>
              </w:rPr>
              <w:t xml:space="preserve">, </w:t>
            </w:r>
            <w:r w:rsidRPr="000A0E85">
              <w:rPr>
                <w:i/>
                <w:lang w:val="en-US"/>
              </w:rPr>
              <w:t>Past</w:t>
            </w:r>
            <w:r w:rsidRPr="000A0E85">
              <w:rPr>
                <w:i/>
              </w:rPr>
              <w:t xml:space="preserve"> </w:t>
            </w:r>
            <w:r w:rsidRPr="000A0E85">
              <w:rPr>
                <w:i/>
                <w:lang w:val="en-US"/>
              </w:rPr>
              <w:t>Simple</w:t>
            </w:r>
            <w:r w:rsidRPr="000A0E85">
              <w:rPr>
                <w:i/>
              </w:rPr>
              <w:t xml:space="preserve"> </w:t>
            </w:r>
            <w:r w:rsidRPr="000A0E85">
              <w:t>(правильных глаголов),</w:t>
            </w:r>
            <w:r w:rsidRPr="000A0E85">
              <w:rPr>
                <w:i/>
              </w:rPr>
              <w:t xml:space="preserve"> </w:t>
            </w:r>
            <w:r w:rsidRPr="000A0E85">
              <w:rPr>
                <w:i/>
                <w:lang w:val="en-US"/>
              </w:rPr>
              <w:t>Present</w:t>
            </w:r>
            <w:r w:rsidRPr="000A0E85">
              <w:rPr>
                <w:i/>
              </w:rPr>
              <w:t xml:space="preserve"> </w:t>
            </w:r>
            <w:r w:rsidRPr="000A0E85">
              <w:rPr>
                <w:i/>
                <w:lang w:val="en-US"/>
              </w:rPr>
              <w:t>Continuous</w:t>
            </w:r>
            <w:r w:rsidRPr="000A0E85">
              <w:rPr>
                <w:i/>
              </w:rPr>
              <w:t xml:space="preserve"> </w:t>
            </w:r>
            <w:r w:rsidRPr="000A0E85">
              <w:t>(в значении будущего времени),</w:t>
            </w:r>
            <w:r w:rsidRPr="000A0E85">
              <w:rPr>
                <w:i/>
              </w:rPr>
              <w:t xml:space="preserve"> </w:t>
            </w:r>
            <w:r w:rsidRPr="000A0E85">
              <w:rPr>
                <w:i/>
                <w:lang w:val="en-US"/>
              </w:rPr>
              <w:t>going</w:t>
            </w:r>
            <w:r w:rsidRPr="000A0E85">
              <w:rPr>
                <w:i/>
              </w:rPr>
              <w:t xml:space="preserve"> </w:t>
            </w:r>
            <w:r w:rsidRPr="000A0E85">
              <w:rPr>
                <w:i/>
                <w:lang w:val="en-US"/>
              </w:rPr>
              <w:t>to</w:t>
            </w:r>
            <w:r w:rsidRPr="000A0E85">
              <w:rPr>
                <w:i/>
              </w:rPr>
              <w:t xml:space="preserve">; </w:t>
            </w:r>
            <w:r w:rsidRPr="000A0E85">
              <w:t>предлоги места, степени сравнения прилагательных, повелительные предложения;</w:t>
            </w:r>
          </w:p>
          <w:p w:rsidR="007A1416" w:rsidRPr="000A0E85" w:rsidRDefault="007A1416" w:rsidP="001E087D">
            <w:pPr>
              <w:pStyle w:val="19"/>
              <w:numPr>
                <w:ilvl w:val="0"/>
                <w:numId w:val="22"/>
              </w:numPr>
              <w:tabs>
                <w:tab w:val="num" w:pos="317"/>
              </w:tabs>
              <w:spacing w:line="20" w:lineRule="atLeast"/>
              <w:ind w:left="317" w:hanging="309"/>
              <w:jc w:val="both"/>
            </w:pPr>
            <w:r w:rsidRPr="000A0E85">
              <w:t>овладевают новыми лексическими единицами по теме и употребляют их в речи;</w:t>
            </w:r>
          </w:p>
          <w:p w:rsidR="007A1416" w:rsidRPr="000A0E85" w:rsidRDefault="007A1416" w:rsidP="000A0E85">
            <w:pPr>
              <w:pStyle w:val="19"/>
              <w:spacing w:line="20" w:lineRule="atLeast"/>
              <w:ind w:left="317"/>
              <w:jc w:val="both"/>
            </w:pPr>
          </w:p>
        </w:tc>
      </w:tr>
      <w:tr w:rsidR="007A1416" w:rsidRPr="000A0E85" w:rsidTr="000A0E85">
        <w:trPr>
          <w:trHeight w:val="3956"/>
        </w:trPr>
        <w:tc>
          <w:tcPr>
            <w:tcW w:w="2977" w:type="dxa"/>
            <w:tcBorders>
              <w:top w:val="single" w:sz="4" w:space="0" w:color="000001"/>
              <w:left w:val="single" w:sz="4" w:space="0" w:color="000001"/>
              <w:bottom w:val="single" w:sz="4" w:space="0" w:color="000001"/>
              <w:right w:val="nil"/>
            </w:tcBorders>
          </w:tcPr>
          <w:p w:rsidR="007A1416" w:rsidRPr="000A0E85" w:rsidRDefault="007A1416" w:rsidP="000A0E8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0" w:lineRule="atLeast"/>
              <w:rPr>
                <w:rFonts w:ascii="Times New Roman" w:eastAsia="Times New Roman" w:hAnsi="Times New Roman"/>
                <w:b/>
                <w:sz w:val="24"/>
                <w:szCs w:val="24"/>
              </w:rPr>
            </w:pPr>
          </w:p>
          <w:p w:rsidR="007A1416" w:rsidRPr="000A0E85" w:rsidRDefault="007A1416" w:rsidP="000A0E8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0" w:lineRule="atLeast"/>
              <w:rPr>
                <w:rFonts w:ascii="Times New Roman" w:eastAsia="Times New Roman" w:hAnsi="Times New Roman"/>
                <w:sz w:val="24"/>
                <w:szCs w:val="24"/>
              </w:rPr>
            </w:pPr>
            <w:r w:rsidRPr="000A0E85">
              <w:rPr>
                <w:rFonts w:ascii="Times New Roman" w:eastAsia="Times New Roman" w:hAnsi="Times New Roman"/>
                <w:b/>
                <w:sz w:val="24"/>
                <w:szCs w:val="24"/>
              </w:rPr>
              <w:t>Средства массовой информации и коммуникации (пресса, телевидение, радио, Интернет) (3 ч).</w:t>
            </w:r>
          </w:p>
          <w:p w:rsidR="007A1416" w:rsidRPr="000A0E85" w:rsidRDefault="007A1416" w:rsidP="000A0E8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0" w:lineRule="atLeast"/>
              <w:jc w:val="both"/>
              <w:rPr>
                <w:rFonts w:ascii="Times New Roman" w:eastAsia="Times New Roman" w:hAnsi="Times New Roman"/>
                <w:sz w:val="24"/>
                <w:szCs w:val="24"/>
              </w:rPr>
            </w:pPr>
          </w:p>
          <w:p w:rsidR="007A1416" w:rsidRPr="000A0E85" w:rsidRDefault="007A1416" w:rsidP="000A0E8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0" w:lineRule="atLeast"/>
              <w:jc w:val="both"/>
              <w:rPr>
                <w:rFonts w:ascii="Times New Roman" w:eastAsia="Times New Roman" w:hAnsi="Times New Roman"/>
                <w:sz w:val="24"/>
                <w:szCs w:val="24"/>
              </w:rPr>
            </w:pPr>
          </w:p>
        </w:tc>
        <w:tc>
          <w:tcPr>
            <w:tcW w:w="2835" w:type="dxa"/>
            <w:tcBorders>
              <w:top w:val="single" w:sz="4" w:space="0" w:color="000001"/>
              <w:left w:val="single" w:sz="4" w:space="0" w:color="000001"/>
              <w:bottom w:val="single" w:sz="4" w:space="0" w:color="000001"/>
              <w:right w:val="nil"/>
            </w:tcBorders>
          </w:tcPr>
          <w:p w:rsidR="007A1416" w:rsidRPr="000A0E85" w:rsidRDefault="007A1416" w:rsidP="000A0E85">
            <w:pPr>
              <w:pStyle w:val="19"/>
              <w:tabs>
                <w:tab w:val="left" w:pos="612"/>
                <w:tab w:val="left" w:pos="5954"/>
                <w:tab w:val="left" w:pos="6096"/>
                <w:tab w:val="left" w:pos="6379"/>
              </w:tabs>
              <w:spacing w:line="20" w:lineRule="atLeast"/>
              <w:ind w:left="0" w:right="323"/>
            </w:pPr>
          </w:p>
          <w:p w:rsidR="007A1416" w:rsidRPr="000A0E85" w:rsidRDefault="007A1416" w:rsidP="000A0E85">
            <w:pPr>
              <w:pStyle w:val="19"/>
              <w:tabs>
                <w:tab w:val="left" w:pos="612"/>
                <w:tab w:val="left" w:pos="5954"/>
                <w:tab w:val="left" w:pos="6096"/>
                <w:tab w:val="left" w:pos="6379"/>
              </w:tabs>
              <w:spacing w:line="20" w:lineRule="atLeast"/>
              <w:ind w:left="0" w:right="323"/>
              <w:rPr>
                <w:lang w:val="en-US"/>
              </w:rPr>
            </w:pPr>
            <w:r w:rsidRPr="000A0E85">
              <w:rPr>
                <w:lang w:val="en-US"/>
              </w:rPr>
              <w:t>How about...? (1</w:t>
            </w:r>
            <w:r w:rsidRPr="000A0E85">
              <w:t>ч</w:t>
            </w:r>
            <w:r w:rsidRPr="000A0E85">
              <w:rPr>
                <w:lang w:val="en-US"/>
              </w:rPr>
              <w:t xml:space="preserve">) (Module 4);  </w:t>
            </w:r>
          </w:p>
          <w:p w:rsidR="007A1416" w:rsidRPr="000A0E85" w:rsidRDefault="007A1416" w:rsidP="000A0E85">
            <w:pPr>
              <w:pStyle w:val="19"/>
              <w:tabs>
                <w:tab w:val="left" w:pos="612"/>
                <w:tab w:val="left" w:pos="5954"/>
                <w:tab w:val="left" w:pos="6096"/>
                <w:tab w:val="left" w:pos="6379"/>
              </w:tabs>
              <w:spacing w:line="20" w:lineRule="atLeast"/>
              <w:ind w:left="0" w:right="323"/>
              <w:rPr>
                <w:lang w:val="en-US"/>
              </w:rPr>
            </w:pPr>
            <w:r w:rsidRPr="000A0E85">
              <w:rPr>
                <w:lang w:val="en-US"/>
              </w:rPr>
              <w:t xml:space="preserve">Home-reading lessons </w:t>
            </w:r>
          </w:p>
          <w:p w:rsidR="007A1416" w:rsidRPr="000A0E85" w:rsidRDefault="007A1416" w:rsidP="000A0E85">
            <w:pPr>
              <w:pStyle w:val="19"/>
              <w:tabs>
                <w:tab w:val="left" w:pos="612"/>
                <w:tab w:val="left" w:pos="5954"/>
                <w:tab w:val="left" w:pos="6096"/>
                <w:tab w:val="left" w:pos="6379"/>
              </w:tabs>
              <w:spacing w:line="20" w:lineRule="atLeast"/>
              <w:ind w:left="0" w:right="323"/>
              <w:rPr>
                <w:lang w:val="en-US"/>
              </w:rPr>
            </w:pPr>
            <w:r w:rsidRPr="000A0E85">
              <w:t>(</w:t>
            </w:r>
            <w:r w:rsidRPr="000A0E85">
              <w:rPr>
                <w:lang w:val="en-US"/>
              </w:rPr>
              <w:t xml:space="preserve">2 </w:t>
            </w:r>
            <w:r w:rsidRPr="000A0E85">
              <w:t>ч</w:t>
            </w:r>
            <w:r w:rsidRPr="000A0E85">
              <w:rPr>
                <w:lang w:val="en-US"/>
              </w:rPr>
              <w:t>)</w:t>
            </w:r>
          </w:p>
        </w:tc>
        <w:tc>
          <w:tcPr>
            <w:tcW w:w="4281" w:type="dxa"/>
            <w:tcBorders>
              <w:top w:val="single" w:sz="4" w:space="0" w:color="000001"/>
              <w:left w:val="single" w:sz="4" w:space="0" w:color="000001"/>
              <w:bottom w:val="single" w:sz="4" w:space="0" w:color="000001"/>
              <w:right w:val="single" w:sz="4" w:space="0" w:color="000001"/>
            </w:tcBorders>
          </w:tcPr>
          <w:p w:rsidR="007A1416" w:rsidRPr="000A0E85" w:rsidRDefault="007A1416" w:rsidP="001E087D">
            <w:pPr>
              <w:pStyle w:val="19"/>
              <w:numPr>
                <w:ilvl w:val="0"/>
                <w:numId w:val="22"/>
              </w:numPr>
              <w:tabs>
                <w:tab w:val="clear" w:pos="581"/>
                <w:tab w:val="left" w:pos="317"/>
                <w:tab w:val="left" w:pos="5954"/>
                <w:tab w:val="left" w:pos="6096"/>
                <w:tab w:val="left" w:pos="6379"/>
              </w:tabs>
              <w:spacing w:line="20" w:lineRule="atLeast"/>
              <w:ind w:left="317" w:right="323" w:hanging="317"/>
              <w:jc w:val="both"/>
            </w:pPr>
            <w:r w:rsidRPr="000A0E85">
              <w:t xml:space="preserve">воспринимают на слух и выборочно понимают </w:t>
            </w:r>
            <w:proofErr w:type="spellStart"/>
            <w:r w:rsidRPr="000A0E85">
              <w:t>аудиотексты</w:t>
            </w:r>
            <w:proofErr w:type="spellEnd"/>
            <w:r w:rsidRPr="000A0E85">
              <w:t>, записывают на слух необходимую информацию;</w:t>
            </w:r>
          </w:p>
          <w:p w:rsidR="007A1416" w:rsidRPr="000A0E85" w:rsidRDefault="007A1416" w:rsidP="001E087D">
            <w:pPr>
              <w:pStyle w:val="19"/>
              <w:numPr>
                <w:ilvl w:val="0"/>
                <w:numId w:val="22"/>
              </w:numPr>
              <w:tabs>
                <w:tab w:val="clear" w:pos="581"/>
                <w:tab w:val="left" w:pos="317"/>
                <w:tab w:val="left" w:pos="5954"/>
                <w:tab w:val="left" w:pos="6096"/>
                <w:tab w:val="left" w:pos="6379"/>
                <w:tab w:val="left" w:pos="6804"/>
              </w:tabs>
              <w:spacing w:line="20" w:lineRule="atLeast"/>
              <w:ind w:left="317" w:hanging="317"/>
              <w:jc w:val="both"/>
            </w:pPr>
            <w:r w:rsidRPr="000A0E85">
              <w:t>ведут диалоги, выражая свои предпочтения, предлагая для просмотра те или иные телепередачи;</w:t>
            </w:r>
          </w:p>
          <w:p w:rsidR="007A1416" w:rsidRPr="000A0E85" w:rsidRDefault="007A1416" w:rsidP="001E087D">
            <w:pPr>
              <w:pStyle w:val="19"/>
              <w:numPr>
                <w:ilvl w:val="0"/>
                <w:numId w:val="22"/>
              </w:numPr>
              <w:tabs>
                <w:tab w:val="clear" w:pos="581"/>
                <w:tab w:val="left" w:pos="317"/>
                <w:tab w:val="left" w:pos="5954"/>
                <w:tab w:val="left" w:pos="6096"/>
                <w:tab w:val="left" w:pos="6379"/>
                <w:tab w:val="left" w:pos="6804"/>
              </w:tabs>
              <w:spacing w:line="20" w:lineRule="atLeast"/>
              <w:ind w:left="317" w:hanging="317"/>
              <w:jc w:val="both"/>
            </w:pPr>
            <w:r w:rsidRPr="000A0E85">
              <w:t>читают и полностью понимают диалог;</w:t>
            </w:r>
          </w:p>
          <w:p w:rsidR="007A1416" w:rsidRPr="000A0E85" w:rsidRDefault="007A1416" w:rsidP="001E087D">
            <w:pPr>
              <w:pStyle w:val="19"/>
              <w:numPr>
                <w:ilvl w:val="0"/>
                <w:numId w:val="22"/>
              </w:numPr>
              <w:tabs>
                <w:tab w:val="clear" w:pos="581"/>
                <w:tab w:val="left" w:pos="317"/>
                <w:tab w:val="left" w:pos="5954"/>
                <w:tab w:val="left" w:pos="6096"/>
                <w:tab w:val="left" w:pos="6379"/>
                <w:tab w:val="left" w:pos="6804"/>
              </w:tabs>
              <w:spacing w:line="20" w:lineRule="atLeast"/>
              <w:ind w:left="317" w:hanging="317"/>
              <w:jc w:val="both"/>
            </w:pPr>
            <w:r w:rsidRPr="000A0E85">
              <w:t>пишут анализ опроса одноклассников о предпочтениях в телепрограммах;</w:t>
            </w:r>
          </w:p>
          <w:p w:rsidR="007A1416" w:rsidRPr="000A0E85" w:rsidRDefault="007A1416" w:rsidP="001E087D">
            <w:pPr>
              <w:pStyle w:val="19"/>
              <w:numPr>
                <w:ilvl w:val="0"/>
                <w:numId w:val="22"/>
              </w:numPr>
              <w:tabs>
                <w:tab w:val="clear" w:pos="581"/>
                <w:tab w:val="left" w:pos="317"/>
                <w:tab w:val="left" w:pos="5954"/>
                <w:tab w:val="left" w:pos="6096"/>
                <w:tab w:val="left" w:pos="6379"/>
                <w:tab w:val="left" w:pos="6804"/>
              </w:tabs>
              <w:spacing w:line="20" w:lineRule="atLeast"/>
              <w:ind w:left="317" w:right="-204" w:hanging="317"/>
              <w:jc w:val="both"/>
            </w:pPr>
            <w:r w:rsidRPr="000A0E85">
              <w:t xml:space="preserve">овладевают, тренируют и правильно употребляют в речи </w:t>
            </w:r>
            <w:r w:rsidRPr="000A0E85">
              <w:rPr>
                <w:i/>
                <w:lang w:val="en-US"/>
              </w:rPr>
              <w:t>Present</w:t>
            </w:r>
            <w:r w:rsidRPr="000A0E85">
              <w:rPr>
                <w:i/>
              </w:rPr>
              <w:t xml:space="preserve"> </w:t>
            </w:r>
            <w:r w:rsidRPr="000A0E85">
              <w:rPr>
                <w:i/>
                <w:lang w:val="en-US"/>
              </w:rPr>
              <w:t>Simple</w:t>
            </w:r>
            <w:r w:rsidRPr="000A0E85">
              <w:rPr>
                <w:i/>
              </w:rPr>
              <w:t xml:space="preserve"> </w:t>
            </w:r>
            <w:r w:rsidRPr="000A0E85">
              <w:t>(краткие ответы);</w:t>
            </w:r>
          </w:p>
          <w:p w:rsidR="007A1416" w:rsidRPr="000A0E85" w:rsidRDefault="007A1416" w:rsidP="000A0E85">
            <w:pPr>
              <w:pStyle w:val="19"/>
              <w:tabs>
                <w:tab w:val="left" w:pos="317"/>
                <w:tab w:val="left" w:pos="5954"/>
                <w:tab w:val="left" w:pos="6096"/>
                <w:tab w:val="left" w:pos="6379"/>
                <w:tab w:val="left" w:pos="6804"/>
              </w:tabs>
              <w:spacing w:line="20" w:lineRule="atLeast"/>
              <w:ind w:left="317" w:right="-204"/>
              <w:jc w:val="both"/>
            </w:pPr>
          </w:p>
        </w:tc>
      </w:tr>
      <w:tr w:rsidR="007A1416" w:rsidRPr="000A0E85" w:rsidTr="000A0E85">
        <w:trPr>
          <w:trHeight w:val="8292"/>
        </w:trPr>
        <w:tc>
          <w:tcPr>
            <w:tcW w:w="2977" w:type="dxa"/>
            <w:tcBorders>
              <w:top w:val="single" w:sz="4" w:space="0" w:color="000001"/>
              <w:left w:val="single" w:sz="4" w:space="0" w:color="000001"/>
              <w:bottom w:val="single" w:sz="4" w:space="0" w:color="000001"/>
              <w:right w:val="nil"/>
            </w:tcBorders>
          </w:tcPr>
          <w:p w:rsidR="007A1416" w:rsidRPr="000A0E85" w:rsidRDefault="007A1416" w:rsidP="000A0E8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0" w:lineRule="atLeast"/>
              <w:rPr>
                <w:rFonts w:ascii="Times New Roman" w:eastAsia="Times New Roman" w:hAnsi="Times New Roman"/>
                <w:b/>
                <w:sz w:val="24"/>
                <w:szCs w:val="24"/>
              </w:rPr>
            </w:pPr>
          </w:p>
          <w:p w:rsidR="007A1416" w:rsidRPr="000A0E85" w:rsidRDefault="007A1416" w:rsidP="000A0E8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0" w:lineRule="atLeast"/>
              <w:rPr>
                <w:rFonts w:ascii="Times New Roman" w:eastAsia="Times New Roman" w:hAnsi="Times New Roman"/>
                <w:sz w:val="24"/>
                <w:szCs w:val="24"/>
              </w:rPr>
            </w:pPr>
            <w:r w:rsidRPr="000A0E85">
              <w:rPr>
                <w:rFonts w:ascii="Times New Roman" w:eastAsia="Times New Roman" w:hAnsi="Times New Roman"/>
                <w:b/>
                <w:sz w:val="24"/>
                <w:szCs w:val="24"/>
              </w:rPr>
              <w:t>Страна/страны изучаемого языка и родная страна, их географическое положение, столицы и крупные города, регионы, достопримечательности, культурные особенности (национальные праздники, знаменательные даты, традиции, обычаи), страницы истории, выдающиеся люди, их вклад в науку и мировую культуру (38 ч).</w:t>
            </w:r>
          </w:p>
          <w:p w:rsidR="007A1416" w:rsidRPr="000A0E85" w:rsidRDefault="007A1416" w:rsidP="000A0E8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0" w:lineRule="atLeast"/>
              <w:jc w:val="both"/>
              <w:rPr>
                <w:rFonts w:ascii="Times New Roman" w:eastAsia="Times New Roman" w:hAnsi="Times New Roman"/>
                <w:sz w:val="24"/>
                <w:szCs w:val="24"/>
              </w:rPr>
            </w:pPr>
          </w:p>
          <w:p w:rsidR="007A1416" w:rsidRPr="000A0E85" w:rsidRDefault="007A1416" w:rsidP="000A0E8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0" w:lineRule="atLeast"/>
              <w:jc w:val="both"/>
              <w:rPr>
                <w:rFonts w:ascii="Times New Roman" w:eastAsia="Times New Roman" w:hAnsi="Times New Roman"/>
                <w:sz w:val="24"/>
                <w:szCs w:val="24"/>
              </w:rPr>
            </w:pPr>
          </w:p>
        </w:tc>
        <w:tc>
          <w:tcPr>
            <w:tcW w:w="2835" w:type="dxa"/>
            <w:tcBorders>
              <w:top w:val="single" w:sz="4" w:space="0" w:color="000001"/>
              <w:left w:val="single" w:sz="4" w:space="0" w:color="000001"/>
              <w:bottom w:val="single" w:sz="4" w:space="0" w:color="000001"/>
              <w:right w:val="nil"/>
            </w:tcBorders>
          </w:tcPr>
          <w:p w:rsidR="007A1416" w:rsidRPr="000A0E85" w:rsidRDefault="007A1416" w:rsidP="000A0E85">
            <w:pPr>
              <w:pStyle w:val="19"/>
              <w:spacing w:line="20" w:lineRule="atLeast"/>
              <w:ind w:left="0"/>
            </w:pPr>
          </w:p>
          <w:p w:rsidR="007A1416" w:rsidRPr="000A0E85" w:rsidRDefault="007A1416" w:rsidP="000A0E85">
            <w:pPr>
              <w:pStyle w:val="19"/>
              <w:spacing w:line="20" w:lineRule="atLeast"/>
              <w:ind w:left="0"/>
              <w:rPr>
                <w:lang w:val="en-US"/>
              </w:rPr>
            </w:pPr>
            <w:r w:rsidRPr="000A0E85">
              <w:rPr>
                <w:lang w:val="en-US"/>
              </w:rPr>
              <w:t xml:space="preserve">My country (1 </w:t>
            </w:r>
            <w:r w:rsidRPr="000A0E85">
              <w:t>ч</w:t>
            </w:r>
            <w:r w:rsidRPr="000A0E85">
              <w:rPr>
                <w:lang w:val="en-US"/>
              </w:rPr>
              <w:t xml:space="preserve">), The United Kingdom (1 </w:t>
            </w:r>
            <w:r w:rsidRPr="000A0E85">
              <w:t>ч</w:t>
            </w:r>
            <w:r w:rsidRPr="000A0E85">
              <w:rPr>
                <w:lang w:val="en-US"/>
              </w:rPr>
              <w:t xml:space="preserve">), Life in Moscow (Sp on R) (1 </w:t>
            </w:r>
            <w:r w:rsidRPr="000A0E85">
              <w:t>ч</w:t>
            </w:r>
            <w:r w:rsidRPr="000A0E85">
              <w:rPr>
                <w:lang w:val="en-US"/>
              </w:rPr>
              <w:t xml:space="preserve">) (Module 1); </w:t>
            </w:r>
          </w:p>
          <w:p w:rsidR="007A1416" w:rsidRPr="000A0E85" w:rsidRDefault="007A1416" w:rsidP="000A0E85">
            <w:pPr>
              <w:pStyle w:val="19"/>
              <w:spacing w:line="20" w:lineRule="atLeast"/>
              <w:ind w:left="0"/>
              <w:rPr>
                <w:lang w:val="en-US"/>
              </w:rPr>
            </w:pPr>
            <w:r w:rsidRPr="000A0E85">
              <w:rPr>
                <w:lang w:val="en-US"/>
              </w:rPr>
              <w:t xml:space="preserve">Famous streets (1 </w:t>
            </w:r>
            <w:r w:rsidRPr="000A0E85">
              <w:t>ч</w:t>
            </w:r>
            <w:r w:rsidRPr="000A0E85">
              <w:rPr>
                <w:lang w:val="en-US"/>
              </w:rPr>
              <w:t xml:space="preserve">), Russian Dachas (Sp on R) (1 </w:t>
            </w:r>
            <w:r w:rsidRPr="000A0E85">
              <w:t>ч</w:t>
            </w:r>
            <w:r w:rsidRPr="000A0E85">
              <w:rPr>
                <w:lang w:val="en-US"/>
              </w:rPr>
              <w:t xml:space="preserve">) (Module 2); Extensive reading 3 (1 </w:t>
            </w:r>
            <w:r w:rsidRPr="000A0E85">
              <w:t>ч</w:t>
            </w:r>
            <w:r w:rsidRPr="000A0E85">
              <w:rPr>
                <w:lang w:val="en-US"/>
              </w:rPr>
              <w:t xml:space="preserve">), Getting around London (1 </w:t>
            </w:r>
            <w:r w:rsidRPr="000A0E85">
              <w:t>ч</w:t>
            </w:r>
            <w:r w:rsidRPr="000A0E85">
              <w:rPr>
                <w:lang w:val="en-US"/>
              </w:rPr>
              <w:t xml:space="preserve">), Moscow’s metro  (Sp on R) (1 </w:t>
            </w:r>
            <w:r w:rsidRPr="000A0E85">
              <w:t>ч</w:t>
            </w:r>
            <w:r w:rsidRPr="000A0E85">
              <w:rPr>
                <w:lang w:val="en-US"/>
              </w:rPr>
              <w:t xml:space="preserve">) (Module 3); Teenage life in Britain (1 </w:t>
            </w:r>
            <w:r w:rsidRPr="000A0E85">
              <w:t>ч</w:t>
            </w:r>
            <w:r w:rsidRPr="000A0E85">
              <w:rPr>
                <w:lang w:val="en-US"/>
              </w:rPr>
              <w:t xml:space="preserve">), My Daily routine (Sp on R) (1 </w:t>
            </w:r>
            <w:r w:rsidRPr="000A0E85">
              <w:t>ч</w:t>
            </w:r>
            <w:r w:rsidRPr="000A0E85">
              <w:rPr>
                <w:lang w:val="en-US"/>
              </w:rPr>
              <w:t xml:space="preserve">) (Module 4); Festive times (1 </w:t>
            </w:r>
            <w:r w:rsidRPr="000A0E85">
              <w:t>ч</w:t>
            </w:r>
            <w:r w:rsidRPr="000A0E85">
              <w:rPr>
                <w:lang w:val="en-US"/>
              </w:rPr>
              <w:t xml:space="preserve">), Let’s celebrate (1 </w:t>
            </w:r>
            <w:r w:rsidRPr="000A0E85">
              <w:t>ч</w:t>
            </w:r>
            <w:r w:rsidRPr="000A0E85">
              <w:rPr>
                <w:lang w:val="en-US"/>
              </w:rPr>
              <w:t xml:space="preserve">), Special days (1 </w:t>
            </w:r>
            <w:r w:rsidRPr="000A0E85">
              <w:t>ч</w:t>
            </w:r>
            <w:r w:rsidRPr="000A0E85">
              <w:rPr>
                <w:lang w:val="en-US"/>
              </w:rPr>
              <w:t xml:space="preserve">), The Highland games (1 </w:t>
            </w:r>
            <w:r w:rsidRPr="000A0E85">
              <w:t>ч</w:t>
            </w:r>
            <w:r w:rsidRPr="000A0E85">
              <w:rPr>
                <w:lang w:val="en-US"/>
              </w:rPr>
              <w:t xml:space="preserve">), Extensive reading 5 (1 </w:t>
            </w:r>
            <w:r w:rsidRPr="000A0E85">
              <w:t>ч</w:t>
            </w:r>
            <w:r w:rsidRPr="000A0E85">
              <w:rPr>
                <w:lang w:val="en-US"/>
              </w:rPr>
              <w:t xml:space="preserve">), White nights in St Petersburg (Sp on R) (1 </w:t>
            </w:r>
            <w:r w:rsidRPr="000A0E85">
              <w:t>ч</w:t>
            </w:r>
            <w:r w:rsidRPr="000A0E85">
              <w:rPr>
                <w:lang w:val="en-US"/>
              </w:rPr>
              <w:t xml:space="preserve">) (Module 5); Board games (1 </w:t>
            </w:r>
            <w:r w:rsidRPr="000A0E85">
              <w:t>ч</w:t>
            </w:r>
            <w:r w:rsidRPr="000A0E85">
              <w:rPr>
                <w:lang w:val="en-US"/>
              </w:rPr>
              <w:t xml:space="preserve">), Leisure activities (Sp on R) (1 </w:t>
            </w:r>
            <w:r w:rsidRPr="000A0E85">
              <w:t>ч</w:t>
            </w:r>
            <w:r w:rsidRPr="000A0E85">
              <w:rPr>
                <w:lang w:val="en-US"/>
              </w:rPr>
              <w:t xml:space="preserve">) (Module 6); Halloween spirit (1 </w:t>
            </w:r>
            <w:r w:rsidRPr="000A0E85">
              <w:t>ч</w:t>
            </w:r>
            <w:r w:rsidRPr="000A0E85">
              <w:rPr>
                <w:lang w:val="en-US"/>
              </w:rPr>
              <w:t xml:space="preserve">), Famous firsts (1 </w:t>
            </w:r>
            <w:r w:rsidRPr="000A0E85">
              <w:t>ч</w:t>
            </w:r>
            <w:r w:rsidRPr="000A0E85">
              <w:rPr>
                <w:lang w:val="en-US"/>
              </w:rPr>
              <w:t>), Superman (1</w:t>
            </w:r>
            <w:r w:rsidRPr="000A0E85">
              <w:t>ч</w:t>
            </w:r>
            <w:r w:rsidRPr="000A0E85">
              <w:rPr>
                <w:lang w:val="en-US"/>
              </w:rPr>
              <w:t xml:space="preserve">), Toying with the past (1 </w:t>
            </w:r>
            <w:r w:rsidRPr="000A0E85">
              <w:t>ч</w:t>
            </w:r>
            <w:r w:rsidRPr="000A0E85">
              <w:rPr>
                <w:lang w:val="en-US"/>
              </w:rPr>
              <w:t xml:space="preserve">), Alexander Pushkin  (Sp on R) (1 </w:t>
            </w:r>
            <w:r w:rsidRPr="000A0E85">
              <w:t>ч</w:t>
            </w:r>
            <w:r w:rsidRPr="000A0E85">
              <w:rPr>
                <w:lang w:val="en-US"/>
              </w:rPr>
              <w:t xml:space="preserve">) (Module 7); Building Big (1 </w:t>
            </w:r>
            <w:r w:rsidRPr="000A0E85">
              <w:t>ч</w:t>
            </w:r>
            <w:r w:rsidRPr="000A0E85">
              <w:rPr>
                <w:lang w:val="en-US"/>
              </w:rPr>
              <w:t xml:space="preserve">), Moscow Zoo (Sp on R) (1 </w:t>
            </w:r>
            <w:r w:rsidRPr="000A0E85">
              <w:t>ч</w:t>
            </w:r>
            <w:r w:rsidRPr="000A0E85">
              <w:rPr>
                <w:lang w:val="en-US"/>
              </w:rPr>
              <w:t xml:space="preserve">) (Module 8); </w:t>
            </w:r>
          </w:p>
          <w:p w:rsidR="007A1416" w:rsidRPr="000A0E85" w:rsidRDefault="007A1416" w:rsidP="000A0E85">
            <w:pPr>
              <w:pStyle w:val="19"/>
              <w:spacing w:line="20" w:lineRule="atLeast"/>
              <w:ind w:left="0"/>
              <w:rPr>
                <w:lang w:val="en-US"/>
              </w:rPr>
            </w:pPr>
            <w:r w:rsidRPr="000A0E85">
              <w:rPr>
                <w:lang w:val="en-US"/>
              </w:rPr>
              <w:t xml:space="preserve">Places to eat in the UK (1 </w:t>
            </w:r>
            <w:r w:rsidRPr="000A0E85">
              <w:t>ч</w:t>
            </w:r>
            <w:r w:rsidRPr="000A0E85">
              <w:rPr>
                <w:lang w:val="en-US"/>
              </w:rPr>
              <w:t xml:space="preserve">), Mushrooms (Sp on R) (1 </w:t>
            </w:r>
            <w:r w:rsidRPr="000A0E85">
              <w:t>ч</w:t>
            </w:r>
            <w:r w:rsidRPr="000A0E85">
              <w:rPr>
                <w:lang w:val="en-US"/>
              </w:rPr>
              <w:t>) (Module 9);</w:t>
            </w:r>
          </w:p>
          <w:p w:rsidR="007A1416" w:rsidRPr="000A0E85" w:rsidRDefault="007A1416" w:rsidP="000A0E85">
            <w:pPr>
              <w:pStyle w:val="19"/>
              <w:spacing w:line="20" w:lineRule="atLeast"/>
              <w:ind w:left="0"/>
              <w:rPr>
                <w:lang w:val="en-US"/>
              </w:rPr>
            </w:pPr>
            <w:r w:rsidRPr="000A0E85">
              <w:rPr>
                <w:lang w:val="en-US"/>
              </w:rPr>
              <w:t xml:space="preserve"> The Edinburgh experience (1 </w:t>
            </w:r>
            <w:r w:rsidRPr="000A0E85">
              <w:t>ч</w:t>
            </w:r>
            <w:r w:rsidRPr="000A0E85">
              <w:rPr>
                <w:lang w:val="en-US"/>
              </w:rPr>
              <w:t xml:space="preserve">), Sochi (Sp on R) (1 </w:t>
            </w:r>
            <w:r w:rsidRPr="000A0E85">
              <w:t>ч</w:t>
            </w:r>
            <w:r w:rsidRPr="000A0E85">
              <w:rPr>
                <w:lang w:val="en-US"/>
              </w:rPr>
              <w:t xml:space="preserve">) (Module 10);  </w:t>
            </w:r>
          </w:p>
          <w:p w:rsidR="007A1416" w:rsidRPr="000A0E85" w:rsidRDefault="007A1416" w:rsidP="000A0E85">
            <w:pPr>
              <w:pStyle w:val="19"/>
              <w:spacing w:line="20" w:lineRule="atLeast"/>
              <w:ind w:left="0"/>
              <w:rPr>
                <w:lang w:val="en-US"/>
              </w:rPr>
            </w:pPr>
            <w:r w:rsidRPr="000A0E85">
              <w:rPr>
                <w:lang w:val="en-US"/>
              </w:rPr>
              <w:t xml:space="preserve">Home-reading lessons (8 </w:t>
            </w:r>
            <w:r w:rsidRPr="000A0E85">
              <w:t>ч</w:t>
            </w:r>
            <w:r w:rsidRPr="000A0E85">
              <w:rPr>
                <w:lang w:val="en-US"/>
              </w:rPr>
              <w:t xml:space="preserve">); Online classes (1 </w:t>
            </w:r>
            <w:r w:rsidRPr="000A0E85">
              <w:t>ч</w:t>
            </w:r>
            <w:r w:rsidRPr="000A0E85">
              <w:rPr>
                <w:lang w:val="en-US"/>
              </w:rPr>
              <w:t>)</w:t>
            </w:r>
          </w:p>
        </w:tc>
        <w:tc>
          <w:tcPr>
            <w:tcW w:w="4281" w:type="dxa"/>
            <w:tcBorders>
              <w:top w:val="single" w:sz="4" w:space="0" w:color="000001"/>
              <w:left w:val="single" w:sz="4" w:space="0" w:color="000001"/>
              <w:bottom w:val="single" w:sz="4" w:space="0" w:color="000001"/>
              <w:right w:val="single" w:sz="4" w:space="0" w:color="000001"/>
            </w:tcBorders>
          </w:tcPr>
          <w:p w:rsidR="007A1416" w:rsidRPr="000A0E85" w:rsidRDefault="007A1416" w:rsidP="000A0E85">
            <w:pPr>
              <w:pStyle w:val="19"/>
              <w:spacing w:line="20" w:lineRule="atLeast"/>
              <w:ind w:left="485"/>
              <w:jc w:val="both"/>
              <w:rPr>
                <w:lang w:val="en-US"/>
              </w:rPr>
            </w:pPr>
          </w:p>
          <w:p w:rsidR="007A1416" w:rsidRPr="000A0E85" w:rsidRDefault="007A1416" w:rsidP="001E087D">
            <w:pPr>
              <w:pStyle w:val="19"/>
              <w:numPr>
                <w:ilvl w:val="0"/>
                <w:numId w:val="22"/>
              </w:numPr>
              <w:tabs>
                <w:tab w:val="num" w:pos="317"/>
              </w:tabs>
              <w:spacing w:line="20" w:lineRule="atLeast"/>
              <w:jc w:val="both"/>
            </w:pPr>
            <w:r w:rsidRPr="000A0E85">
              <w:t xml:space="preserve">воспринимают на слух и выборочно понимают </w:t>
            </w:r>
            <w:proofErr w:type="spellStart"/>
            <w:r w:rsidRPr="000A0E85">
              <w:t>аудиотексты</w:t>
            </w:r>
            <w:proofErr w:type="spellEnd"/>
            <w:r w:rsidRPr="000A0E85">
              <w:t>, относящиеся к разным коммуникативным типам речи;</w:t>
            </w:r>
          </w:p>
          <w:p w:rsidR="007A1416" w:rsidRPr="000A0E85" w:rsidRDefault="007A1416" w:rsidP="001E087D">
            <w:pPr>
              <w:pStyle w:val="19"/>
              <w:numPr>
                <w:ilvl w:val="0"/>
                <w:numId w:val="22"/>
              </w:numPr>
              <w:tabs>
                <w:tab w:val="num" w:pos="317"/>
              </w:tabs>
              <w:spacing w:line="20" w:lineRule="atLeast"/>
              <w:jc w:val="both"/>
            </w:pPr>
            <w:r w:rsidRPr="000A0E85">
              <w:t>расспрашивают собеседника и отвечают на его вопросы, запрашивают нужную информацию;</w:t>
            </w:r>
          </w:p>
          <w:p w:rsidR="007A1416" w:rsidRPr="000A0E85" w:rsidRDefault="007A1416" w:rsidP="001E087D">
            <w:pPr>
              <w:pStyle w:val="19"/>
              <w:numPr>
                <w:ilvl w:val="0"/>
                <w:numId w:val="22"/>
              </w:numPr>
              <w:tabs>
                <w:tab w:val="num" w:pos="317"/>
              </w:tabs>
              <w:spacing w:line="20" w:lineRule="atLeast"/>
              <w:jc w:val="both"/>
            </w:pPr>
            <w:r w:rsidRPr="000A0E85">
              <w:t>описывают тематические картинки;</w:t>
            </w:r>
          </w:p>
          <w:p w:rsidR="007A1416" w:rsidRPr="000A0E85" w:rsidRDefault="007A1416" w:rsidP="001E087D">
            <w:pPr>
              <w:pStyle w:val="19"/>
              <w:numPr>
                <w:ilvl w:val="0"/>
                <w:numId w:val="22"/>
              </w:numPr>
              <w:tabs>
                <w:tab w:val="num" w:pos="317"/>
              </w:tabs>
              <w:spacing w:line="20" w:lineRule="atLeast"/>
              <w:jc w:val="both"/>
            </w:pPr>
            <w:r w:rsidRPr="000A0E85">
              <w:t>представляют монологическое высказывание о реалиях своей страны и стран изучаемого языка;</w:t>
            </w:r>
          </w:p>
          <w:p w:rsidR="007A1416" w:rsidRPr="000A0E85" w:rsidRDefault="007A1416" w:rsidP="001E087D">
            <w:pPr>
              <w:pStyle w:val="19"/>
              <w:numPr>
                <w:ilvl w:val="0"/>
                <w:numId w:val="22"/>
              </w:numPr>
              <w:tabs>
                <w:tab w:val="num" w:pos="317"/>
              </w:tabs>
              <w:spacing w:line="20" w:lineRule="atLeast"/>
              <w:jc w:val="both"/>
            </w:pPr>
            <w:r w:rsidRPr="000A0E85">
              <w:t>читают несложные аутентичные тексты разных жанров и стилей с разной глубиной понимания, оценивают полученную информацию, выражают своё мнение;</w:t>
            </w:r>
          </w:p>
          <w:p w:rsidR="007A1416" w:rsidRPr="000A0E85" w:rsidRDefault="007A1416" w:rsidP="001E087D">
            <w:pPr>
              <w:pStyle w:val="19"/>
              <w:numPr>
                <w:ilvl w:val="0"/>
                <w:numId w:val="22"/>
              </w:numPr>
              <w:tabs>
                <w:tab w:val="num" w:pos="317"/>
              </w:tabs>
              <w:spacing w:line="20" w:lineRule="atLeast"/>
              <w:jc w:val="both"/>
            </w:pPr>
            <w:r w:rsidRPr="000A0E85">
              <w:t>узнают об особенностях образа жизни, быта и культуры стран изучаемого языка;</w:t>
            </w:r>
          </w:p>
          <w:p w:rsidR="007A1416" w:rsidRPr="000A0E85" w:rsidRDefault="007A1416" w:rsidP="001E087D">
            <w:pPr>
              <w:pStyle w:val="19"/>
              <w:numPr>
                <w:ilvl w:val="0"/>
                <w:numId w:val="22"/>
              </w:numPr>
              <w:tabs>
                <w:tab w:val="num" w:pos="317"/>
              </w:tabs>
              <w:spacing w:line="20" w:lineRule="atLeast"/>
              <w:jc w:val="both"/>
            </w:pPr>
            <w:r w:rsidRPr="000A0E85">
              <w:t>формируют представление о сходстве и различиях в традициях своей страны и стран изучаемого языка;</w:t>
            </w:r>
          </w:p>
          <w:p w:rsidR="007A1416" w:rsidRPr="000A0E85" w:rsidRDefault="007A1416" w:rsidP="001E087D">
            <w:pPr>
              <w:pStyle w:val="19"/>
              <w:numPr>
                <w:ilvl w:val="0"/>
                <w:numId w:val="22"/>
              </w:numPr>
              <w:tabs>
                <w:tab w:val="num" w:pos="317"/>
              </w:tabs>
              <w:spacing w:line="20" w:lineRule="atLeast"/>
              <w:jc w:val="both"/>
            </w:pPr>
            <w:r w:rsidRPr="000A0E85">
              <w:t>понимают роль владения иностранным языком в современном мире;</w:t>
            </w:r>
          </w:p>
          <w:p w:rsidR="007A1416" w:rsidRPr="000A0E85" w:rsidRDefault="007A1416" w:rsidP="001E087D">
            <w:pPr>
              <w:pStyle w:val="19"/>
              <w:numPr>
                <w:ilvl w:val="0"/>
                <w:numId w:val="22"/>
              </w:numPr>
              <w:tabs>
                <w:tab w:val="num" w:pos="317"/>
              </w:tabs>
              <w:spacing w:line="20" w:lineRule="atLeast"/>
              <w:jc w:val="both"/>
            </w:pPr>
            <w:r w:rsidRPr="000A0E85">
              <w:t>пишут электронные письма по предложенной тематике;</w:t>
            </w:r>
          </w:p>
          <w:p w:rsidR="007A1416" w:rsidRPr="000A0E85" w:rsidRDefault="007A1416" w:rsidP="001E087D">
            <w:pPr>
              <w:numPr>
                <w:ilvl w:val="0"/>
                <w:numId w:val="22"/>
              </w:numPr>
              <w:tabs>
                <w:tab w:val="num" w:pos="317"/>
              </w:tabs>
              <w:suppressAutoHyphens/>
              <w:spacing w:after="0" w:line="20" w:lineRule="atLeast"/>
              <w:jc w:val="both"/>
              <w:rPr>
                <w:rFonts w:ascii="Times New Roman" w:hAnsi="Times New Roman"/>
                <w:sz w:val="24"/>
                <w:szCs w:val="24"/>
              </w:rPr>
            </w:pPr>
            <w:r w:rsidRPr="000A0E85">
              <w:rPr>
                <w:rFonts w:ascii="Times New Roman" w:hAnsi="Times New Roman"/>
                <w:sz w:val="24"/>
                <w:szCs w:val="24"/>
              </w:rPr>
              <w:t xml:space="preserve">выполняют индивидуальные, парные и групповые проекты </w:t>
            </w:r>
          </w:p>
        </w:tc>
      </w:tr>
    </w:tbl>
    <w:p w:rsidR="007A1416" w:rsidRDefault="007A1416" w:rsidP="000A0E85">
      <w:pPr>
        <w:spacing w:after="0" w:line="20" w:lineRule="atLeast"/>
        <w:rPr>
          <w:rFonts w:ascii="Times New Roman" w:hAnsi="Times New Roman"/>
          <w:sz w:val="24"/>
          <w:szCs w:val="24"/>
        </w:rPr>
      </w:pPr>
      <w:r w:rsidRPr="000A0E85">
        <w:rPr>
          <w:rFonts w:ascii="Times New Roman" w:hAnsi="Times New Roman"/>
          <w:sz w:val="24"/>
          <w:szCs w:val="24"/>
        </w:rPr>
        <w:br/>
      </w:r>
    </w:p>
    <w:p w:rsidR="000A0E85" w:rsidRDefault="000A0E85" w:rsidP="000A0E85">
      <w:pPr>
        <w:spacing w:after="0" w:line="20" w:lineRule="atLeast"/>
        <w:rPr>
          <w:rFonts w:ascii="Times New Roman" w:hAnsi="Times New Roman"/>
          <w:sz w:val="24"/>
          <w:szCs w:val="24"/>
        </w:rPr>
      </w:pPr>
    </w:p>
    <w:p w:rsidR="000A0E85" w:rsidRDefault="000A0E85" w:rsidP="000A0E85">
      <w:pPr>
        <w:spacing w:after="0" w:line="20" w:lineRule="atLeast"/>
        <w:rPr>
          <w:rFonts w:ascii="Times New Roman" w:hAnsi="Times New Roman"/>
          <w:sz w:val="24"/>
          <w:szCs w:val="24"/>
        </w:rPr>
      </w:pPr>
    </w:p>
    <w:p w:rsidR="000A0E85" w:rsidRDefault="000A0E85" w:rsidP="000A0E85">
      <w:pPr>
        <w:spacing w:after="0" w:line="20" w:lineRule="atLeast"/>
        <w:rPr>
          <w:rFonts w:ascii="Times New Roman" w:hAnsi="Times New Roman"/>
          <w:sz w:val="24"/>
          <w:szCs w:val="24"/>
        </w:rPr>
      </w:pPr>
    </w:p>
    <w:p w:rsidR="000A0E85" w:rsidRDefault="000A0E85" w:rsidP="000A0E85">
      <w:pPr>
        <w:spacing w:after="0" w:line="20" w:lineRule="atLeast"/>
        <w:rPr>
          <w:rFonts w:ascii="Times New Roman" w:hAnsi="Times New Roman"/>
          <w:sz w:val="24"/>
          <w:szCs w:val="24"/>
        </w:rPr>
      </w:pPr>
    </w:p>
    <w:p w:rsidR="000A0E85" w:rsidRDefault="000A0E85" w:rsidP="000A0E85">
      <w:pPr>
        <w:spacing w:after="0" w:line="20" w:lineRule="atLeast"/>
        <w:rPr>
          <w:rFonts w:ascii="Times New Roman" w:hAnsi="Times New Roman"/>
          <w:sz w:val="24"/>
          <w:szCs w:val="24"/>
        </w:rPr>
      </w:pPr>
    </w:p>
    <w:p w:rsidR="000A0E85" w:rsidRDefault="000A0E85" w:rsidP="000A0E85">
      <w:pPr>
        <w:spacing w:after="0" w:line="20" w:lineRule="atLeast"/>
        <w:rPr>
          <w:rFonts w:ascii="Times New Roman" w:hAnsi="Times New Roman"/>
          <w:sz w:val="24"/>
          <w:szCs w:val="24"/>
        </w:rPr>
      </w:pPr>
    </w:p>
    <w:p w:rsidR="000A0E85" w:rsidRDefault="000A0E85" w:rsidP="000A0E85">
      <w:pPr>
        <w:spacing w:after="0" w:line="20" w:lineRule="atLeast"/>
        <w:rPr>
          <w:rFonts w:ascii="Times New Roman" w:hAnsi="Times New Roman"/>
          <w:sz w:val="24"/>
          <w:szCs w:val="24"/>
        </w:rPr>
      </w:pPr>
    </w:p>
    <w:p w:rsidR="000A0E85" w:rsidRPr="000A0E85" w:rsidRDefault="000A0E85" w:rsidP="000A0E85">
      <w:pPr>
        <w:spacing w:after="0" w:line="20" w:lineRule="atLeast"/>
        <w:rPr>
          <w:rFonts w:ascii="Times New Roman" w:hAnsi="Times New Roman"/>
          <w:sz w:val="24"/>
          <w:szCs w:val="24"/>
        </w:rPr>
      </w:pPr>
    </w:p>
    <w:p w:rsidR="007A1416" w:rsidRPr="000A0E85" w:rsidRDefault="007A1416" w:rsidP="000A0E85">
      <w:pPr>
        <w:spacing w:after="0" w:line="20" w:lineRule="atLeast"/>
        <w:rPr>
          <w:rFonts w:ascii="Times New Roman" w:hAnsi="Times New Roman"/>
          <w:sz w:val="24"/>
          <w:szCs w:val="24"/>
        </w:rPr>
      </w:pPr>
    </w:p>
    <w:p w:rsidR="007A1416" w:rsidRPr="000A0E85" w:rsidRDefault="007A1416" w:rsidP="000A0E85">
      <w:pPr>
        <w:spacing w:after="0" w:line="20" w:lineRule="atLeast"/>
        <w:rPr>
          <w:rFonts w:ascii="Times New Roman" w:hAnsi="Times New Roman"/>
          <w:sz w:val="24"/>
          <w:szCs w:val="24"/>
        </w:rPr>
      </w:pPr>
    </w:p>
    <w:p w:rsidR="007A1416" w:rsidRPr="000A0E85" w:rsidRDefault="007A1416" w:rsidP="000A0E85">
      <w:pPr>
        <w:spacing w:after="0" w:line="20" w:lineRule="atLeast"/>
        <w:rPr>
          <w:rFonts w:ascii="Times New Roman" w:hAnsi="Times New Roman"/>
          <w:sz w:val="24"/>
          <w:szCs w:val="24"/>
        </w:rPr>
      </w:pPr>
    </w:p>
    <w:p w:rsidR="007A1416" w:rsidRPr="000A0E85" w:rsidRDefault="007A1416" w:rsidP="000A0E85">
      <w:pPr>
        <w:spacing w:after="0" w:line="20" w:lineRule="atLeast"/>
        <w:jc w:val="center"/>
        <w:rPr>
          <w:rFonts w:ascii="Times New Roman" w:hAnsi="Times New Roman"/>
          <w:b/>
          <w:bCs/>
          <w:caps/>
          <w:sz w:val="24"/>
          <w:szCs w:val="24"/>
        </w:rPr>
      </w:pPr>
    </w:p>
    <w:p w:rsidR="007A1416" w:rsidRDefault="007A1416" w:rsidP="000A0E85">
      <w:pPr>
        <w:spacing w:after="0" w:line="20" w:lineRule="atLeast"/>
        <w:jc w:val="center"/>
        <w:rPr>
          <w:rFonts w:ascii="Times New Roman" w:hAnsi="Times New Roman"/>
          <w:b/>
          <w:bCs/>
          <w:caps/>
          <w:sz w:val="24"/>
          <w:szCs w:val="24"/>
        </w:rPr>
      </w:pPr>
      <w:r w:rsidRPr="000A0E85">
        <w:rPr>
          <w:rFonts w:ascii="Times New Roman" w:hAnsi="Times New Roman"/>
          <w:b/>
          <w:bCs/>
          <w:caps/>
          <w:sz w:val="24"/>
          <w:szCs w:val="24"/>
        </w:rPr>
        <w:lastRenderedPageBreak/>
        <w:t xml:space="preserve"> 7 класс (105 часов).</w:t>
      </w:r>
    </w:p>
    <w:p w:rsidR="000A0E85" w:rsidRPr="000A0E85" w:rsidRDefault="000A0E85" w:rsidP="000A0E85">
      <w:pPr>
        <w:spacing w:after="0" w:line="20" w:lineRule="atLeast"/>
        <w:jc w:val="center"/>
        <w:rPr>
          <w:rFonts w:ascii="Times New Roman" w:hAnsi="Times New Roman"/>
          <w:b/>
          <w:sz w:val="24"/>
          <w:szCs w:val="24"/>
        </w:rPr>
      </w:pPr>
    </w:p>
    <w:tbl>
      <w:tblPr>
        <w:tblW w:w="0" w:type="auto"/>
        <w:tblInd w:w="-30" w:type="dxa"/>
        <w:tblLayout w:type="fixed"/>
        <w:tblCellMar>
          <w:left w:w="113" w:type="dxa"/>
        </w:tblCellMar>
        <w:tblLook w:val="04A0"/>
      </w:tblPr>
      <w:tblGrid>
        <w:gridCol w:w="2485"/>
        <w:gridCol w:w="2802"/>
        <w:gridCol w:w="4839"/>
      </w:tblGrid>
      <w:tr w:rsidR="007A1416" w:rsidRPr="000A0E85" w:rsidTr="007A1416">
        <w:trPr>
          <w:trHeight w:val="526"/>
        </w:trPr>
        <w:tc>
          <w:tcPr>
            <w:tcW w:w="2485" w:type="dxa"/>
            <w:tcBorders>
              <w:top w:val="single" w:sz="4" w:space="0" w:color="000001"/>
              <w:left w:val="single" w:sz="4" w:space="0" w:color="000001"/>
              <w:bottom w:val="single" w:sz="4" w:space="0" w:color="000001"/>
              <w:right w:val="nil"/>
            </w:tcBorders>
            <w:vAlign w:val="center"/>
            <w:hideMark/>
          </w:tcPr>
          <w:p w:rsidR="007A1416" w:rsidRPr="000A0E85" w:rsidRDefault="007A1416" w:rsidP="000A0E85">
            <w:pPr>
              <w:spacing w:after="0" w:line="20" w:lineRule="atLeast"/>
              <w:jc w:val="center"/>
              <w:rPr>
                <w:rFonts w:ascii="Times New Roman" w:hAnsi="Times New Roman"/>
                <w:b/>
                <w:sz w:val="24"/>
                <w:szCs w:val="24"/>
              </w:rPr>
            </w:pPr>
            <w:r w:rsidRPr="000A0E85">
              <w:rPr>
                <w:rFonts w:ascii="Times New Roman" w:hAnsi="Times New Roman"/>
                <w:b/>
                <w:sz w:val="24"/>
                <w:szCs w:val="24"/>
              </w:rPr>
              <w:t>Содержание курса</w:t>
            </w:r>
          </w:p>
        </w:tc>
        <w:tc>
          <w:tcPr>
            <w:tcW w:w="2802" w:type="dxa"/>
            <w:tcBorders>
              <w:top w:val="single" w:sz="4" w:space="0" w:color="000001"/>
              <w:left w:val="single" w:sz="4" w:space="0" w:color="000001"/>
              <w:bottom w:val="single" w:sz="4" w:space="0" w:color="000001"/>
              <w:right w:val="nil"/>
            </w:tcBorders>
            <w:vAlign w:val="center"/>
            <w:hideMark/>
          </w:tcPr>
          <w:p w:rsidR="007A1416" w:rsidRPr="000A0E85" w:rsidRDefault="007A1416" w:rsidP="000A0E85">
            <w:pPr>
              <w:spacing w:after="0" w:line="20" w:lineRule="atLeast"/>
              <w:jc w:val="center"/>
              <w:rPr>
                <w:rFonts w:ascii="Times New Roman" w:hAnsi="Times New Roman"/>
                <w:b/>
                <w:sz w:val="24"/>
                <w:szCs w:val="24"/>
              </w:rPr>
            </w:pPr>
            <w:r w:rsidRPr="000A0E85">
              <w:rPr>
                <w:rFonts w:ascii="Times New Roman" w:hAnsi="Times New Roman"/>
                <w:b/>
                <w:sz w:val="24"/>
                <w:szCs w:val="24"/>
              </w:rPr>
              <w:t>Модуль учебника</w:t>
            </w:r>
          </w:p>
        </w:tc>
        <w:tc>
          <w:tcPr>
            <w:tcW w:w="4839" w:type="dxa"/>
            <w:tcBorders>
              <w:top w:val="single" w:sz="4" w:space="0" w:color="000001"/>
              <w:left w:val="single" w:sz="4" w:space="0" w:color="000001"/>
              <w:bottom w:val="single" w:sz="4" w:space="0" w:color="000001"/>
              <w:right w:val="single" w:sz="4" w:space="0" w:color="000001"/>
            </w:tcBorders>
            <w:vAlign w:val="center"/>
            <w:hideMark/>
          </w:tcPr>
          <w:p w:rsidR="007A1416" w:rsidRPr="000A0E85" w:rsidRDefault="007A1416" w:rsidP="000A0E85">
            <w:pPr>
              <w:spacing w:after="0" w:line="20" w:lineRule="atLeast"/>
              <w:jc w:val="center"/>
              <w:rPr>
                <w:rFonts w:ascii="Times New Roman" w:hAnsi="Times New Roman"/>
                <w:sz w:val="24"/>
                <w:szCs w:val="24"/>
              </w:rPr>
            </w:pPr>
            <w:r w:rsidRPr="000A0E85">
              <w:rPr>
                <w:rFonts w:ascii="Times New Roman" w:hAnsi="Times New Roman"/>
                <w:b/>
                <w:sz w:val="24"/>
                <w:szCs w:val="24"/>
              </w:rPr>
              <w:t>Характеристика видов деятельности обучающихся</w:t>
            </w:r>
          </w:p>
        </w:tc>
      </w:tr>
      <w:tr w:rsidR="007A1416" w:rsidRPr="000A0E85" w:rsidTr="007A1416">
        <w:trPr>
          <w:trHeight w:val="3909"/>
        </w:trPr>
        <w:tc>
          <w:tcPr>
            <w:tcW w:w="2485" w:type="dxa"/>
            <w:tcBorders>
              <w:top w:val="single" w:sz="4" w:space="0" w:color="000001"/>
              <w:left w:val="single" w:sz="4" w:space="0" w:color="000001"/>
              <w:bottom w:val="single" w:sz="4" w:space="0" w:color="000001"/>
              <w:right w:val="nil"/>
            </w:tcBorders>
          </w:tcPr>
          <w:p w:rsidR="007A1416" w:rsidRPr="000A0E85" w:rsidRDefault="007A1416" w:rsidP="000A0E85">
            <w:pPr>
              <w:spacing w:after="0" w:line="20" w:lineRule="atLeast"/>
              <w:jc w:val="both"/>
              <w:rPr>
                <w:rFonts w:ascii="Times New Roman" w:eastAsia="Times New Roman" w:hAnsi="Times New Roman"/>
                <w:sz w:val="24"/>
                <w:szCs w:val="24"/>
              </w:rPr>
            </w:pPr>
            <w:r w:rsidRPr="000A0E85">
              <w:rPr>
                <w:rFonts w:ascii="Times New Roman" w:eastAsia="Times New Roman" w:hAnsi="Times New Roman"/>
                <w:b/>
                <w:sz w:val="24"/>
                <w:szCs w:val="24"/>
              </w:rPr>
              <w:t>Межличностные взаимоотношения в семье, со сверстниками; решение конфликтных ситуаций. Внешность и черты характера человека  (10 ч).</w:t>
            </w:r>
          </w:p>
          <w:p w:rsidR="007A1416" w:rsidRPr="000A0E85" w:rsidRDefault="007A1416" w:rsidP="000A0E85">
            <w:pPr>
              <w:spacing w:after="0" w:line="20" w:lineRule="atLeast"/>
              <w:jc w:val="both"/>
              <w:rPr>
                <w:rFonts w:ascii="Times New Roman" w:eastAsia="Times New Roman" w:hAnsi="Times New Roman"/>
                <w:sz w:val="24"/>
                <w:szCs w:val="24"/>
              </w:rPr>
            </w:pPr>
          </w:p>
          <w:p w:rsidR="007A1416" w:rsidRPr="000A0E85" w:rsidRDefault="007A1416" w:rsidP="000A0E85">
            <w:pPr>
              <w:spacing w:after="0" w:line="20" w:lineRule="atLeast"/>
              <w:jc w:val="both"/>
              <w:rPr>
                <w:rFonts w:ascii="Times New Roman" w:hAnsi="Times New Roman"/>
                <w:sz w:val="24"/>
                <w:szCs w:val="24"/>
                <w:lang w:val="en-US"/>
              </w:rPr>
            </w:pPr>
          </w:p>
        </w:tc>
        <w:tc>
          <w:tcPr>
            <w:tcW w:w="2802" w:type="dxa"/>
            <w:tcBorders>
              <w:top w:val="single" w:sz="4" w:space="0" w:color="000001"/>
              <w:left w:val="single" w:sz="4" w:space="0" w:color="000001"/>
              <w:bottom w:val="single" w:sz="4" w:space="0" w:color="000001"/>
              <w:right w:val="nil"/>
            </w:tcBorders>
            <w:hideMark/>
          </w:tcPr>
          <w:p w:rsidR="007A1416" w:rsidRPr="000A0E85" w:rsidRDefault="007A1416" w:rsidP="000A0E85">
            <w:pPr>
              <w:pStyle w:val="19"/>
              <w:spacing w:line="20" w:lineRule="atLeast"/>
              <w:ind w:left="0"/>
              <w:rPr>
                <w:lang w:val="en-US"/>
              </w:rPr>
            </w:pPr>
            <w:r w:rsidRPr="000A0E85">
              <w:rPr>
                <w:lang w:val="en-US"/>
              </w:rPr>
              <w:t xml:space="preserve">Lead the way! (1 </w:t>
            </w:r>
            <w:r w:rsidRPr="000A0E85">
              <w:t>ч</w:t>
            </w:r>
            <w:r w:rsidRPr="000A0E85">
              <w:rPr>
                <w:lang w:val="en-US"/>
              </w:rPr>
              <w:t xml:space="preserve">), Who’s who? (1 </w:t>
            </w:r>
            <w:r w:rsidRPr="000A0E85">
              <w:t>ч</w:t>
            </w:r>
            <w:r w:rsidRPr="000A0E85">
              <w:rPr>
                <w:lang w:val="en-US"/>
              </w:rPr>
              <w:t xml:space="preserve">), Against all odds (1 </w:t>
            </w:r>
            <w:r w:rsidRPr="000A0E85">
              <w:t>ч</w:t>
            </w:r>
            <w:r w:rsidRPr="000A0E85">
              <w:rPr>
                <w:lang w:val="en-US"/>
              </w:rPr>
              <w:t xml:space="preserve">) (Module 3); English in use 5 (1 </w:t>
            </w:r>
            <w:r w:rsidRPr="000A0E85">
              <w:t>ч</w:t>
            </w:r>
            <w:r w:rsidRPr="000A0E85">
              <w:rPr>
                <w:lang w:val="en-US"/>
              </w:rPr>
              <w:t xml:space="preserve">) (Module 5); English in use 9 (1 </w:t>
            </w:r>
            <w:r w:rsidRPr="000A0E85">
              <w:t>ч</w:t>
            </w:r>
            <w:r w:rsidRPr="000A0E85">
              <w:rPr>
                <w:lang w:val="en-US"/>
              </w:rPr>
              <w:t xml:space="preserve">) (Module 9); </w:t>
            </w:r>
          </w:p>
          <w:p w:rsidR="007A1416" w:rsidRPr="000A0E85" w:rsidRDefault="007A1416" w:rsidP="000A0E85">
            <w:pPr>
              <w:pStyle w:val="19"/>
              <w:spacing w:line="20" w:lineRule="atLeast"/>
              <w:ind w:left="0"/>
              <w:rPr>
                <w:lang w:val="en-US"/>
              </w:rPr>
            </w:pPr>
            <w:r w:rsidRPr="000A0E85">
              <w:rPr>
                <w:lang w:val="en-US"/>
              </w:rPr>
              <w:t xml:space="preserve">Home-reading lessons (3 </w:t>
            </w:r>
            <w:r w:rsidRPr="000A0E85">
              <w:t>ч</w:t>
            </w:r>
            <w:r w:rsidRPr="000A0E85">
              <w:rPr>
                <w:lang w:val="en-US"/>
              </w:rPr>
              <w:t xml:space="preserve">); Project-classes (2 </w:t>
            </w:r>
            <w:r w:rsidRPr="000A0E85">
              <w:t>ч</w:t>
            </w:r>
            <w:r w:rsidRPr="000A0E85">
              <w:rPr>
                <w:lang w:val="en-US"/>
              </w:rPr>
              <w:t>)</w:t>
            </w:r>
          </w:p>
        </w:tc>
        <w:tc>
          <w:tcPr>
            <w:tcW w:w="4839" w:type="dxa"/>
            <w:tcBorders>
              <w:top w:val="single" w:sz="4" w:space="0" w:color="000001"/>
              <w:left w:val="single" w:sz="4" w:space="0" w:color="000001"/>
              <w:bottom w:val="single" w:sz="4" w:space="0" w:color="000001"/>
              <w:right w:val="single" w:sz="4" w:space="0" w:color="000001"/>
            </w:tcBorders>
            <w:hideMark/>
          </w:tcPr>
          <w:p w:rsidR="007A1416" w:rsidRPr="000A0E85" w:rsidRDefault="007A1416" w:rsidP="001E087D">
            <w:pPr>
              <w:pStyle w:val="19"/>
              <w:numPr>
                <w:ilvl w:val="0"/>
                <w:numId w:val="23"/>
              </w:numPr>
              <w:tabs>
                <w:tab w:val="num" w:pos="272"/>
              </w:tabs>
              <w:spacing w:line="20" w:lineRule="atLeast"/>
              <w:ind w:left="272" w:hanging="272"/>
              <w:jc w:val="both"/>
            </w:pPr>
            <w:r w:rsidRPr="000A0E85">
              <w:t xml:space="preserve">описывают увлечения и образ жизни подростка; внешность и характер людей; </w:t>
            </w:r>
          </w:p>
          <w:p w:rsidR="007A1416" w:rsidRPr="000A0E85" w:rsidRDefault="007A1416" w:rsidP="001E087D">
            <w:pPr>
              <w:pStyle w:val="19"/>
              <w:numPr>
                <w:ilvl w:val="0"/>
                <w:numId w:val="23"/>
              </w:numPr>
              <w:tabs>
                <w:tab w:val="num" w:pos="272"/>
              </w:tabs>
              <w:spacing w:line="20" w:lineRule="atLeast"/>
              <w:ind w:left="272" w:hanging="272"/>
              <w:jc w:val="both"/>
            </w:pPr>
            <w:r w:rsidRPr="000A0E85">
              <w:t>перефразируют информацию в тексте с опорой на образец;</w:t>
            </w:r>
          </w:p>
          <w:p w:rsidR="007A1416" w:rsidRPr="000A0E85" w:rsidRDefault="007A1416" w:rsidP="001E087D">
            <w:pPr>
              <w:pStyle w:val="19"/>
              <w:numPr>
                <w:ilvl w:val="0"/>
                <w:numId w:val="23"/>
              </w:numPr>
              <w:tabs>
                <w:tab w:val="num" w:pos="272"/>
              </w:tabs>
              <w:spacing w:line="20" w:lineRule="atLeast"/>
              <w:ind w:left="272" w:hanging="272"/>
              <w:jc w:val="both"/>
            </w:pPr>
            <w:r w:rsidRPr="000A0E85">
              <w:t>начинают, ведут/продолжают и заканчивают диалоги в стандартных ситуациях общения (дают инструкции, выражают благодарность и восхищение);</w:t>
            </w:r>
          </w:p>
          <w:p w:rsidR="007A1416" w:rsidRPr="000A0E85" w:rsidRDefault="007A1416" w:rsidP="001E087D">
            <w:pPr>
              <w:pStyle w:val="19"/>
              <w:numPr>
                <w:ilvl w:val="0"/>
                <w:numId w:val="23"/>
              </w:numPr>
              <w:tabs>
                <w:tab w:val="num" w:pos="272"/>
              </w:tabs>
              <w:spacing w:line="20" w:lineRule="atLeast"/>
              <w:ind w:left="272" w:hanging="272"/>
              <w:jc w:val="both"/>
            </w:pPr>
            <w:r w:rsidRPr="000A0E85">
              <w:t>воспринимают на слух и полностью понимают речь учителя, одноклассников;</w:t>
            </w:r>
          </w:p>
          <w:p w:rsidR="007A1416" w:rsidRPr="000A0E85" w:rsidRDefault="007A1416" w:rsidP="001E087D">
            <w:pPr>
              <w:pStyle w:val="19"/>
              <w:numPr>
                <w:ilvl w:val="0"/>
                <w:numId w:val="23"/>
              </w:numPr>
              <w:tabs>
                <w:tab w:val="num" w:pos="272"/>
              </w:tabs>
              <w:spacing w:line="20" w:lineRule="atLeast"/>
              <w:ind w:left="272" w:hanging="272"/>
              <w:jc w:val="both"/>
            </w:pPr>
            <w:r w:rsidRPr="000A0E85">
              <w:t>воспринимают на слух и правильно повторяют звуки и интонацию предложений;</w:t>
            </w:r>
          </w:p>
          <w:p w:rsidR="007A1416" w:rsidRPr="000A0E85" w:rsidRDefault="007A1416" w:rsidP="001E087D">
            <w:pPr>
              <w:pStyle w:val="19"/>
              <w:numPr>
                <w:ilvl w:val="0"/>
                <w:numId w:val="23"/>
              </w:numPr>
              <w:tabs>
                <w:tab w:val="num" w:pos="272"/>
              </w:tabs>
              <w:spacing w:line="20" w:lineRule="atLeast"/>
              <w:ind w:left="272" w:hanging="272"/>
              <w:jc w:val="both"/>
            </w:pPr>
            <w:r w:rsidRPr="000A0E85">
              <w:t xml:space="preserve">воспринимают на слух и выборочно понимают с опорой на зрительную наглядность </w:t>
            </w:r>
            <w:proofErr w:type="spellStart"/>
            <w:r w:rsidRPr="000A0E85">
              <w:t>аудиотексты</w:t>
            </w:r>
            <w:proofErr w:type="spellEnd"/>
            <w:r w:rsidRPr="000A0E85">
              <w:t>, выделяя нужную информацию;</w:t>
            </w:r>
          </w:p>
          <w:p w:rsidR="007A1416" w:rsidRPr="000A0E85" w:rsidRDefault="007A1416" w:rsidP="001E087D">
            <w:pPr>
              <w:pStyle w:val="19"/>
              <w:numPr>
                <w:ilvl w:val="0"/>
                <w:numId w:val="23"/>
              </w:numPr>
              <w:tabs>
                <w:tab w:val="num" w:pos="272"/>
              </w:tabs>
              <w:spacing w:line="20" w:lineRule="atLeast"/>
              <w:ind w:left="272" w:hanging="272"/>
              <w:jc w:val="both"/>
            </w:pPr>
            <w:r w:rsidRPr="000A0E85">
              <w:t>читают аутентичные тексты разных жанров и стилей (статьи, диалоги, рассказы) с разной глубиной понимания;</w:t>
            </w:r>
          </w:p>
          <w:p w:rsidR="007A1416" w:rsidRPr="000A0E85" w:rsidRDefault="007A1416" w:rsidP="001E087D">
            <w:pPr>
              <w:pStyle w:val="19"/>
              <w:numPr>
                <w:ilvl w:val="0"/>
                <w:numId w:val="23"/>
              </w:numPr>
              <w:tabs>
                <w:tab w:val="num" w:pos="272"/>
              </w:tabs>
              <w:spacing w:line="20" w:lineRule="atLeast"/>
              <w:ind w:left="272" w:hanging="272"/>
              <w:jc w:val="both"/>
            </w:pPr>
            <w:r w:rsidRPr="000A0E85">
              <w:t>оценивают прочитанную информацию и выражают своё мнение;</w:t>
            </w:r>
          </w:p>
          <w:p w:rsidR="007A1416" w:rsidRPr="000A0E85" w:rsidRDefault="007A1416" w:rsidP="001E087D">
            <w:pPr>
              <w:pStyle w:val="19"/>
              <w:numPr>
                <w:ilvl w:val="0"/>
                <w:numId w:val="23"/>
              </w:numPr>
              <w:tabs>
                <w:tab w:val="num" w:pos="272"/>
              </w:tabs>
              <w:spacing w:line="20" w:lineRule="atLeast"/>
              <w:ind w:left="272" w:hanging="272"/>
              <w:jc w:val="both"/>
            </w:pPr>
            <w:r w:rsidRPr="000A0E85">
              <w:t>пишут электронные письма: а) другу, б) о туристических достопримечательностях, аттракционах;</w:t>
            </w:r>
          </w:p>
          <w:p w:rsidR="007A1416" w:rsidRPr="000A0E85" w:rsidRDefault="007A1416" w:rsidP="001E087D">
            <w:pPr>
              <w:pStyle w:val="19"/>
              <w:numPr>
                <w:ilvl w:val="0"/>
                <w:numId w:val="23"/>
              </w:numPr>
              <w:tabs>
                <w:tab w:val="num" w:pos="272"/>
              </w:tabs>
              <w:spacing w:line="20" w:lineRule="atLeast"/>
              <w:ind w:left="272" w:hanging="272"/>
              <w:jc w:val="both"/>
            </w:pPr>
            <w:r w:rsidRPr="000A0E85">
              <w:t>пишут эссе о любимом герое книги;</w:t>
            </w:r>
          </w:p>
          <w:p w:rsidR="007A1416" w:rsidRPr="000A0E85" w:rsidRDefault="007A1416" w:rsidP="001E087D">
            <w:pPr>
              <w:pStyle w:val="19"/>
              <w:numPr>
                <w:ilvl w:val="0"/>
                <w:numId w:val="23"/>
              </w:numPr>
              <w:tabs>
                <w:tab w:val="num" w:pos="272"/>
              </w:tabs>
              <w:spacing w:line="20" w:lineRule="atLeast"/>
              <w:ind w:left="272" w:hanging="272"/>
              <w:jc w:val="both"/>
            </w:pPr>
            <w:r w:rsidRPr="000A0E85">
              <w:t>пишут статью об идеальном герое;</w:t>
            </w:r>
          </w:p>
          <w:p w:rsidR="007A1416" w:rsidRPr="000A0E85" w:rsidRDefault="007A1416" w:rsidP="001E087D">
            <w:pPr>
              <w:pStyle w:val="19"/>
              <w:numPr>
                <w:ilvl w:val="0"/>
                <w:numId w:val="23"/>
              </w:numPr>
              <w:tabs>
                <w:tab w:val="num" w:pos="272"/>
              </w:tabs>
              <w:spacing w:line="20" w:lineRule="atLeast"/>
              <w:ind w:left="272" w:hanging="272"/>
              <w:jc w:val="both"/>
            </w:pPr>
            <w:r w:rsidRPr="000A0E85">
              <w:t>распознают на слух и адекватно произносят звуки /</w:t>
            </w:r>
            <w:r w:rsidRPr="000A0E85">
              <w:rPr>
                <w:lang w:val="en-US"/>
              </w:rPr>
              <w:t>A</w:t>
            </w:r>
            <w:r w:rsidRPr="000A0E85">
              <w:t>:/, /ö/, /</w:t>
            </w:r>
            <w:r w:rsidRPr="000A0E85">
              <w:rPr>
                <w:lang w:val="en-US"/>
              </w:rPr>
              <w:t>s</w:t>
            </w:r>
            <w:r w:rsidRPr="000A0E85">
              <w:t>/, /</w:t>
            </w:r>
            <w:r w:rsidRPr="000A0E85">
              <w:rPr>
                <w:lang w:val="en-US"/>
              </w:rPr>
              <w:t>z</w:t>
            </w:r>
            <w:r w:rsidRPr="000A0E85">
              <w:t>/;</w:t>
            </w:r>
          </w:p>
          <w:p w:rsidR="007A1416" w:rsidRPr="000A0E85" w:rsidRDefault="007A1416" w:rsidP="001E087D">
            <w:pPr>
              <w:pStyle w:val="19"/>
              <w:numPr>
                <w:ilvl w:val="0"/>
                <w:numId w:val="23"/>
              </w:numPr>
              <w:tabs>
                <w:tab w:val="num" w:pos="272"/>
              </w:tabs>
              <w:spacing w:line="20" w:lineRule="atLeast"/>
              <w:ind w:left="272" w:hanging="272"/>
              <w:jc w:val="both"/>
            </w:pPr>
            <w:r w:rsidRPr="000A0E85">
              <w:t>распознают и употребляют в речи изученные лексические единицы и грамматические конструкции;</w:t>
            </w:r>
          </w:p>
          <w:p w:rsidR="007A1416" w:rsidRPr="000A0E85" w:rsidRDefault="007A1416" w:rsidP="001E087D">
            <w:pPr>
              <w:pStyle w:val="19"/>
              <w:numPr>
                <w:ilvl w:val="0"/>
                <w:numId w:val="23"/>
              </w:numPr>
              <w:tabs>
                <w:tab w:val="num" w:pos="272"/>
              </w:tabs>
              <w:spacing w:line="20" w:lineRule="atLeast"/>
              <w:ind w:left="272" w:hanging="272"/>
              <w:jc w:val="both"/>
            </w:pPr>
            <w:r w:rsidRPr="000A0E85">
              <w:t>изучают относительные местоимения, наречия, причастия настоящего и прошедшего времени и практикуются в их правильном употреблении в речи;</w:t>
            </w:r>
          </w:p>
          <w:p w:rsidR="007A1416" w:rsidRPr="000A0E85" w:rsidRDefault="007A1416" w:rsidP="001E087D">
            <w:pPr>
              <w:pStyle w:val="19"/>
              <w:numPr>
                <w:ilvl w:val="0"/>
                <w:numId w:val="23"/>
              </w:numPr>
              <w:tabs>
                <w:tab w:val="num" w:pos="272"/>
              </w:tabs>
              <w:spacing w:line="20" w:lineRule="atLeast"/>
              <w:ind w:left="272" w:hanging="272"/>
              <w:jc w:val="both"/>
            </w:pPr>
            <w:r w:rsidRPr="000A0E85">
              <w:t>соблюдают правильный порядок прилагательных</w:t>
            </w:r>
          </w:p>
        </w:tc>
      </w:tr>
      <w:tr w:rsidR="007A1416" w:rsidRPr="000A0E85" w:rsidTr="007A1416">
        <w:trPr>
          <w:trHeight w:val="2897"/>
        </w:trPr>
        <w:tc>
          <w:tcPr>
            <w:tcW w:w="2485" w:type="dxa"/>
            <w:tcBorders>
              <w:top w:val="single" w:sz="4" w:space="0" w:color="000001"/>
              <w:left w:val="single" w:sz="4" w:space="0" w:color="000001"/>
              <w:bottom w:val="single" w:sz="4" w:space="0" w:color="000001"/>
              <w:right w:val="nil"/>
            </w:tcBorders>
          </w:tcPr>
          <w:p w:rsidR="007A1416" w:rsidRPr="000A0E85" w:rsidRDefault="007A1416" w:rsidP="000A0E85">
            <w:pPr>
              <w:spacing w:after="0" w:line="20" w:lineRule="atLeast"/>
              <w:rPr>
                <w:rFonts w:ascii="Times New Roman" w:eastAsia="Times New Roman" w:hAnsi="Times New Roman"/>
                <w:sz w:val="24"/>
                <w:szCs w:val="24"/>
                <w:lang w:val="en-US"/>
              </w:rPr>
            </w:pPr>
            <w:r w:rsidRPr="000A0E85">
              <w:rPr>
                <w:rFonts w:ascii="Times New Roman" w:eastAsia="Times New Roman" w:hAnsi="Times New Roman"/>
                <w:b/>
                <w:sz w:val="24"/>
                <w:szCs w:val="24"/>
              </w:rPr>
              <w:t>Досуг и увлечения (чтение, кино, театр, музеи, музыка). Виды отдыха, путешествия. Молодёжная мода. Покупки</w:t>
            </w:r>
            <w:r w:rsidRPr="000A0E85">
              <w:rPr>
                <w:rFonts w:ascii="Times New Roman" w:eastAsia="Times New Roman" w:hAnsi="Times New Roman"/>
                <w:b/>
                <w:sz w:val="24"/>
                <w:szCs w:val="24"/>
                <w:lang w:val="en-US"/>
              </w:rPr>
              <w:t xml:space="preserve"> (22 </w:t>
            </w:r>
            <w:r w:rsidRPr="000A0E85">
              <w:rPr>
                <w:rFonts w:ascii="Times New Roman" w:eastAsia="Times New Roman" w:hAnsi="Times New Roman"/>
                <w:b/>
                <w:sz w:val="24"/>
                <w:szCs w:val="24"/>
              </w:rPr>
              <w:t>ч</w:t>
            </w:r>
            <w:r w:rsidRPr="000A0E85">
              <w:rPr>
                <w:rFonts w:ascii="Times New Roman" w:eastAsia="Times New Roman" w:hAnsi="Times New Roman"/>
                <w:b/>
                <w:sz w:val="24"/>
                <w:szCs w:val="24"/>
                <w:lang w:val="en-US"/>
              </w:rPr>
              <w:t>).</w:t>
            </w:r>
          </w:p>
          <w:p w:rsidR="007A1416" w:rsidRPr="000A0E85" w:rsidRDefault="007A1416" w:rsidP="000A0E85">
            <w:pPr>
              <w:spacing w:after="0" w:line="20" w:lineRule="atLeast"/>
              <w:jc w:val="both"/>
              <w:rPr>
                <w:rFonts w:ascii="Times New Roman" w:eastAsia="Times New Roman" w:hAnsi="Times New Roman"/>
                <w:sz w:val="24"/>
                <w:szCs w:val="24"/>
                <w:lang w:val="en-US"/>
              </w:rPr>
            </w:pPr>
          </w:p>
          <w:p w:rsidR="007A1416" w:rsidRPr="000A0E85" w:rsidRDefault="007A1416" w:rsidP="000A0E85">
            <w:pPr>
              <w:spacing w:after="0" w:line="20" w:lineRule="atLeast"/>
              <w:jc w:val="both"/>
              <w:rPr>
                <w:rFonts w:ascii="Times New Roman" w:eastAsia="Times New Roman" w:hAnsi="Times New Roman"/>
                <w:sz w:val="24"/>
                <w:szCs w:val="24"/>
                <w:lang w:val="en-US"/>
              </w:rPr>
            </w:pPr>
          </w:p>
        </w:tc>
        <w:tc>
          <w:tcPr>
            <w:tcW w:w="2802" w:type="dxa"/>
            <w:tcBorders>
              <w:top w:val="single" w:sz="4" w:space="0" w:color="000001"/>
              <w:left w:val="single" w:sz="4" w:space="0" w:color="000001"/>
              <w:bottom w:val="single" w:sz="4" w:space="0" w:color="000001"/>
              <w:right w:val="nil"/>
            </w:tcBorders>
            <w:hideMark/>
          </w:tcPr>
          <w:p w:rsidR="007A1416" w:rsidRPr="000A0E85" w:rsidRDefault="007A1416" w:rsidP="000A0E85">
            <w:pPr>
              <w:pStyle w:val="19"/>
              <w:spacing w:line="20" w:lineRule="atLeast"/>
              <w:ind w:left="0"/>
              <w:jc w:val="both"/>
              <w:rPr>
                <w:lang w:val="en-US"/>
              </w:rPr>
            </w:pPr>
            <w:r w:rsidRPr="000A0E85">
              <w:rPr>
                <w:lang w:val="en-US"/>
              </w:rPr>
              <w:t xml:space="preserve">Hanging out (1 </w:t>
            </w:r>
            <w:r w:rsidRPr="000A0E85">
              <w:t>ч</w:t>
            </w:r>
            <w:r w:rsidRPr="000A0E85">
              <w:rPr>
                <w:lang w:val="en-US"/>
              </w:rPr>
              <w:t xml:space="preserve">), English in use 1 (1 </w:t>
            </w:r>
            <w:r w:rsidRPr="000A0E85">
              <w:t>ч</w:t>
            </w:r>
            <w:r w:rsidRPr="000A0E85">
              <w:rPr>
                <w:lang w:val="en-US"/>
              </w:rPr>
              <w:t xml:space="preserve">) (Module 1); Bookworms (1 </w:t>
            </w:r>
            <w:r w:rsidRPr="000A0E85">
              <w:t>ч</w:t>
            </w:r>
            <w:r w:rsidRPr="000A0E85">
              <w:rPr>
                <w:lang w:val="en-US"/>
              </w:rPr>
              <w:t xml:space="preserve">), A classic read (1 </w:t>
            </w:r>
            <w:r w:rsidRPr="000A0E85">
              <w:t>ч</w:t>
            </w:r>
            <w:r w:rsidRPr="000A0E85">
              <w:rPr>
                <w:lang w:val="en-US"/>
              </w:rPr>
              <w:t xml:space="preserve">), Vanished! (1 </w:t>
            </w:r>
            <w:r w:rsidRPr="000A0E85">
              <w:t>ч</w:t>
            </w:r>
            <w:r w:rsidRPr="000A0E85">
              <w:rPr>
                <w:lang w:val="en-US"/>
              </w:rPr>
              <w:t xml:space="preserve">), English in use 2 (1 </w:t>
            </w:r>
            <w:r w:rsidRPr="000A0E85">
              <w:t>ч</w:t>
            </w:r>
            <w:r w:rsidRPr="000A0E85">
              <w:rPr>
                <w:lang w:val="en-US"/>
              </w:rPr>
              <w:t xml:space="preserve">) (Module 2); English in use 3 (1 </w:t>
            </w:r>
            <w:r w:rsidRPr="000A0E85">
              <w:t>ч</w:t>
            </w:r>
            <w:r w:rsidRPr="000A0E85">
              <w:rPr>
                <w:lang w:val="en-US"/>
              </w:rPr>
              <w:t xml:space="preserve">) (Module 3); The fun starts here! (1 </w:t>
            </w:r>
            <w:r w:rsidRPr="000A0E85">
              <w:t>ч</w:t>
            </w:r>
            <w:r w:rsidRPr="000A0E85">
              <w:rPr>
                <w:lang w:val="en-US"/>
              </w:rPr>
              <w:t xml:space="preserve">) (Module 6); DVD frenzy (1 </w:t>
            </w:r>
            <w:r w:rsidRPr="000A0E85">
              <w:t>ч</w:t>
            </w:r>
            <w:r w:rsidRPr="000A0E85">
              <w:rPr>
                <w:lang w:val="en-US"/>
              </w:rPr>
              <w:t xml:space="preserve">), In the charts (1 </w:t>
            </w:r>
            <w:r w:rsidRPr="000A0E85">
              <w:t>ч</w:t>
            </w:r>
            <w:r w:rsidRPr="000A0E85">
              <w:rPr>
                <w:lang w:val="en-US"/>
              </w:rPr>
              <w:t xml:space="preserve">), English in use </w:t>
            </w:r>
            <w:r w:rsidRPr="000A0E85">
              <w:rPr>
                <w:lang w:val="en-US"/>
              </w:rPr>
              <w:lastRenderedPageBreak/>
              <w:t xml:space="preserve">7 (1 </w:t>
            </w:r>
            <w:r w:rsidRPr="000A0E85">
              <w:t>ч</w:t>
            </w:r>
            <w:r w:rsidRPr="000A0E85">
              <w:rPr>
                <w:lang w:val="en-US"/>
              </w:rPr>
              <w:t xml:space="preserve">), Extensive reading 7 (1 </w:t>
            </w:r>
            <w:r w:rsidRPr="000A0E85">
              <w:t>ч</w:t>
            </w:r>
            <w:r w:rsidRPr="000A0E85">
              <w:rPr>
                <w:lang w:val="en-US"/>
              </w:rPr>
              <w:t xml:space="preserve">) (Module 7); Can I help you? (1 </w:t>
            </w:r>
            <w:r w:rsidRPr="000A0E85">
              <w:t>ч</w:t>
            </w:r>
            <w:r w:rsidRPr="000A0E85">
              <w:rPr>
                <w:lang w:val="en-US"/>
              </w:rPr>
              <w:t xml:space="preserve">), Gifts for everyone (1 </w:t>
            </w:r>
            <w:r w:rsidRPr="000A0E85">
              <w:t>ч</w:t>
            </w:r>
            <w:r w:rsidRPr="000A0E85">
              <w:rPr>
                <w:lang w:val="en-US"/>
              </w:rPr>
              <w:t xml:space="preserve">), Extensive reading 9 (1 </w:t>
            </w:r>
            <w:r w:rsidRPr="000A0E85">
              <w:t>ч</w:t>
            </w:r>
            <w:r w:rsidRPr="000A0E85">
              <w:rPr>
                <w:lang w:val="en-US"/>
              </w:rPr>
              <w:t xml:space="preserve">) (Module 9); Home-reading lessons (4 </w:t>
            </w:r>
            <w:r w:rsidRPr="000A0E85">
              <w:t>ч</w:t>
            </w:r>
            <w:r w:rsidRPr="000A0E85">
              <w:rPr>
                <w:lang w:val="en-US"/>
              </w:rPr>
              <w:t xml:space="preserve">); Project-classes (3 </w:t>
            </w:r>
            <w:r w:rsidRPr="000A0E85">
              <w:t>ч</w:t>
            </w:r>
            <w:r w:rsidRPr="000A0E85">
              <w:rPr>
                <w:lang w:val="en-US"/>
              </w:rPr>
              <w:t>)</w:t>
            </w:r>
          </w:p>
        </w:tc>
        <w:tc>
          <w:tcPr>
            <w:tcW w:w="4839" w:type="dxa"/>
            <w:tcBorders>
              <w:top w:val="single" w:sz="4" w:space="0" w:color="000001"/>
              <w:left w:val="single" w:sz="4" w:space="0" w:color="000001"/>
              <w:bottom w:val="single" w:sz="4" w:space="0" w:color="000001"/>
              <w:right w:val="single" w:sz="4" w:space="0" w:color="000001"/>
            </w:tcBorders>
          </w:tcPr>
          <w:p w:rsidR="007A1416" w:rsidRPr="000A0E85" w:rsidRDefault="007A1416" w:rsidP="001E087D">
            <w:pPr>
              <w:pStyle w:val="19"/>
              <w:numPr>
                <w:ilvl w:val="0"/>
                <w:numId w:val="23"/>
              </w:numPr>
              <w:tabs>
                <w:tab w:val="num" w:pos="272"/>
              </w:tabs>
              <w:spacing w:line="20" w:lineRule="atLeast"/>
              <w:ind w:left="272" w:hanging="142"/>
              <w:jc w:val="both"/>
            </w:pPr>
            <w:r w:rsidRPr="000A0E85">
              <w:lastRenderedPageBreak/>
              <w:t>расспрашивают собеседника и отвечают на его вопросы, высказывают свою точку зрения об образе жизни;</w:t>
            </w:r>
          </w:p>
          <w:p w:rsidR="007A1416" w:rsidRPr="000A0E85" w:rsidRDefault="007A1416" w:rsidP="001E087D">
            <w:pPr>
              <w:pStyle w:val="19"/>
              <w:numPr>
                <w:ilvl w:val="0"/>
                <w:numId w:val="23"/>
              </w:numPr>
              <w:tabs>
                <w:tab w:val="num" w:pos="272"/>
              </w:tabs>
              <w:spacing w:line="20" w:lineRule="atLeast"/>
              <w:ind w:left="272" w:hanging="142"/>
              <w:jc w:val="both"/>
            </w:pPr>
            <w:r w:rsidRPr="000A0E85">
              <w:t xml:space="preserve">начинают, ведут/продолжают и заканчивают диалоги в стандартных ситуациях общения (покупка билета в метро; беседа об увлечениях и работе, о/в парке аттракционов; выражают предпочтения в одежде, стиле, фильмах, книгах, музыке; покупка товара в </w:t>
            </w:r>
            <w:r w:rsidRPr="000A0E85">
              <w:lastRenderedPageBreak/>
              <w:t>магазине; разговор по телефону; покупка билетов в кино);</w:t>
            </w:r>
          </w:p>
          <w:p w:rsidR="007A1416" w:rsidRPr="000A0E85" w:rsidRDefault="007A1416" w:rsidP="001E087D">
            <w:pPr>
              <w:pStyle w:val="19"/>
              <w:numPr>
                <w:ilvl w:val="0"/>
                <w:numId w:val="23"/>
              </w:numPr>
              <w:tabs>
                <w:tab w:val="num" w:pos="272"/>
              </w:tabs>
              <w:spacing w:line="20" w:lineRule="atLeast"/>
              <w:ind w:left="272" w:hanging="142"/>
              <w:jc w:val="both"/>
            </w:pPr>
            <w:r w:rsidRPr="000A0E85">
              <w:t>описывают посещение парка аттракционов;</w:t>
            </w:r>
          </w:p>
          <w:p w:rsidR="007A1416" w:rsidRPr="000A0E85" w:rsidRDefault="007A1416" w:rsidP="001E087D">
            <w:pPr>
              <w:pStyle w:val="19"/>
              <w:numPr>
                <w:ilvl w:val="0"/>
                <w:numId w:val="23"/>
              </w:numPr>
              <w:tabs>
                <w:tab w:val="num" w:pos="272"/>
              </w:tabs>
              <w:spacing w:line="20" w:lineRule="atLeast"/>
              <w:ind w:left="272" w:hanging="142"/>
              <w:jc w:val="both"/>
            </w:pPr>
            <w:r w:rsidRPr="000A0E85">
              <w:t>рассказывают о событиях в прошлом;</w:t>
            </w:r>
          </w:p>
          <w:p w:rsidR="007A1416" w:rsidRPr="000A0E85" w:rsidRDefault="007A1416" w:rsidP="001E087D">
            <w:pPr>
              <w:pStyle w:val="19"/>
              <w:numPr>
                <w:ilvl w:val="0"/>
                <w:numId w:val="23"/>
              </w:numPr>
              <w:tabs>
                <w:tab w:val="num" w:pos="272"/>
              </w:tabs>
              <w:spacing w:line="20" w:lineRule="atLeast"/>
              <w:ind w:left="272" w:hanging="142"/>
              <w:jc w:val="both"/>
            </w:pPr>
            <w:r w:rsidRPr="000A0E85">
              <w:t>воспринимают на слух и полностью понимают речь учителя, одноклассников;</w:t>
            </w:r>
          </w:p>
          <w:p w:rsidR="007A1416" w:rsidRPr="000A0E85" w:rsidRDefault="007A1416" w:rsidP="001E087D">
            <w:pPr>
              <w:pStyle w:val="19"/>
              <w:numPr>
                <w:ilvl w:val="0"/>
                <w:numId w:val="23"/>
              </w:numPr>
              <w:tabs>
                <w:tab w:val="num" w:pos="272"/>
              </w:tabs>
              <w:spacing w:line="20" w:lineRule="atLeast"/>
              <w:ind w:left="272" w:hanging="142"/>
              <w:jc w:val="both"/>
            </w:pPr>
            <w:r w:rsidRPr="000A0E85">
              <w:t>воспринимают на слух и правильно повторяют звуки и интонацию предложений;</w:t>
            </w:r>
          </w:p>
          <w:p w:rsidR="007A1416" w:rsidRPr="000A0E85" w:rsidRDefault="007A1416" w:rsidP="001E087D">
            <w:pPr>
              <w:pStyle w:val="19"/>
              <w:numPr>
                <w:ilvl w:val="0"/>
                <w:numId w:val="23"/>
              </w:numPr>
              <w:tabs>
                <w:tab w:val="num" w:pos="272"/>
              </w:tabs>
              <w:spacing w:line="20" w:lineRule="atLeast"/>
              <w:ind w:left="272" w:hanging="142"/>
              <w:jc w:val="both"/>
            </w:pPr>
            <w:r w:rsidRPr="000A0E85">
              <w:t xml:space="preserve">воспринимают на слух и выборочно понимают с опорой на зрительную наглядность </w:t>
            </w:r>
            <w:proofErr w:type="spellStart"/>
            <w:r w:rsidRPr="000A0E85">
              <w:t>аудиотексты</w:t>
            </w:r>
            <w:proofErr w:type="spellEnd"/>
            <w:r w:rsidRPr="000A0E85">
              <w:t>, выделяя нужную информацию;</w:t>
            </w:r>
          </w:p>
          <w:p w:rsidR="007A1416" w:rsidRPr="000A0E85" w:rsidRDefault="007A1416" w:rsidP="001E087D">
            <w:pPr>
              <w:pStyle w:val="19"/>
              <w:numPr>
                <w:ilvl w:val="0"/>
                <w:numId w:val="23"/>
              </w:numPr>
              <w:tabs>
                <w:tab w:val="num" w:pos="272"/>
              </w:tabs>
              <w:spacing w:line="20" w:lineRule="atLeast"/>
              <w:ind w:left="272" w:hanging="142"/>
              <w:jc w:val="both"/>
            </w:pPr>
            <w:r w:rsidRPr="000A0E85">
              <w:t xml:space="preserve">воспринимают на слух и понимают основное содержание </w:t>
            </w:r>
            <w:proofErr w:type="spellStart"/>
            <w:r w:rsidRPr="000A0E85">
              <w:t>аудиотекстов</w:t>
            </w:r>
            <w:proofErr w:type="spellEnd"/>
            <w:r w:rsidRPr="000A0E85">
              <w:t>;</w:t>
            </w:r>
          </w:p>
          <w:p w:rsidR="007A1416" w:rsidRPr="000A0E85" w:rsidRDefault="007A1416" w:rsidP="001E087D">
            <w:pPr>
              <w:pStyle w:val="19"/>
              <w:numPr>
                <w:ilvl w:val="0"/>
                <w:numId w:val="23"/>
              </w:numPr>
              <w:tabs>
                <w:tab w:val="num" w:pos="272"/>
              </w:tabs>
              <w:spacing w:line="20" w:lineRule="atLeast"/>
              <w:ind w:left="272" w:hanging="142"/>
              <w:jc w:val="both"/>
            </w:pPr>
            <w:r w:rsidRPr="000A0E85">
              <w:t>по звукам, репликам предсказывают содержание текста, предлагают его название;</w:t>
            </w:r>
          </w:p>
          <w:p w:rsidR="007A1416" w:rsidRPr="000A0E85" w:rsidRDefault="007A1416" w:rsidP="001E087D">
            <w:pPr>
              <w:pStyle w:val="19"/>
              <w:numPr>
                <w:ilvl w:val="0"/>
                <w:numId w:val="23"/>
              </w:numPr>
              <w:tabs>
                <w:tab w:val="num" w:pos="272"/>
              </w:tabs>
              <w:spacing w:line="20" w:lineRule="atLeast"/>
              <w:ind w:left="272" w:hanging="142"/>
              <w:jc w:val="both"/>
            </w:pPr>
            <w:r w:rsidRPr="000A0E85">
              <w:t>читают аутентичные тексты разных жанров и стилей (статьи, диалоги, рассказы, отрывки из художественных произведений) с разной глубиной понимания;</w:t>
            </w:r>
          </w:p>
          <w:p w:rsidR="007A1416" w:rsidRPr="000A0E85" w:rsidRDefault="007A1416" w:rsidP="001E087D">
            <w:pPr>
              <w:pStyle w:val="19"/>
              <w:numPr>
                <w:ilvl w:val="0"/>
                <w:numId w:val="23"/>
              </w:numPr>
              <w:tabs>
                <w:tab w:val="num" w:pos="272"/>
              </w:tabs>
              <w:spacing w:line="20" w:lineRule="atLeast"/>
              <w:ind w:left="272" w:hanging="142"/>
              <w:jc w:val="both"/>
            </w:pPr>
            <w:r w:rsidRPr="000A0E85">
              <w:t>оценивают прочитанную информацию и выражают своё мнение;</w:t>
            </w:r>
          </w:p>
          <w:p w:rsidR="007A1416" w:rsidRPr="000A0E85" w:rsidRDefault="007A1416" w:rsidP="001E087D">
            <w:pPr>
              <w:pStyle w:val="19"/>
              <w:numPr>
                <w:ilvl w:val="0"/>
                <w:numId w:val="23"/>
              </w:numPr>
              <w:tabs>
                <w:tab w:val="num" w:pos="272"/>
              </w:tabs>
              <w:spacing w:line="20" w:lineRule="atLeast"/>
              <w:ind w:left="272" w:hanging="142"/>
              <w:jc w:val="both"/>
            </w:pPr>
            <w:r w:rsidRPr="000A0E85">
              <w:t>пишут статью о том, как проводят свободное время; о любимом авторе;</w:t>
            </w:r>
          </w:p>
          <w:p w:rsidR="007A1416" w:rsidRPr="000A0E85" w:rsidRDefault="007A1416" w:rsidP="001E087D">
            <w:pPr>
              <w:pStyle w:val="19"/>
              <w:numPr>
                <w:ilvl w:val="0"/>
                <w:numId w:val="23"/>
              </w:numPr>
              <w:tabs>
                <w:tab w:val="num" w:pos="272"/>
              </w:tabs>
              <w:spacing w:line="20" w:lineRule="atLeast"/>
              <w:ind w:left="272" w:hanging="142"/>
              <w:jc w:val="both"/>
            </w:pPr>
            <w:r w:rsidRPr="000A0E85">
              <w:t>составляют план, тезисы письменного сообщения;</w:t>
            </w:r>
          </w:p>
          <w:p w:rsidR="007A1416" w:rsidRPr="000A0E85" w:rsidRDefault="007A1416" w:rsidP="001E087D">
            <w:pPr>
              <w:pStyle w:val="19"/>
              <w:numPr>
                <w:ilvl w:val="0"/>
                <w:numId w:val="23"/>
              </w:numPr>
              <w:tabs>
                <w:tab w:val="num" w:pos="272"/>
              </w:tabs>
              <w:spacing w:line="20" w:lineRule="atLeast"/>
              <w:ind w:left="272" w:hanging="142"/>
              <w:jc w:val="both"/>
            </w:pPr>
            <w:r w:rsidRPr="000A0E85">
              <w:t>кратко излагают результаты проектной деятельности;</w:t>
            </w:r>
          </w:p>
          <w:p w:rsidR="007A1416" w:rsidRPr="000A0E85" w:rsidRDefault="007A1416" w:rsidP="001E087D">
            <w:pPr>
              <w:pStyle w:val="19"/>
              <w:numPr>
                <w:ilvl w:val="0"/>
                <w:numId w:val="23"/>
              </w:numPr>
              <w:tabs>
                <w:tab w:val="num" w:pos="272"/>
              </w:tabs>
              <w:spacing w:line="20" w:lineRule="atLeast"/>
              <w:ind w:left="272" w:hanging="142"/>
              <w:jc w:val="both"/>
            </w:pPr>
            <w:r w:rsidRPr="000A0E85">
              <w:t>сочиняют рассказ;</w:t>
            </w:r>
          </w:p>
          <w:p w:rsidR="007A1416" w:rsidRPr="000A0E85" w:rsidRDefault="007A1416" w:rsidP="001E087D">
            <w:pPr>
              <w:pStyle w:val="19"/>
              <w:numPr>
                <w:ilvl w:val="0"/>
                <w:numId w:val="23"/>
              </w:numPr>
              <w:tabs>
                <w:tab w:val="num" w:pos="272"/>
              </w:tabs>
              <w:spacing w:line="20" w:lineRule="atLeast"/>
              <w:ind w:left="272" w:hanging="142"/>
              <w:jc w:val="both"/>
            </w:pPr>
            <w:r w:rsidRPr="000A0E85">
              <w:t>составляют рекламу парка аттракционов;</w:t>
            </w:r>
          </w:p>
          <w:p w:rsidR="007A1416" w:rsidRPr="000A0E85" w:rsidRDefault="007A1416" w:rsidP="001E087D">
            <w:pPr>
              <w:pStyle w:val="19"/>
              <w:numPr>
                <w:ilvl w:val="0"/>
                <w:numId w:val="23"/>
              </w:numPr>
              <w:tabs>
                <w:tab w:val="num" w:pos="272"/>
              </w:tabs>
              <w:spacing w:line="20" w:lineRule="atLeast"/>
              <w:ind w:left="272" w:hanging="142"/>
              <w:jc w:val="both"/>
            </w:pPr>
            <w:r w:rsidRPr="000A0E85">
              <w:t>пишут отзыв на фильм, музыкальный диск;</w:t>
            </w:r>
          </w:p>
          <w:p w:rsidR="007A1416" w:rsidRPr="000A0E85" w:rsidRDefault="007A1416" w:rsidP="001E087D">
            <w:pPr>
              <w:pStyle w:val="19"/>
              <w:numPr>
                <w:ilvl w:val="0"/>
                <w:numId w:val="23"/>
              </w:numPr>
              <w:tabs>
                <w:tab w:val="num" w:pos="272"/>
              </w:tabs>
              <w:spacing w:line="20" w:lineRule="atLeast"/>
              <w:ind w:left="272" w:hanging="142"/>
              <w:jc w:val="both"/>
            </w:pPr>
            <w:r w:rsidRPr="000A0E85">
              <w:t>пишут личное электронное письмо другу;</w:t>
            </w:r>
          </w:p>
          <w:p w:rsidR="00C572BC" w:rsidRDefault="007A1416" w:rsidP="001E087D">
            <w:pPr>
              <w:pStyle w:val="19"/>
              <w:numPr>
                <w:ilvl w:val="0"/>
                <w:numId w:val="23"/>
              </w:numPr>
              <w:tabs>
                <w:tab w:val="num" w:pos="272"/>
              </w:tabs>
              <w:spacing w:line="20" w:lineRule="atLeast"/>
              <w:ind w:left="272" w:hanging="142"/>
              <w:jc w:val="both"/>
            </w:pPr>
            <w:proofErr w:type="gramStart"/>
            <w:r w:rsidRPr="000A0E85">
              <w:t>распознают на слух и адекватно произносят звуки /</w:t>
            </w:r>
            <w:r w:rsidRPr="000A0E85">
              <w:rPr>
                <w:lang w:val="en-US"/>
              </w:rPr>
              <w:t>I</w:t>
            </w:r>
            <w:r w:rsidRPr="000A0E85">
              <w:t>/, /</w:t>
            </w:r>
            <w:r w:rsidRPr="000A0E85">
              <w:rPr>
                <w:lang w:val="en-US"/>
              </w:rPr>
              <w:t>I</w:t>
            </w:r>
            <w:r w:rsidRPr="000A0E85">
              <w:t>@/, /</w:t>
            </w:r>
            <w:r w:rsidRPr="000A0E85">
              <w:rPr>
                <w:lang w:val="en-US"/>
              </w:rPr>
              <w:t>e</w:t>
            </w:r>
            <w:r w:rsidRPr="000A0E85">
              <w:t>/, /{/, /</w:t>
            </w:r>
            <w:r w:rsidRPr="000A0E85">
              <w:rPr>
                <w:lang w:val="en-US"/>
              </w:rPr>
              <w:t>O</w:t>
            </w:r>
            <w:r w:rsidRPr="000A0E85">
              <w:t>:/,</w:t>
            </w:r>
            <w:proofErr w:type="gramEnd"/>
            <w:r w:rsidRPr="000A0E85">
              <w:t xml:space="preserve"> /@</w:t>
            </w:r>
            <w:r w:rsidRPr="000A0E85">
              <w:rPr>
                <w:lang w:val="en-US"/>
              </w:rPr>
              <w:t>U</w:t>
            </w:r>
            <w:r w:rsidRPr="000A0E85">
              <w:t>/;</w:t>
            </w:r>
          </w:p>
          <w:p w:rsidR="007A1416" w:rsidRPr="000A0E85" w:rsidRDefault="007A1416" w:rsidP="001E087D">
            <w:pPr>
              <w:pStyle w:val="19"/>
              <w:numPr>
                <w:ilvl w:val="0"/>
                <w:numId w:val="23"/>
              </w:numPr>
              <w:tabs>
                <w:tab w:val="num" w:pos="272"/>
              </w:tabs>
              <w:spacing w:line="20" w:lineRule="atLeast"/>
              <w:ind w:left="272" w:hanging="142"/>
              <w:jc w:val="both"/>
            </w:pPr>
            <w:proofErr w:type="spellStart"/>
            <w:r w:rsidRPr="000A0E85">
              <w:t>ознают</w:t>
            </w:r>
            <w:proofErr w:type="spellEnd"/>
            <w:r w:rsidRPr="000A0E85">
              <w:t xml:space="preserve"> и употребляют в речи изученные лексические единицы и грамматические конструкции;</w:t>
            </w:r>
          </w:p>
          <w:p w:rsidR="007A1416" w:rsidRPr="000A0E85" w:rsidRDefault="007A1416" w:rsidP="001E087D">
            <w:pPr>
              <w:pStyle w:val="19"/>
              <w:numPr>
                <w:ilvl w:val="0"/>
                <w:numId w:val="23"/>
              </w:numPr>
              <w:tabs>
                <w:tab w:val="num" w:pos="272"/>
              </w:tabs>
              <w:spacing w:line="20" w:lineRule="atLeast"/>
              <w:ind w:left="272" w:hanging="142"/>
              <w:jc w:val="both"/>
            </w:pPr>
            <w:r w:rsidRPr="000A0E85">
              <w:t xml:space="preserve">изучают </w:t>
            </w:r>
            <w:r w:rsidRPr="000A0E85">
              <w:rPr>
                <w:i/>
                <w:lang w:val="en-US"/>
              </w:rPr>
              <w:t>Past</w:t>
            </w:r>
            <w:r w:rsidRPr="000A0E85">
              <w:rPr>
                <w:i/>
              </w:rPr>
              <w:t xml:space="preserve"> </w:t>
            </w:r>
            <w:r w:rsidRPr="000A0E85">
              <w:rPr>
                <w:i/>
                <w:lang w:val="en-US"/>
              </w:rPr>
              <w:t>Simple</w:t>
            </w:r>
            <w:r w:rsidRPr="000A0E85">
              <w:rPr>
                <w:i/>
              </w:rPr>
              <w:t xml:space="preserve">, </w:t>
            </w:r>
            <w:r w:rsidRPr="000A0E85">
              <w:rPr>
                <w:i/>
                <w:lang w:val="en-US"/>
              </w:rPr>
              <w:t>used</w:t>
            </w:r>
            <w:r w:rsidRPr="000A0E85">
              <w:rPr>
                <w:i/>
              </w:rPr>
              <w:t xml:space="preserve"> </w:t>
            </w:r>
            <w:r w:rsidRPr="000A0E85">
              <w:rPr>
                <w:i/>
                <w:lang w:val="en-US"/>
              </w:rPr>
              <w:t>to</w:t>
            </w:r>
            <w:r w:rsidRPr="000A0E85">
              <w:rPr>
                <w:i/>
              </w:rPr>
              <w:t xml:space="preserve">, </w:t>
            </w:r>
            <w:r w:rsidRPr="000A0E85">
              <w:rPr>
                <w:i/>
                <w:lang w:val="en-US"/>
              </w:rPr>
              <w:t>Present</w:t>
            </w:r>
            <w:r w:rsidRPr="000A0E85">
              <w:rPr>
                <w:i/>
              </w:rPr>
              <w:t xml:space="preserve"> </w:t>
            </w:r>
            <w:r w:rsidRPr="000A0E85">
              <w:rPr>
                <w:i/>
                <w:lang w:val="en-US"/>
              </w:rPr>
              <w:t>Perfect</w:t>
            </w:r>
            <w:r w:rsidRPr="000A0E85">
              <w:rPr>
                <w:i/>
              </w:rPr>
              <w:t xml:space="preserve">, </w:t>
            </w:r>
            <w:r w:rsidRPr="000A0E85">
              <w:rPr>
                <w:i/>
                <w:lang w:val="en-US"/>
              </w:rPr>
              <w:t>Present</w:t>
            </w:r>
            <w:r w:rsidRPr="000A0E85">
              <w:rPr>
                <w:i/>
              </w:rPr>
              <w:t xml:space="preserve"> </w:t>
            </w:r>
            <w:r w:rsidRPr="000A0E85">
              <w:rPr>
                <w:i/>
                <w:lang w:val="en-US"/>
              </w:rPr>
              <w:t>Perfect</w:t>
            </w:r>
            <w:r w:rsidRPr="000A0E85">
              <w:rPr>
                <w:i/>
              </w:rPr>
              <w:t xml:space="preserve"> </w:t>
            </w:r>
            <w:r w:rsidRPr="000A0E85">
              <w:rPr>
                <w:i/>
                <w:lang w:val="en-US"/>
              </w:rPr>
              <w:t>Continuous</w:t>
            </w:r>
            <w:r w:rsidRPr="000A0E85">
              <w:rPr>
                <w:i/>
              </w:rPr>
              <w:t xml:space="preserve">, </w:t>
            </w:r>
            <w:r w:rsidRPr="000A0E85">
              <w:t>порядок употребления прилагательных и практикуются в их правильном употреблении в речи;</w:t>
            </w:r>
          </w:p>
          <w:p w:rsidR="007A1416" w:rsidRPr="000A0E85" w:rsidRDefault="007A1416" w:rsidP="001E087D">
            <w:pPr>
              <w:pStyle w:val="19"/>
              <w:numPr>
                <w:ilvl w:val="0"/>
                <w:numId w:val="23"/>
              </w:numPr>
              <w:tabs>
                <w:tab w:val="num" w:pos="272"/>
              </w:tabs>
              <w:spacing w:line="20" w:lineRule="atLeast"/>
              <w:ind w:left="272" w:hanging="142"/>
              <w:jc w:val="both"/>
            </w:pPr>
            <w:r w:rsidRPr="000A0E85">
              <w:t>изучают способы словообразования прилагательных и практикуются в их правильном употреблении в речи;</w:t>
            </w:r>
          </w:p>
        </w:tc>
      </w:tr>
      <w:tr w:rsidR="007A1416" w:rsidRPr="000A0E85" w:rsidTr="00C572BC">
        <w:trPr>
          <w:trHeight w:val="1259"/>
        </w:trPr>
        <w:tc>
          <w:tcPr>
            <w:tcW w:w="2485" w:type="dxa"/>
            <w:tcBorders>
              <w:top w:val="single" w:sz="4" w:space="0" w:color="000001"/>
              <w:left w:val="single" w:sz="4" w:space="0" w:color="000001"/>
              <w:bottom w:val="single" w:sz="4" w:space="0" w:color="000001"/>
              <w:right w:val="nil"/>
            </w:tcBorders>
          </w:tcPr>
          <w:p w:rsidR="007A1416" w:rsidRPr="000A0E85" w:rsidRDefault="007A1416" w:rsidP="000A0E85">
            <w:pPr>
              <w:spacing w:after="0" w:line="20" w:lineRule="atLeast"/>
              <w:rPr>
                <w:rFonts w:ascii="Times New Roman" w:eastAsia="Times New Roman" w:hAnsi="Times New Roman"/>
                <w:sz w:val="24"/>
                <w:szCs w:val="24"/>
              </w:rPr>
            </w:pPr>
            <w:r w:rsidRPr="000A0E85">
              <w:rPr>
                <w:rFonts w:ascii="Times New Roman" w:eastAsia="Times New Roman" w:hAnsi="Times New Roman"/>
                <w:b/>
                <w:sz w:val="24"/>
                <w:szCs w:val="24"/>
              </w:rPr>
              <w:lastRenderedPageBreak/>
              <w:t>Здоровый образ жизни: режим труда и отдыха, спорт, сбалансированное питание, отказ от вредных привычек (18 ч).</w:t>
            </w:r>
          </w:p>
          <w:p w:rsidR="007A1416" w:rsidRPr="000A0E85" w:rsidRDefault="007A1416" w:rsidP="000A0E85">
            <w:pPr>
              <w:spacing w:after="0" w:line="20" w:lineRule="atLeast"/>
              <w:jc w:val="both"/>
              <w:rPr>
                <w:rFonts w:ascii="Times New Roman" w:eastAsia="Times New Roman" w:hAnsi="Times New Roman"/>
                <w:sz w:val="24"/>
                <w:szCs w:val="24"/>
              </w:rPr>
            </w:pPr>
          </w:p>
          <w:p w:rsidR="007A1416" w:rsidRPr="000A0E85" w:rsidRDefault="007A1416" w:rsidP="000A0E85">
            <w:pPr>
              <w:spacing w:after="0" w:line="20" w:lineRule="atLeast"/>
              <w:jc w:val="both"/>
              <w:rPr>
                <w:rFonts w:ascii="Times New Roman" w:eastAsia="Times New Roman" w:hAnsi="Times New Roman"/>
                <w:sz w:val="24"/>
                <w:szCs w:val="24"/>
              </w:rPr>
            </w:pPr>
          </w:p>
        </w:tc>
        <w:tc>
          <w:tcPr>
            <w:tcW w:w="2802" w:type="dxa"/>
            <w:tcBorders>
              <w:top w:val="single" w:sz="4" w:space="0" w:color="000001"/>
              <w:left w:val="single" w:sz="4" w:space="0" w:color="000001"/>
              <w:bottom w:val="single" w:sz="4" w:space="0" w:color="000001"/>
              <w:right w:val="nil"/>
            </w:tcBorders>
            <w:hideMark/>
          </w:tcPr>
          <w:p w:rsidR="007A1416" w:rsidRPr="000A0E85" w:rsidRDefault="007A1416" w:rsidP="000A0E85">
            <w:pPr>
              <w:pStyle w:val="19"/>
              <w:spacing w:line="20" w:lineRule="atLeast"/>
              <w:ind w:left="0"/>
              <w:rPr>
                <w:lang w:val="en-US"/>
              </w:rPr>
            </w:pPr>
            <w:r w:rsidRPr="000A0E85">
              <w:rPr>
                <w:lang w:val="en-US"/>
              </w:rPr>
              <w:t xml:space="preserve">Better safe than sorry (1 </w:t>
            </w:r>
            <w:r w:rsidRPr="000A0E85">
              <w:t>ч</w:t>
            </w:r>
            <w:r w:rsidRPr="000A0E85">
              <w:rPr>
                <w:lang w:val="en-US"/>
              </w:rPr>
              <w:t xml:space="preserve">) (Module 1); </w:t>
            </w:r>
          </w:p>
          <w:p w:rsidR="007A1416" w:rsidRPr="000A0E85" w:rsidRDefault="007A1416" w:rsidP="000A0E85">
            <w:pPr>
              <w:pStyle w:val="19"/>
              <w:spacing w:line="20" w:lineRule="atLeast"/>
              <w:ind w:left="0"/>
              <w:rPr>
                <w:lang w:val="en-US"/>
              </w:rPr>
            </w:pPr>
            <w:r w:rsidRPr="000A0E85">
              <w:rPr>
                <w:lang w:val="en-US"/>
              </w:rPr>
              <w:t xml:space="preserve">Teen camps (1 </w:t>
            </w:r>
            <w:r w:rsidRPr="000A0E85">
              <w:t>ч</w:t>
            </w:r>
            <w:r w:rsidRPr="000A0E85">
              <w:rPr>
                <w:lang w:val="en-US"/>
              </w:rPr>
              <w:t xml:space="preserve">), </w:t>
            </w:r>
          </w:p>
          <w:p w:rsidR="007A1416" w:rsidRPr="000A0E85" w:rsidRDefault="007A1416" w:rsidP="000A0E85">
            <w:pPr>
              <w:pStyle w:val="19"/>
              <w:spacing w:line="20" w:lineRule="atLeast"/>
              <w:ind w:left="0"/>
              <w:rPr>
                <w:lang w:val="en-US"/>
              </w:rPr>
            </w:pPr>
            <w:r w:rsidRPr="000A0E85">
              <w:rPr>
                <w:lang w:val="en-US"/>
              </w:rPr>
              <w:t xml:space="preserve">English in use 6 (1 </w:t>
            </w:r>
            <w:r w:rsidRPr="000A0E85">
              <w:t>ч</w:t>
            </w:r>
            <w:r w:rsidRPr="000A0E85">
              <w:rPr>
                <w:lang w:val="en-US"/>
              </w:rPr>
              <w:t xml:space="preserve">), Extensive reading 6 (1 </w:t>
            </w:r>
            <w:r w:rsidRPr="000A0E85">
              <w:t>ч</w:t>
            </w:r>
            <w:r w:rsidRPr="000A0E85">
              <w:rPr>
                <w:lang w:val="en-US"/>
              </w:rPr>
              <w:t xml:space="preserve">) (Module 6); </w:t>
            </w:r>
          </w:p>
          <w:p w:rsidR="007A1416" w:rsidRPr="000A0E85" w:rsidRDefault="007A1416" w:rsidP="000A0E85">
            <w:pPr>
              <w:pStyle w:val="19"/>
              <w:spacing w:line="20" w:lineRule="atLeast"/>
              <w:ind w:left="0"/>
              <w:rPr>
                <w:lang w:val="en-US"/>
              </w:rPr>
            </w:pPr>
            <w:r w:rsidRPr="000A0E85">
              <w:rPr>
                <w:lang w:val="en-US"/>
              </w:rPr>
              <w:t xml:space="preserve">You are what you eat (1 </w:t>
            </w:r>
            <w:r w:rsidRPr="000A0E85">
              <w:t>ч</w:t>
            </w:r>
            <w:r w:rsidRPr="000A0E85">
              <w:rPr>
                <w:lang w:val="en-US"/>
              </w:rPr>
              <w:t>),</w:t>
            </w:r>
          </w:p>
          <w:p w:rsidR="007A1416" w:rsidRPr="000A0E85" w:rsidRDefault="007A1416" w:rsidP="000A0E85">
            <w:pPr>
              <w:pStyle w:val="19"/>
              <w:spacing w:line="20" w:lineRule="atLeast"/>
              <w:ind w:left="0"/>
              <w:rPr>
                <w:lang w:val="en-US"/>
              </w:rPr>
            </w:pPr>
            <w:r w:rsidRPr="000A0E85">
              <w:rPr>
                <w:lang w:val="en-US"/>
              </w:rPr>
              <w:t xml:space="preserve">Idioms and sayings about food (1 </w:t>
            </w:r>
            <w:r w:rsidRPr="000A0E85">
              <w:t>ч</w:t>
            </w:r>
            <w:r w:rsidRPr="000A0E85">
              <w:rPr>
                <w:lang w:val="en-US"/>
              </w:rPr>
              <w:t xml:space="preserve">) (Module 9); Stress free (1 </w:t>
            </w:r>
            <w:r w:rsidRPr="000A0E85">
              <w:t>ч</w:t>
            </w:r>
            <w:r w:rsidRPr="000A0E85">
              <w:rPr>
                <w:lang w:val="en-US"/>
              </w:rPr>
              <w:t xml:space="preserve">), Accident-prone (1 </w:t>
            </w:r>
            <w:r w:rsidRPr="000A0E85">
              <w:t>ч</w:t>
            </w:r>
            <w:r w:rsidRPr="000A0E85">
              <w:rPr>
                <w:lang w:val="en-US"/>
              </w:rPr>
              <w:t xml:space="preserve">), Doctor, doctor! (1 </w:t>
            </w:r>
            <w:r w:rsidRPr="000A0E85">
              <w:t>ч</w:t>
            </w:r>
            <w:r w:rsidRPr="000A0E85">
              <w:rPr>
                <w:lang w:val="en-US"/>
              </w:rPr>
              <w:t xml:space="preserve">), English in use 10 (1 </w:t>
            </w:r>
            <w:r w:rsidRPr="000A0E85">
              <w:t>ч</w:t>
            </w:r>
            <w:r w:rsidRPr="000A0E85">
              <w:rPr>
                <w:lang w:val="en-US"/>
              </w:rPr>
              <w:t xml:space="preserve">), Extensive reading 10 (1 </w:t>
            </w:r>
            <w:r w:rsidRPr="000A0E85">
              <w:t>ч</w:t>
            </w:r>
            <w:r w:rsidRPr="000A0E85">
              <w:rPr>
                <w:lang w:val="en-US"/>
              </w:rPr>
              <w:t>)</w:t>
            </w:r>
          </w:p>
          <w:p w:rsidR="007A1416" w:rsidRPr="000A0E85" w:rsidRDefault="007A1416" w:rsidP="000A0E85">
            <w:pPr>
              <w:pStyle w:val="19"/>
              <w:spacing w:line="20" w:lineRule="atLeast"/>
              <w:ind w:left="0"/>
              <w:rPr>
                <w:lang w:val="en-US"/>
              </w:rPr>
            </w:pPr>
            <w:r w:rsidRPr="000A0E85">
              <w:rPr>
                <w:lang w:val="en-US"/>
              </w:rPr>
              <w:t xml:space="preserve"> (Module 10); </w:t>
            </w:r>
          </w:p>
          <w:p w:rsidR="007A1416" w:rsidRPr="000A0E85" w:rsidRDefault="007A1416" w:rsidP="000A0E85">
            <w:pPr>
              <w:pStyle w:val="19"/>
              <w:spacing w:line="20" w:lineRule="atLeast"/>
              <w:ind w:left="0"/>
              <w:rPr>
                <w:lang w:val="en-US"/>
              </w:rPr>
            </w:pPr>
            <w:r w:rsidRPr="000A0E85">
              <w:rPr>
                <w:lang w:val="en-US"/>
              </w:rPr>
              <w:t xml:space="preserve">Home-reading lessons (4 </w:t>
            </w:r>
            <w:r w:rsidRPr="000A0E85">
              <w:t>ч</w:t>
            </w:r>
            <w:r w:rsidRPr="000A0E85">
              <w:rPr>
                <w:lang w:val="en-US"/>
              </w:rPr>
              <w:t xml:space="preserve">); Project-classes (3 </w:t>
            </w:r>
            <w:r w:rsidRPr="000A0E85">
              <w:t>ч</w:t>
            </w:r>
            <w:r w:rsidRPr="000A0E85">
              <w:rPr>
                <w:lang w:val="en-US"/>
              </w:rPr>
              <w:t>)</w:t>
            </w:r>
          </w:p>
        </w:tc>
        <w:tc>
          <w:tcPr>
            <w:tcW w:w="4839" w:type="dxa"/>
            <w:tcBorders>
              <w:top w:val="single" w:sz="4" w:space="0" w:color="000001"/>
              <w:left w:val="single" w:sz="4" w:space="0" w:color="000001"/>
              <w:bottom w:val="single" w:sz="4" w:space="0" w:color="000001"/>
              <w:right w:val="single" w:sz="4" w:space="0" w:color="000001"/>
            </w:tcBorders>
          </w:tcPr>
          <w:p w:rsidR="007A1416" w:rsidRPr="000A0E85" w:rsidRDefault="007A1416" w:rsidP="001E087D">
            <w:pPr>
              <w:pStyle w:val="19"/>
              <w:numPr>
                <w:ilvl w:val="0"/>
                <w:numId w:val="23"/>
              </w:numPr>
              <w:tabs>
                <w:tab w:val="num" w:pos="272"/>
              </w:tabs>
              <w:spacing w:line="20" w:lineRule="atLeast"/>
              <w:ind w:left="272" w:hanging="142"/>
            </w:pPr>
            <w:r w:rsidRPr="000A0E85">
              <w:t>расспрашивают собеседника и отвечают на его вопросы, высказывают свою точку зрения о диетах, питании и напитках;</w:t>
            </w:r>
          </w:p>
          <w:p w:rsidR="007A1416" w:rsidRPr="000A0E85" w:rsidRDefault="007A1416" w:rsidP="001E087D">
            <w:pPr>
              <w:pStyle w:val="19"/>
              <w:numPr>
                <w:ilvl w:val="0"/>
                <w:numId w:val="23"/>
              </w:numPr>
              <w:tabs>
                <w:tab w:val="num" w:pos="272"/>
              </w:tabs>
              <w:spacing w:line="20" w:lineRule="atLeast"/>
              <w:ind w:left="272" w:hanging="142"/>
            </w:pPr>
            <w:r w:rsidRPr="000A0E85">
              <w:t>начинают, ведут/продолжают и заканчивают диалоги в стандартных ситуациях общения (спрашивают о совете/дают советы; приглашают, принимают приглашения, отказываются от приглашения; бронируют место в летнем лагере, в поликлинике/у врача);</w:t>
            </w:r>
          </w:p>
          <w:p w:rsidR="007A1416" w:rsidRPr="000A0E85" w:rsidRDefault="007A1416" w:rsidP="001E087D">
            <w:pPr>
              <w:pStyle w:val="19"/>
              <w:numPr>
                <w:ilvl w:val="0"/>
                <w:numId w:val="23"/>
              </w:numPr>
              <w:tabs>
                <w:tab w:val="num" w:pos="272"/>
              </w:tabs>
              <w:spacing w:line="20" w:lineRule="atLeast"/>
              <w:ind w:left="272" w:hanging="142"/>
            </w:pPr>
            <w:r w:rsidRPr="000A0E85">
              <w:t>описывают признаки стресса;</w:t>
            </w:r>
          </w:p>
          <w:p w:rsidR="007A1416" w:rsidRPr="000A0E85" w:rsidRDefault="007A1416" w:rsidP="001E087D">
            <w:pPr>
              <w:pStyle w:val="19"/>
              <w:numPr>
                <w:ilvl w:val="0"/>
                <w:numId w:val="23"/>
              </w:numPr>
              <w:tabs>
                <w:tab w:val="num" w:pos="272"/>
              </w:tabs>
              <w:spacing w:line="20" w:lineRule="atLeast"/>
              <w:ind w:left="272" w:hanging="142"/>
            </w:pPr>
            <w:r w:rsidRPr="000A0E85">
              <w:t>воспринимают на слух и полностью понимают речь учителя, одноклассников;</w:t>
            </w:r>
          </w:p>
          <w:p w:rsidR="007A1416" w:rsidRPr="000A0E85" w:rsidRDefault="007A1416" w:rsidP="001E087D">
            <w:pPr>
              <w:pStyle w:val="19"/>
              <w:numPr>
                <w:ilvl w:val="0"/>
                <w:numId w:val="23"/>
              </w:numPr>
              <w:tabs>
                <w:tab w:val="num" w:pos="272"/>
              </w:tabs>
              <w:spacing w:line="20" w:lineRule="atLeast"/>
              <w:ind w:left="272" w:hanging="142"/>
            </w:pPr>
            <w:r w:rsidRPr="000A0E85">
              <w:t>воспринимают на слух и правильно повторяют звуки и интонацию предложений;</w:t>
            </w:r>
          </w:p>
          <w:p w:rsidR="007A1416" w:rsidRPr="000A0E85" w:rsidRDefault="007A1416" w:rsidP="001E087D">
            <w:pPr>
              <w:pStyle w:val="19"/>
              <w:numPr>
                <w:ilvl w:val="0"/>
                <w:numId w:val="23"/>
              </w:numPr>
              <w:tabs>
                <w:tab w:val="num" w:pos="272"/>
              </w:tabs>
              <w:spacing w:line="20" w:lineRule="atLeast"/>
              <w:ind w:left="272" w:hanging="142"/>
            </w:pPr>
            <w:r w:rsidRPr="000A0E85">
              <w:t xml:space="preserve">воспринимают на слух и выборочно понимают с опорой на зрительную наглядность </w:t>
            </w:r>
            <w:proofErr w:type="spellStart"/>
            <w:r w:rsidRPr="000A0E85">
              <w:t>аудиотексты</w:t>
            </w:r>
            <w:proofErr w:type="spellEnd"/>
            <w:r w:rsidRPr="000A0E85">
              <w:t>, выделяя нужную информацию;</w:t>
            </w:r>
          </w:p>
          <w:p w:rsidR="007A1416" w:rsidRPr="000A0E85" w:rsidRDefault="007A1416" w:rsidP="001E087D">
            <w:pPr>
              <w:pStyle w:val="19"/>
              <w:numPr>
                <w:ilvl w:val="0"/>
                <w:numId w:val="23"/>
              </w:numPr>
              <w:tabs>
                <w:tab w:val="num" w:pos="272"/>
              </w:tabs>
              <w:spacing w:line="20" w:lineRule="atLeast"/>
              <w:ind w:left="272" w:hanging="142"/>
            </w:pPr>
            <w:r w:rsidRPr="000A0E85">
              <w:t xml:space="preserve">воспринимают на слух и понимают основное содержание </w:t>
            </w:r>
            <w:proofErr w:type="spellStart"/>
            <w:r w:rsidRPr="000A0E85">
              <w:t>аудиотекстов</w:t>
            </w:r>
            <w:proofErr w:type="spellEnd"/>
            <w:r w:rsidRPr="000A0E85">
              <w:t>;</w:t>
            </w:r>
          </w:p>
          <w:p w:rsidR="007A1416" w:rsidRPr="000A0E85" w:rsidRDefault="007A1416" w:rsidP="001E087D">
            <w:pPr>
              <w:pStyle w:val="19"/>
              <w:numPr>
                <w:ilvl w:val="0"/>
                <w:numId w:val="23"/>
              </w:numPr>
              <w:tabs>
                <w:tab w:val="num" w:pos="272"/>
              </w:tabs>
              <w:spacing w:line="20" w:lineRule="atLeast"/>
              <w:ind w:left="272" w:hanging="142"/>
            </w:pPr>
            <w:r w:rsidRPr="000A0E85">
              <w:t>читают аутентичные тексты разных жанров и стилей (статьи, анкеты, инструкции; письма, диалоги, рассказы, отрывки из художественного произведения) с разной глубиной понимания;</w:t>
            </w:r>
          </w:p>
          <w:p w:rsidR="007A1416" w:rsidRPr="000A0E85" w:rsidRDefault="007A1416" w:rsidP="001E087D">
            <w:pPr>
              <w:pStyle w:val="19"/>
              <w:numPr>
                <w:ilvl w:val="0"/>
                <w:numId w:val="23"/>
              </w:numPr>
              <w:tabs>
                <w:tab w:val="num" w:pos="272"/>
              </w:tabs>
              <w:spacing w:line="20" w:lineRule="atLeast"/>
              <w:ind w:left="272" w:hanging="142"/>
            </w:pPr>
            <w:r w:rsidRPr="000A0E85">
              <w:t>оценивают прочитанную информацию и выражают своё мнение;</w:t>
            </w:r>
          </w:p>
          <w:p w:rsidR="007A1416" w:rsidRPr="000A0E85" w:rsidRDefault="007A1416" w:rsidP="001E087D">
            <w:pPr>
              <w:pStyle w:val="19"/>
              <w:numPr>
                <w:ilvl w:val="0"/>
                <w:numId w:val="23"/>
              </w:numPr>
              <w:tabs>
                <w:tab w:val="num" w:pos="272"/>
              </w:tabs>
              <w:spacing w:line="20" w:lineRule="atLeast"/>
              <w:ind w:left="272" w:hanging="142"/>
            </w:pPr>
            <w:r w:rsidRPr="000A0E85">
              <w:t>пишут статью о том, как справляться со стрессом;</w:t>
            </w:r>
          </w:p>
          <w:p w:rsidR="007A1416" w:rsidRPr="000A0E85" w:rsidRDefault="007A1416" w:rsidP="001E087D">
            <w:pPr>
              <w:pStyle w:val="19"/>
              <w:numPr>
                <w:ilvl w:val="0"/>
                <w:numId w:val="23"/>
              </w:numPr>
              <w:tabs>
                <w:tab w:val="num" w:pos="272"/>
              </w:tabs>
              <w:spacing w:line="20" w:lineRule="atLeast"/>
              <w:ind w:left="272" w:hanging="142"/>
            </w:pPr>
            <w:r w:rsidRPr="000A0E85">
              <w:t>составляют план, тезисы устного сообщения;</w:t>
            </w:r>
          </w:p>
          <w:p w:rsidR="007A1416" w:rsidRPr="000A0E85" w:rsidRDefault="007A1416" w:rsidP="001E087D">
            <w:pPr>
              <w:pStyle w:val="19"/>
              <w:numPr>
                <w:ilvl w:val="0"/>
                <w:numId w:val="23"/>
              </w:numPr>
              <w:tabs>
                <w:tab w:val="num" w:pos="272"/>
              </w:tabs>
              <w:spacing w:line="20" w:lineRule="atLeast"/>
              <w:ind w:left="272" w:hanging="142"/>
            </w:pPr>
            <w:r w:rsidRPr="000A0E85">
              <w:t>кратко излагают результаты проектной деятельности;</w:t>
            </w:r>
          </w:p>
          <w:p w:rsidR="007A1416" w:rsidRPr="000A0E85" w:rsidRDefault="007A1416" w:rsidP="001E087D">
            <w:pPr>
              <w:pStyle w:val="19"/>
              <w:numPr>
                <w:ilvl w:val="0"/>
                <w:numId w:val="23"/>
              </w:numPr>
              <w:tabs>
                <w:tab w:val="num" w:pos="272"/>
              </w:tabs>
              <w:spacing w:line="20" w:lineRule="atLeast"/>
              <w:ind w:left="272" w:hanging="142"/>
            </w:pPr>
            <w:r w:rsidRPr="000A0E85">
              <w:t>сочиняют рассказ;</w:t>
            </w:r>
          </w:p>
          <w:p w:rsidR="007A1416" w:rsidRPr="000A0E85" w:rsidRDefault="007A1416" w:rsidP="001E087D">
            <w:pPr>
              <w:pStyle w:val="19"/>
              <w:numPr>
                <w:ilvl w:val="0"/>
                <w:numId w:val="23"/>
              </w:numPr>
              <w:tabs>
                <w:tab w:val="num" w:pos="272"/>
              </w:tabs>
              <w:spacing w:line="20" w:lineRule="atLeast"/>
              <w:ind w:left="272" w:hanging="142"/>
            </w:pPr>
            <w:r w:rsidRPr="000A0E85">
              <w:t>пишут письмо-совет;</w:t>
            </w:r>
          </w:p>
          <w:p w:rsidR="007A1416" w:rsidRPr="000A0E85" w:rsidRDefault="007A1416" w:rsidP="001E087D">
            <w:pPr>
              <w:pStyle w:val="19"/>
              <w:numPr>
                <w:ilvl w:val="0"/>
                <w:numId w:val="23"/>
              </w:numPr>
              <w:tabs>
                <w:tab w:val="num" w:pos="272"/>
              </w:tabs>
              <w:spacing w:line="20" w:lineRule="atLeast"/>
              <w:ind w:left="272" w:hanging="142"/>
            </w:pPr>
            <w:r w:rsidRPr="000A0E85">
              <w:t>пишут личное сообщение о привычках питания;</w:t>
            </w:r>
          </w:p>
          <w:p w:rsidR="007A1416" w:rsidRPr="000A0E85" w:rsidRDefault="007A1416" w:rsidP="001E087D">
            <w:pPr>
              <w:pStyle w:val="19"/>
              <w:numPr>
                <w:ilvl w:val="0"/>
                <w:numId w:val="23"/>
              </w:numPr>
              <w:tabs>
                <w:tab w:val="num" w:pos="272"/>
              </w:tabs>
              <w:spacing w:line="20" w:lineRule="atLeast"/>
              <w:ind w:left="272" w:hanging="142"/>
            </w:pPr>
            <w:r w:rsidRPr="000A0E85">
              <w:t>составляют список необходимого для каникул;</w:t>
            </w:r>
          </w:p>
          <w:p w:rsidR="007A1416" w:rsidRPr="000A0E85" w:rsidRDefault="007A1416" w:rsidP="001E087D">
            <w:pPr>
              <w:pStyle w:val="19"/>
              <w:numPr>
                <w:ilvl w:val="0"/>
                <w:numId w:val="23"/>
              </w:numPr>
              <w:tabs>
                <w:tab w:val="num" w:pos="272"/>
              </w:tabs>
              <w:spacing w:line="20" w:lineRule="atLeast"/>
              <w:ind w:left="272" w:hanging="142"/>
            </w:pPr>
            <w:r w:rsidRPr="000A0E85">
              <w:t>составляют буклет с правилами безопасного поведения;</w:t>
            </w:r>
          </w:p>
          <w:p w:rsidR="007A1416" w:rsidRPr="000A0E85" w:rsidRDefault="007A1416" w:rsidP="001E087D">
            <w:pPr>
              <w:pStyle w:val="19"/>
              <w:numPr>
                <w:ilvl w:val="0"/>
                <w:numId w:val="23"/>
              </w:numPr>
              <w:tabs>
                <w:tab w:val="num" w:pos="272"/>
              </w:tabs>
              <w:spacing w:line="20" w:lineRule="atLeast"/>
              <w:ind w:left="272" w:hanging="142"/>
            </w:pPr>
            <w:r w:rsidRPr="000A0E85">
              <w:t>распознают на слух и адекватно произносят звуки /Æ:/, /</w:t>
            </w:r>
            <w:r w:rsidRPr="000A0E85">
              <w:rPr>
                <w:lang w:val="en-US"/>
              </w:rPr>
              <w:t>O</w:t>
            </w:r>
            <w:r w:rsidRPr="000A0E85">
              <w:t>:/, /</w:t>
            </w:r>
            <w:proofErr w:type="spellStart"/>
            <w:r w:rsidRPr="000A0E85">
              <w:t>ö</w:t>
            </w:r>
            <w:proofErr w:type="spellEnd"/>
            <w:r w:rsidRPr="000A0E85">
              <w:t>/, /</w:t>
            </w:r>
            <w:proofErr w:type="spellStart"/>
            <w:r w:rsidRPr="000A0E85">
              <w:rPr>
                <w:lang w:val="en-US"/>
              </w:rPr>
              <w:t>aU</w:t>
            </w:r>
            <w:proofErr w:type="spellEnd"/>
            <w:r w:rsidRPr="000A0E85">
              <w:t>/;</w:t>
            </w:r>
          </w:p>
          <w:p w:rsidR="007A1416" w:rsidRPr="000A0E85" w:rsidRDefault="007A1416" w:rsidP="001E087D">
            <w:pPr>
              <w:pStyle w:val="19"/>
              <w:numPr>
                <w:ilvl w:val="0"/>
                <w:numId w:val="23"/>
              </w:numPr>
              <w:tabs>
                <w:tab w:val="num" w:pos="272"/>
              </w:tabs>
              <w:spacing w:line="20" w:lineRule="atLeast"/>
              <w:ind w:left="272" w:hanging="142"/>
            </w:pPr>
            <w:r w:rsidRPr="000A0E85">
              <w:t>распознают и употребляют в речи изученные лексические единицы и грамматические конструкции;</w:t>
            </w:r>
          </w:p>
          <w:p w:rsidR="00C572BC" w:rsidRPr="000A0E85" w:rsidRDefault="007A1416" w:rsidP="001E087D">
            <w:pPr>
              <w:pStyle w:val="19"/>
              <w:numPr>
                <w:ilvl w:val="0"/>
                <w:numId w:val="23"/>
              </w:numPr>
              <w:tabs>
                <w:tab w:val="num" w:pos="272"/>
              </w:tabs>
              <w:spacing w:line="20" w:lineRule="atLeast"/>
              <w:ind w:left="272" w:hanging="142"/>
            </w:pPr>
            <w:r w:rsidRPr="000A0E85">
              <w:t xml:space="preserve">изучают </w:t>
            </w:r>
            <w:proofErr w:type="spellStart"/>
            <w:r w:rsidRPr="000A0E85">
              <w:rPr>
                <w:i/>
              </w:rPr>
              <w:t>should</w:t>
            </w:r>
            <w:proofErr w:type="spellEnd"/>
            <w:r w:rsidRPr="000A0E85">
              <w:rPr>
                <w:i/>
              </w:rPr>
              <w:t>/</w:t>
            </w:r>
            <w:proofErr w:type="spellStart"/>
            <w:r w:rsidRPr="000A0E85">
              <w:rPr>
                <w:i/>
              </w:rPr>
              <w:t>shouldn’t</w:t>
            </w:r>
            <w:proofErr w:type="spellEnd"/>
            <w:r w:rsidRPr="000A0E85">
              <w:rPr>
                <w:i/>
              </w:rPr>
              <w:t xml:space="preserve">, </w:t>
            </w:r>
            <w:r w:rsidRPr="000A0E85">
              <w:rPr>
                <w:i/>
                <w:lang w:val="en-US"/>
              </w:rPr>
              <w:t>if</w:t>
            </w:r>
            <w:r w:rsidRPr="000A0E85">
              <w:rPr>
                <w:i/>
              </w:rPr>
              <w:t>/</w:t>
            </w:r>
            <w:r w:rsidRPr="000A0E85">
              <w:rPr>
                <w:i/>
                <w:lang w:val="en-US"/>
              </w:rPr>
              <w:t>unless</w:t>
            </w:r>
            <w:r w:rsidRPr="000A0E85">
              <w:rPr>
                <w:i/>
              </w:rPr>
              <w:t xml:space="preserve">, </w:t>
            </w:r>
            <w:r w:rsidRPr="000A0E85">
              <w:rPr>
                <w:i/>
                <w:lang w:val="en-US"/>
              </w:rPr>
              <w:t>Conditional</w:t>
            </w:r>
            <w:r w:rsidRPr="000A0E85">
              <w:rPr>
                <w:i/>
              </w:rPr>
              <w:t xml:space="preserve"> </w:t>
            </w:r>
            <w:r w:rsidRPr="000A0E85">
              <w:rPr>
                <w:i/>
                <w:lang w:val="en-US"/>
              </w:rPr>
              <w:t>I</w:t>
            </w:r>
            <w:r w:rsidRPr="000A0E85">
              <w:t>;</w:t>
            </w:r>
            <w:r w:rsidRPr="000A0E85">
              <w:rPr>
                <w:i/>
              </w:rPr>
              <w:t xml:space="preserve"> </w:t>
            </w:r>
            <w:r w:rsidRPr="000A0E85">
              <w:t xml:space="preserve">употребление выражения значения количества с </w:t>
            </w:r>
            <w:r w:rsidRPr="000A0E85">
              <w:lastRenderedPageBreak/>
              <w:t>исчисляемыми/неисчисляемыми существительными; возвратные местоимения и практикуются в их правильном употреблении в речи;</w:t>
            </w:r>
          </w:p>
        </w:tc>
      </w:tr>
      <w:tr w:rsidR="00F30D0E" w:rsidRPr="000A0E85" w:rsidTr="007A1416">
        <w:trPr>
          <w:trHeight w:val="3232"/>
        </w:trPr>
        <w:tc>
          <w:tcPr>
            <w:tcW w:w="2485" w:type="dxa"/>
            <w:tcBorders>
              <w:top w:val="single" w:sz="4" w:space="0" w:color="000001"/>
              <w:left w:val="single" w:sz="4" w:space="0" w:color="000001"/>
              <w:bottom w:val="single" w:sz="4" w:space="0" w:color="000001"/>
              <w:right w:val="nil"/>
            </w:tcBorders>
          </w:tcPr>
          <w:p w:rsidR="00F30D0E" w:rsidRPr="000A0E85" w:rsidRDefault="00F30D0E" w:rsidP="00F30D0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0" w:lineRule="atLeast"/>
              <w:jc w:val="both"/>
              <w:rPr>
                <w:rFonts w:ascii="Times New Roman" w:eastAsia="Times New Roman" w:hAnsi="Times New Roman"/>
                <w:sz w:val="24"/>
                <w:szCs w:val="24"/>
              </w:rPr>
            </w:pPr>
            <w:r w:rsidRPr="000A0E85">
              <w:rPr>
                <w:rFonts w:ascii="Times New Roman" w:eastAsia="Times New Roman" w:hAnsi="Times New Roman"/>
                <w:b/>
                <w:sz w:val="24"/>
                <w:szCs w:val="24"/>
              </w:rPr>
              <w:lastRenderedPageBreak/>
              <w:t xml:space="preserve">Вселенная и человек. Природа: флора и фауна. Проблемы экологии. Защита окружающей среды. Климат, погода. </w:t>
            </w:r>
            <w:proofErr w:type="spellStart"/>
            <w:r w:rsidRPr="000A0E85">
              <w:rPr>
                <w:rFonts w:ascii="Times New Roman" w:eastAsia="Times New Roman" w:hAnsi="Times New Roman"/>
                <w:b/>
                <w:sz w:val="24"/>
                <w:szCs w:val="24"/>
              </w:rPr>
              <w:t>Уcловия</w:t>
            </w:r>
            <w:proofErr w:type="spellEnd"/>
            <w:r w:rsidRPr="000A0E85">
              <w:rPr>
                <w:rFonts w:ascii="Times New Roman" w:eastAsia="Times New Roman" w:hAnsi="Times New Roman"/>
                <w:b/>
                <w:sz w:val="24"/>
                <w:szCs w:val="24"/>
              </w:rPr>
              <w:t xml:space="preserve"> проживания в городской/сельской местности. Транспорт (12 ч).</w:t>
            </w:r>
          </w:p>
          <w:p w:rsidR="00F30D0E" w:rsidRPr="000A0E85" w:rsidRDefault="00F30D0E" w:rsidP="00F30D0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0" w:lineRule="atLeast"/>
              <w:jc w:val="both"/>
              <w:rPr>
                <w:rFonts w:ascii="Times New Roman" w:eastAsia="Times New Roman" w:hAnsi="Times New Roman"/>
                <w:sz w:val="24"/>
                <w:szCs w:val="24"/>
              </w:rPr>
            </w:pPr>
          </w:p>
          <w:p w:rsidR="00F30D0E" w:rsidRPr="000A0E85" w:rsidRDefault="00F30D0E" w:rsidP="00F30D0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0" w:lineRule="atLeast"/>
              <w:rPr>
                <w:rFonts w:ascii="Times New Roman" w:eastAsia="Times New Roman" w:hAnsi="Times New Roman"/>
                <w:sz w:val="24"/>
                <w:szCs w:val="24"/>
              </w:rPr>
            </w:pPr>
          </w:p>
        </w:tc>
        <w:tc>
          <w:tcPr>
            <w:tcW w:w="2802" w:type="dxa"/>
            <w:tcBorders>
              <w:top w:val="single" w:sz="4" w:space="0" w:color="000001"/>
              <w:left w:val="single" w:sz="4" w:space="0" w:color="000001"/>
              <w:bottom w:val="single" w:sz="4" w:space="0" w:color="000001"/>
              <w:right w:val="nil"/>
            </w:tcBorders>
            <w:hideMark/>
          </w:tcPr>
          <w:p w:rsidR="00F30D0E" w:rsidRPr="000A0E85" w:rsidRDefault="00F30D0E" w:rsidP="00F30D0E">
            <w:pPr>
              <w:pStyle w:val="19"/>
              <w:spacing w:line="20" w:lineRule="atLeast"/>
              <w:ind w:left="0"/>
              <w:rPr>
                <w:lang w:val="en-US"/>
              </w:rPr>
            </w:pPr>
            <w:r w:rsidRPr="000A0E85">
              <w:rPr>
                <w:lang w:val="en-US"/>
              </w:rPr>
              <w:t xml:space="preserve">A city mouse or a country mouse? (1 ч) (Module 1); Predictions (1 ч) (Module 5); Save the Earth (1 ч), Eco-helpers (1 ч), Born free (1 ч), English in use 8 (1 ч), Extensive reading 8 (1 ч) (Module 8); Home-reading lessons (3 </w:t>
            </w:r>
            <w:r w:rsidRPr="000A0E85">
              <w:t>ч</w:t>
            </w:r>
            <w:r w:rsidRPr="000A0E85">
              <w:rPr>
                <w:lang w:val="en-US"/>
              </w:rPr>
              <w:t xml:space="preserve">); Project-classes (2 </w:t>
            </w:r>
            <w:r w:rsidRPr="000A0E85">
              <w:t>ч</w:t>
            </w:r>
            <w:r w:rsidRPr="000A0E85">
              <w:rPr>
                <w:lang w:val="en-US"/>
              </w:rPr>
              <w:t>)</w:t>
            </w:r>
          </w:p>
        </w:tc>
        <w:tc>
          <w:tcPr>
            <w:tcW w:w="4839" w:type="dxa"/>
            <w:tcBorders>
              <w:top w:val="single" w:sz="4" w:space="0" w:color="000001"/>
              <w:left w:val="single" w:sz="4" w:space="0" w:color="000001"/>
              <w:bottom w:val="single" w:sz="4" w:space="0" w:color="000001"/>
              <w:right w:val="single" w:sz="4" w:space="0" w:color="000001"/>
            </w:tcBorders>
            <w:hideMark/>
          </w:tcPr>
          <w:p w:rsidR="00F30D0E" w:rsidRPr="000A0E85" w:rsidRDefault="00F30D0E" w:rsidP="001E087D">
            <w:pPr>
              <w:pStyle w:val="19"/>
              <w:numPr>
                <w:ilvl w:val="0"/>
                <w:numId w:val="23"/>
              </w:numPr>
              <w:tabs>
                <w:tab w:val="num" w:pos="272"/>
              </w:tabs>
              <w:spacing w:line="20" w:lineRule="atLeast"/>
              <w:ind w:left="272" w:hanging="142"/>
            </w:pPr>
            <w:r w:rsidRPr="000A0E85">
              <w:t xml:space="preserve">расспрашивают собеседника и отвечают на его вопросы, высказывают своё мнение об образе жизни в городе и сельской местности; </w:t>
            </w:r>
          </w:p>
          <w:p w:rsidR="00F30D0E" w:rsidRPr="000A0E85" w:rsidRDefault="00F30D0E" w:rsidP="001E087D">
            <w:pPr>
              <w:pStyle w:val="19"/>
              <w:numPr>
                <w:ilvl w:val="0"/>
                <w:numId w:val="23"/>
              </w:numPr>
              <w:tabs>
                <w:tab w:val="num" w:pos="272"/>
              </w:tabs>
              <w:spacing w:line="20" w:lineRule="atLeast"/>
              <w:ind w:left="272" w:hanging="142"/>
            </w:pPr>
            <w:r w:rsidRPr="000A0E85">
              <w:t>высказывают предположения о событиях в будущем;</w:t>
            </w:r>
          </w:p>
          <w:p w:rsidR="00F30D0E" w:rsidRPr="000A0E85" w:rsidRDefault="00F30D0E" w:rsidP="001E087D">
            <w:pPr>
              <w:pStyle w:val="19"/>
              <w:numPr>
                <w:ilvl w:val="0"/>
                <w:numId w:val="23"/>
              </w:numPr>
              <w:tabs>
                <w:tab w:val="num" w:pos="272"/>
              </w:tabs>
              <w:spacing w:line="20" w:lineRule="atLeast"/>
              <w:ind w:left="272" w:hanging="142"/>
            </w:pPr>
            <w:r w:rsidRPr="000A0E85">
              <w:t>начинают, ведут/продолжают и заканчивают диалоги в стандартных ситуациях общения (предлагают/принимают помощь или отказываются от помощи; диалоги о благотворительности);</w:t>
            </w:r>
          </w:p>
          <w:p w:rsidR="00F30D0E" w:rsidRPr="000A0E85" w:rsidRDefault="00F30D0E" w:rsidP="001E087D">
            <w:pPr>
              <w:pStyle w:val="19"/>
              <w:numPr>
                <w:ilvl w:val="0"/>
                <w:numId w:val="23"/>
              </w:numPr>
              <w:tabs>
                <w:tab w:val="num" w:pos="272"/>
              </w:tabs>
              <w:spacing w:line="20" w:lineRule="atLeast"/>
              <w:ind w:left="272" w:hanging="142"/>
            </w:pPr>
            <w:r w:rsidRPr="000A0E85">
              <w:t>ведут диалог, выражают своё мнение, соглашаются/не соглашаются с мнением собеседника;</w:t>
            </w:r>
          </w:p>
          <w:p w:rsidR="00F30D0E" w:rsidRPr="000A0E85" w:rsidRDefault="00F30D0E" w:rsidP="001E087D">
            <w:pPr>
              <w:pStyle w:val="19"/>
              <w:numPr>
                <w:ilvl w:val="0"/>
                <w:numId w:val="23"/>
              </w:numPr>
              <w:tabs>
                <w:tab w:val="num" w:pos="272"/>
              </w:tabs>
              <w:spacing w:line="20" w:lineRule="atLeast"/>
              <w:ind w:left="272" w:hanging="142"/>
            </w:pPr>
            <w:r w:rsidRPr="000A0E85">
              <w:t>предлагают одноклассникам монологическое высказывание по проблеме;</w:t>
            </w:r>
          </w:p>
          <w:p w:rsidR="00F30D0E" w:rsidRPr="000A0E85" w:rsidRDefault="00F30D0E" w:rsidP="001E087D">
            <w:pPr>
              <w:pStyle w:val="19"/>
              <w:numPr>
                <w:ilvl w:val="0"/>
                <w:numId w:val="23"/>
              </w:numPr>
              <w:tabs>
                <w:tab w:val="num" w:pos="272"/>
              </w:tabs>
              <w:spacing w:line="20" w:lineRule="atLeast"/>
              <w:ind w:left="272" w:hanging="142"/>
            </w:pPr>
            <w:r w:rsidRPr="000A0E85">
              <w:t>воспринимают на слух и выборочно понимают необходимую информацию;</w:t>
            </w:r>
          </w:p>
          <w:p w:rsidR="00F30D0E" w:rsidRPr="000A0E85" w:rsidRDefault="00F30D0E" w:rsidP="001E087D">
            <w:pPr>
              <w:pStyle w:val="19"/>
              <w:numPr>
                <w:ilvl w:val="0"/>
                <w:numId w:val="23"/>
              </w:numPr>
              <w:tabs>
                <w:tab w:val="num" w:pos="272"/>
              </w:tabs>
              <w:spacing w:line="20" w:lineRule="atLeast"/>
              <w:ind w:left="272" w:hanging="142"/>
            </w:pPr>
            <w:r w:rsidRPr="000A0E85">
              <w:t xml:space="preserve">воспринимают на слух и понимают основное содержание </w:t>
            </w:r>
            <w:proofErr w:type="spellStart"/>
            <w:r w:rsidRPr="000A0E85">
              <w:t>аудиотекстов</w:t>
            </w:r>
            <w:proofErr w:type="spellEnd"/>
            <w:r w:rsidRPr="000A0E85">
              <w:t>;</w:t>
            </w:r>
          </w:p>
          <w:p w:rsidR="00F30D0E" w:rsidRPr="000A0E85" w:rsidRDefault="00F30D0E" w:rsidP="001E087D">
            <w:pPr>
              <w:pStyle w:val="19"/>
              <w:numPr>
                <w:ilvl w:val="0"/>
                <w:numId w:val="23"/>
              </w:numPr>
              <w:tabs>
                <w:tab w:val="num" w:pos="272"/>
              </w:tabs>
              <w:spacing w:line="20" w:lineRule="atLeast"/>
              <w:ind w:left="272" w:hanging="142"/>
            </w:pPr>
            <w:r w:rsidRPr="000A0E85">
              <w:t>читают тексты разных жанров и стилей (диалоги, отрывки из личного дневника, краткие рассказы, статьи, сочинение) с разной глубиной понимания прочитанного;</w:t>
            </w:r>
          </w:p>
          <w:p w:rsidR="00F30D0E" w:rsidRPr="000A0E85" w:rsidRDefault="00F30D0E" w:rsidP="001E087D">
            <w:pPr>
              <w:pStyle w:val="19"/>
              <w:numPr>
                <w:ilvl w:val="0"/>
                <w:numId w:val="23"/>
              </w:numPr>
              <w:tabs>
                <w:tab w:val="num" w:pos="272"/>
              </w:tabs>
              <w:spacing w:line="20" w:lineRule="atLeast"/>
              <w:ind w:left="272" w:hanging="142"/>
            </w:pPr>
            <w:r w:rsidRPr="000A0E85">
              <w:t>критически воспринимают прочитанную/услышанную информацию, выражают своё мнение о прочитанном/услышанном;</w:t>
            </w:r>
          </w:p>
          <w:p w:rsidR="00F30D0E" w:rsidRPr="000A0E85" w:rsidRDefault="00F30D0E" w:rsidP="001E087D">
            <w:pPr>
              <w:pStyle w:val="19"/>
              <w:numPr>
                <w:ilvl w:val="0"/>
                <w:numId w:val="23"/>
              </w:numPr>
              <w:tabs>
                <w:tab w:val="num" w:pos="272"/>
              </w:tabs>
              <w:spacing w:line="20" w:lineRule="atLeast"/>
              <w:ind w:left="272" w:hanging="142"/>
            </w:pPr>
            <w:r w:rsidRPr="000A0E85">
              <w:t>пишут эссе, выражая своё мнение к проблеме;</w:t>
            </w:r>
          </w:p>
          <w:p w:rsidR="00F30D0E" w:rsidRPr="000A0E85" w:rsidRDefault="00F30D0E" w:rsidP="001E087D">
            <w:pPr>
              <w:pStyle w:val="19"/>
              <w:numPr>
                <w:ilvl w:val="0"/>
                <w:numId w:val="23"/>
              </w:numPr>
              <w:tabs>
                <w:tab w:val="num" w:pos="272"/>
              </w:tabs>
              <w:spacing w:line="20" w:lineRule="atLeast"/>
              <w:ind w:left="272" w:hanging="142"/>
            </w:pPr>
            <w:r w:rsidRPr="000A0E85">
              <w:t>пишут электронное письмо другу о своём образе жизни;</w:t>
            </w:r>
          </w:p>
          <w:p w:rsidR="00F30D0E" w:rsidRPr="000A0E85" w:rsidRDefault="00F30D0E" w:rsidP="001E087D">
            <w:pPr>
              <w:pStyle w:val="19"/>
              <w:numPr>
                <w:ilvl w:val="0"/>
                <w:numId w:val="23"/>
              </w:numPr>
              <w:tabs>
                <w:tab w:val="num" w:pos="272"/>
              </w:tabs>
              <w:spacing w:line="20" w:lineRule="atLeast"/>
              <w:ind w:left="272" w:hanging="142"/>
              <w:rPr>
                <w:lang w:val="en-US"/>
              </w:rPr>
            </w:pPr>
            <w:r w:rsidRPr="000A0E85">
              <w:t>употребляют</w:t>
            </w:r>
            <w:r w:rsidRPr="000A0E85">
              <w:rPr>
                <w:lang w:val="en-US"/>
              </w:rPr>
              <w:t xml:space="preserve"> </w:t>
            </w:r>
            <w:r w:rsidRPr="000A0E85">
              <w:t>в</w:t>
            </w:r>
            <w:r w:rsidRPr="000A0E85">
              <w:rPr>
                <w:lang w:val="en-US"/>
              </w:rPr>
              <w:t xml:space="preserve"> </w:t>
            </w:r>
            <w:r w:rsidRPr="000A0E85">
              <w:t>речи</w:t>
            </w:r>
            <w:r w:rsidRPr="000A0E85">
              <w:rPr>
                <w:lang w:val="en-US"/>
              </w:rPr>
              <w:t xml:space="preserve"> </w:t>
            </w:r>
            <w:r w:rsidRPr="000A0E85">
              <w:rPr>
                <w:i/>
                <w:lang w:val="en-US"/>
              </w:rPr>
              <w:t>Present Simple, Present Continuous, Future Simple, Present Perfect Continuous, don’t have to</w:t>
            </w:r>
            <w:r w:rsidRPr="000A0E85">
              <w:rPr>
                <w:lang w:val="en-US"/>
              </w:rPr>
              <w:t xml:space="preserve">, </w:t>
            </w:r>
            <w:r w:rsidRPr="000A0E85">
              <w:t>разделительные</w:t>
            </w:r>
            <w:r w:rsidRPr="000A0E85">
              <w:rPr>
                <w:lang w:val="en-US"/>
              </w:rPr>
              <w:t xml:space="preserve"> </w:t>
            </w:r>
            <w:r w:rsidRPr="000A0E85">
              <w:t>вопросы</w:t>
            </w:r>
            <w:r w:rsidRPr="000A0E85">
              <w:rPr>
                <w:lang w:val="en-US"/>
              </w:rPr>
              <w:t xml:space="preserve">, </w:t>
            </w:r>
            <w:r w:rsidRPr="000A0E85">
              <w:t>слова</w:t>
            </w:r>
            <w:r w:rsidRPr="000A0E85">
              <w:rPr>
                <w:lang w:val="en-US"/>
              </w:rPr>
              <w:t>-</w:t>
            </w:r>
            <w:r w:rsidRPr="000A0E85">
              <w:t>связки</w:t>
            </w:r>
            <w:r w:rsidRPr="000A0E85">
              <w:rPr>
                <w:i/>
                <w:lang w:val="en-US"/>
              </w:rPr>
              <w:t>;</w:t>
            </w:r>
          </w:p>
          <w:p w:rsidR="00F30D0E" w:rsidRPr="000A0E85" w:rsidRDefault="00F30D0E" w:rsidP="001E087D">
            <w:pPr>
              <w:pStyle w:val="19"/>
              <w:numPr>
                <w:ilvl w:val="0"/>
                <w:numId w:val="23"/>
              </w:numPr>
              <w:spacing w:line="20" w:lineRule="atLeast"/>
              <w:jc w:val="both"/>
            </w:pPr>
            <w:r w:rsidRPr="000A0E85">
              <w:t>распознают и употребляют в речи изученные лексические единицы и грамматические конструкции</w:t>
            </w:r>
          </w:p>
        </w:tc>
      </w:tr>
      <w:tr w:rsidR="00F30D0E" w:rsidRPr="000A0E85" w:rsidTr="007A1416">
        <w:trPr>
          <w:trHeight w:val="827"/>
        </w:trPr>
        <w:tc>
          <w:tcPr>
            <w:tcW w:w="2485" w:type="dxa"/>
            <w:tcBorders>
              <w:top w:val="single" w:sz="4" w:space="0" w:color="000001"/>
              <w:left w:val="single" w:sz="4" w:space="0" w:color="000001"/>
              <w:bottom w:val="single" w:sz="4" w:space="0" w:color="000001"/>
              <w:right w:val="nil"/>
            </w:tcBorders>
          </w:tcPr>
          <w:p w:rsidR="00F30D0E" w:rsidRPr="000A0E85" w:rsidRDefault="00F30D0E" w:rsidP="00F30D0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0" w:lineRule="atLeast"/>
              <w:rPr>
                <w:rFonts w:ascii="Times New Roman" w:eastAsia="Times New Roman" w:hAnsi="Times New Roman"/>
                <w:sz w:val="24"/>
                <w:szCs w:val="24"/>
              </w:rPr>
            </w:pPr>
            <w:r w:rsidRPr="000A0E85">
              <w:rPr>
                <w:rFonts w:ascii="Times New Roman" w:eastAsia="Times New Roman" w:hAnsi="Times New Roman"/>
                <w:b/>
                <w:sz w:val="24"/>
                <w:szCs w:val="24"/>
              </w:rPr>
              <w:t>Средства массовой информации и коммуникации (пресса, телевидение, радио, Интернет) (17 ч).</w:t>
            </w:r>
          </w:p>
          <w:p w:rsidR="00F30D0E" w:rsidRPr="000A0E85" w:rsidRDefault="00F30D0E" w:rsidP="00F30D0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0" w:lineRule="atLeast"/>
              <w:rPr>
                <w:rFonts w:ascii="Times New Roman" w:eastAsia="Times New Roman" w:hAnsi="Times New Roman"/>
                <w:sz w:val="24"/>
                <w:szCs w:val="24"/>
              </w:rPr>
            </w:pPr>
          </w:p>
          <w:p w:rsidR="00F30D0E" w:rsidRPr="000A0E85" w:rsidRDefault="00F30D0E" w:rsidP="00F30D0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0" w:lineRule="atLeast"/>
              <w:rPr>
                <w:rFonts w:ascii="Times New Roman" w:eastAsia="Times New Roman" w:hAnsi="Times New Roman"/>
                <w:sz w:val="24"/>
                <w:szCs w:val="24"/>
              </w:rPr>
            </w:pPr>
          </w:p>
        </w:tc>
        <w:tc>
          <w:tcPr>
            <w:tcW w:w="2802" w:type="dxa"/>
            <w:tcBorders>
              <w:top w:val="single" w:sz="4" w:space="0" w:color="000001"/>
              <w:left w:val="single" w:sz="4" w:space="0" w:color="000001"/>
              <w:bottom w:val="single" w:sz="4" w:space="0" w:color="000001"/>
              <w:right w:val="nil"/>
            </w:tcBorders>
          </w:tcPr>
          <w:p w:rsidR="00F30D0E" w:rsidRPr="000A0E85" w:rsidRDefault="00F30D0E" w:rsidP="00F30D0E">
            <w:pPr>
              <w:pStyle w:val="19"/>
              <w:spacing w:line="20" w:lineRule="atLeast"/>
              <w:ind w:left="0"/>
              <w:rPr>
                <w:lang w:val="en-US"/>
              </w:rPr>
            </w:pPr>
            <w:r w:rsidRPr="000A0E85">
              <w:rPr>
                <w:lang w:val="en-US"/>
              </w:rPr>
              <w:lastRenderedPageBreak/>
              <w:t xml:space="preserve">News stories (1 </w:t>
            </w:r>
            <w:r w:rsidRPr="000A0E85">
              <w:t>ч</w:t>
            </w:r>
            <w:r w:rsidRPr="000A0E85">
              <w:rPr>
                <w:lang w:val="en-US"/>
              </w:rPr>
              <w:t xml:space="preserve">), Did you hear about...? (1 </w:t>
            </w:r>
            <w:r w:rsidRPr="000A0E85">
              <w:t>ч</w:t>
            </w:r>
            <w:r w:rsidRPr="000A0E85">
              <w:rPr>
                <w:lang w:val="en-US"/>
              </w:rPr>
              <w:t xml:space="preserve">), Take action! (1 </w:t>
            </w:r>
            <w:r w:rsidRPr="000A0E85">
              <w:t>ч</w:t>
            </w:r>
            <w:r w:rsidRPr="000A0E85">
              <w:rPr>
                <w:lang w:val="en-US"/>
              </w:rPr>
              <w:t xml:space="preserve">), Teenage magazines (1 </w:t>
            </w:r>
            <w:r w:rsidRPr="000A0E85">
              <w:t>ч</w:t>
            </w:r>
            <w:r w:rsidRPr="000A0E85">
              <w:rPr>
                <w:lang w:val="en-US"/>
              </w:rPr>
              <w:t xml:space="preserve">), English in use 4 (1 </w:t>
            </w:r>
            <w:r w:rsidRPr="000A0E85">
              <w:t>ч</w:t>
            </w:r>
            <w:r w:rsidRPr="000A0E85">
              <w:rPr>
                <w:lang w:val="en-US"/>
              </w:rPr>
              <w:t xml:space="preserve">), Extensive reading 4 (1 </w:t>
            </w:r>
            <w:r w:rsidRPr="000A0E85">
              <w:t>ч</w:t>
            </w:r>
            <w:r w:rsidRPr="000A0E85">
              <w:rPr>
                <w:lang w:val="en-US"/>
              </w:rPr>
              <w:t xml:space="preserve">), </w:t>
            </w:r>
          </w:p>
          <w:p w:rsidR="00F30D0E" w:rsidRPr="000A0E85" w:rsidRDefault="00F30D0E" w:rsidP="00F30D0E">
            <w:pPr>
              <w:pStyle w:val="19"/>
              <w:spacing w:line="20" w:lineRule="atLeast"/>
              <w:ind w:left="0"/>
              <w:rPr>
                <w:lang w:val="en-US"/>
              </w:rPr>
            </w:pPr>
          </w:p>
          <w:p w:rsidR="00F30D0E" w:rsidRPr="000A0E85" w:rsidRDefault="00F30D0E" w:rsidP="00F30D0E">
            <w:pPr>
              <w:pStyle w:val="19"/>
              <w:spacing w:line="20" w:lineRule="atLeast"/>
              <w:ind w:left="0"/>
              <w:rPr>
                <w:lang w:val="en-US"/>
              </w:rPr>
            </w:pPr>
          </w:p>
          <w:p w:rsidR="00F30D0E" w:rsidRPr="000A0E85" w:rsidRDefault="00F30D0E" w:rsidP="00F30D0E">
            <w:pPr>
              <w:pStyle w:val="19"/>
              <w:spacing w:line="20" w:lineRule="atLeast"/>
              <w:ind w:left="0"/>
              <w:rPr>
                <w:lang w:val="en-US"/>
              </w:rPr>
            </w:pPr>
            <w:r w:rsidRPr="000A0E85">
              <w:rPr>
                <w:lang w:val="en-US"/>
              </w:rPr>
              <w:t xml:space="preserve">School magazine (Sp on R) (1 </w:t>
            </w:r>
            <w:r w:rsidRPr="000A0E85">
              <w:t>ч</w:t>
            </w:r>
            <w:r w:rsidRPr="000A0E85">
              <w:rPr>
                <w:lang w:val="en-US"/>
              </w:rPr>
              <w:t xml:space="preserve">) (Module 4); Computer camp (Sp on R) (1 </w:t>
            </w:r>
            <w:r w:rsidRPr="000A0E85">
              <w:t>ч</w:t>
            </w:r>
            <w:r w:rsidRPr="000A0E85">
              <w:rPr>
                <w:lang w:val="en-US"/>
              </w:rPr>
              <w:t xml:space="preserve">) (Module 6); Gadget madness (1 </w:t>
            </w:r>
            <w:r w:rsidRPr="000A0E85">
              <w:t>ч</w:t>
            </w:r>
            <w:r w:rsidRPr="000A0E85">
              <w:rPr>
                <w:lang w:val="en-US"/>
              </w:rPr>
              <w:t xml:space="preserve">), Extensive reading 5 (1 </w:t>
            </w:r>
            <w:r w:rsidRPr="000A0E85">
              <w:t>ч</w:t>
            </w:r>
            <w:r w:rsidRPr="000A0E85">
              <w:rPr>
                <w:lang w:val="en-US"/>
              </w:rPr>
              <w:t xml:space="preserve">), High-tech teens (1 </w:t>
            </w:r>
            <w:r w:rsidRPr="000A0E85">
              <w:t>ч</w:t>
            </w:r>
            <w:r w:rsidRPr="000A0E85">
              <w:rPr>
                <w:lang w:val="en-US"/>
              </w:rPr>
              <w:t xml:space="preserve">) (Module 5); Home-reading lessons (3 </w:t>
            </w:r>
            <w:r w:rsidRPr="000A0E85">
              <w:t>ч</w:t>
            </w:r>
            <w:r w:rsidRPr="000A0E85">
              <w:rPr>
                <w:lang w:val="en-US"/>
              </w:rPr>
              <w:t xml:space="preserve">); Project-classes (3 </w:t>
            </w:r>
            <w:r w:rsidRPr="000A0E85">
              <w:t>ч</w:t>
            </w:r>
            <w:r w:rsidRPr="000A0E85">
              <w:rPr>
                <w:lang w:val="en-US"/>
              </w:rPr>
              <w:t>)</w:t>
            </w:r>
          </w:p>
        </w:tc>
        <w:tc>
          <w:tcPr>
            <w:tcW w:w="4839" w:type="dxa"/>
            <w:tcBorders>
              <w:top w:val="single" w:sz="4" w:space="0" w:color="000001"/>
              <w:left w:val="single" w:sz="4" w:space="0" w:color="000001"/>
              <w:bottom w:val="single" w:sz="4" w:space="0" w:color="000001"/>
              <w:right w:val="single" w:sz="4" w:space="0" w:color="000001"/>
            </w:tcBorders>
            <w:hideMark/>
          </w:tcPr>
          <w:p w:rsidR="00F30D0E" w:rsidRPr="000A0E85" w:rsidRDefault="00F30D0E" w:rsidP="001E087D">
            <w:pPr>
              <w:pStyle w:val="19"/>
              <w:numPr>
                <w:ilvl w:val="0"/>
                <w:numId w:val="23"/>
              </w:numPr>
              <w:tabs>
                <w:tab w:val="num" w:pos="272"/>
              </w:tabs>
              <w:spacing w:line="20" w:lineRule="atLeast"/>
              <w:ind w:left="272" w:hanging="283"/>
            </w:pPr>
            <w:r w:rsidRPr="000A0E85">
              <w:lastRenderedPageBreak/>
              <w:t xml:space="preserve">расспрашивают собеседника и отвечают на его вопросы, высказывают своё мнение о современных технических новинках; </w:t>
            </w:r>
          </w:p>
          <w:p w:rsidR="00F30D0E" w:rsidRPr="000A0E85" w:rsidRDefault="00F30D0E" w:rsidP="001E087D">
            <w:pPr>
              <w:pStyle w:val="19"/>
              <w:numPr>
                <w:ilvl w:val="0"/>
                <w:numId w:val="23"/>
              </w:numPr>
              <w:tabs>
                <w:tab w:val="num" w:pos="272"/>
              </w:tabs>
              <w:spacing w:line="20" w:lineRule="atLeast"/>
              <w:ind w:left="272" w:hanging="283"/>
            </w:pPr>
            <w:r w:rsidRPr="000A0E85">
              <w:t>высказывают предположения о событиях в будущем;</w:t>
            </w:r>
          </w:p>
          <w:p w:rsidR="00F30D0E" w:rsidRPr="000A0E85" w:rsidRDefault="00F30D0E" w:rsidP="001E087D">
            <w:pPr>
              <w:pStyle w:val="19"/>
              <w:numPr>
                <w:ilvl w:val="0"/>
                <w:numId w:val="23"/>
              </w:numPr>
              <w:tabs>
                <w:tab w:val="num" w:pos="272"/>
              </w:tabs>
              <w:spacing w:line="20" w:lineRule="atLeast"/>
              <w:ind w:left="272" w:hanging="283"/>
            </w:pPr>
            <w:r w:rsidRPr="000A0E85">
              <w:t xml:space="preserve">начинают, ведут/продолжают и </w:t>
            </w:r>
            <w:r w:rsidRPr="000A0E85">
              <w:lastRenderedPageBreak/>
              <w:t>заканчивают диалоги в стандартных ситуациях общения (реагируют на новости, рассказывают новости, выражают удивление);</w:t>
            </w:r>
          </w:p>
          <w:p w:rsidR="00F30D0E" w:rsidRPr="000A0E85" w:rsidRDefault="00F30D0E" w:rsidP="001E087D">
            <w:pPr>
              <w:pStyle w:val="19"/>
              <w:numPr>
                <w:ilvl w:val="0"/>
                <w:numId w:val="23"/>
              </w:numPr>
              <w:tabs>
                <w:tab w:val="num" w:pos="130"/>
              </w:tabs>
              <w:spacing w:line="20" w:lineRule="atLeast"/>
              <w:ind w:left="272" w:hanging="283"/>
            </w:pPr>
            <w:r w:rsidRPr="000A0E85">
              <w:t>ведут диалог, выражают своё мнение, соглашаются/не соглашаются с мнением собеседника;</w:t>
            </w:r>
          </w:p>
          <w:p w:rsidR="00F30D0E" w:rsidRPr="000A0E85" w:rsidRDefault="00F30D0E" w:rsidP="001E087D">
            <w:pPr>
              <w:pStyle w:val="19"/>
              <w:numPr>
                <w:ilvl w:val="0"/>
                <w:numId w:val="23"/>
              </w:numPr>
              <w:tabs>
                <w:tab w:val="num" w:pos="130"/>
              </w:tabs>
              <w:spacing w:line="20" w:lineRule="atLeast"/>
              <w:ind w:left="272" w:hanging="283"/>
            </w:pPr>
            <w:r w:rsidRPr="000A0E85">
              <w:t>воспринимают на слух и выборочно</w:t>
            </w:r>
          </w:p>
          <w:p w:rsidR="00F30D0E" w:rsidRPr="000A0E85" w:rsidRDefault="00F30D0E" w:rsidP="00F30D0E">
            <w:pPr>
              <w:pStyle w:val="19"/>
              <w:tabs>
                <w:tab w:val="num" w:pos="130"/>
              </w:tabs>
              <w:spacing w:line="20" w:lineRule="atLeast"/>
              <w:ind w:left="413" w:hanging="283"/>
            </w:pPr>
            <w:r w:rsidRPr="000A0E85">
              <w:t>понимают необходимую информацию;</w:t>
            </w:r>
          </w:p>
          <w:p w:rsidR="00F30D0E" w:rsidRPr="000A0E85" w:rsidRDefault="00F30D0E" w:rsidP="001E087D">
            <w:pPr>
              <w:pStyle w:val="19"/>
              <w:numPr>
                <w:ilvl w:val="0"/>
                <w:numId w:val="23"/>
              </w:numPr>
              <w:tabs>
                <w:tab w:val="num" w:pos="130"/>
              </w:tabs>
              <w:spacing w:line="20" w:lineRule="atLeast"/>
              <w:ind w:left="130" w:hanging="142"/>
            </w:pPr>
            <w:r w:rsidRPr="000A0E85">
              <w:t xml:space="preserve">воспринимают на слух и понимают основное содержание </w:t>
            </w:r>
            <w:proofErr w:type="spellStart"/>
            <w:r w:rsidRPr="000A0E85">
              <w:t>аудиотекстов</w:t>
            </w:r>
            <w:proofErr w:type="spellEnd"/>
            <w:r w:rsidRPr="000A0E85">
              <w:t>;</w:t>
            </w:r>
          </w:p>
          <w:p w:rsidR="00F30D0E" w:rsidRPr="000A0E85" w:rsidRDefault="00F30D0E" w:rsidP="001E087D">
            <w:pPr>
              <w:pStyle w:val="19"/>
              <w:numPr>
                <w:ilvl w:val="0"/>
                <w:numId w:val="23"/>
              </w:numPr>
              <w:tabs>
                <w:tab w:val="num" w:pos="130"/>
              </w:tabs>
              <w:spacing w:line="20" w:lineRule="atLeast"/>
              <w:ind w:left="130" w:hanging="142"/>
            </w:pPr>
            <w:r w:rsidRPr="000A0E85">
              <w:t>воспринимают на слух и выдвигают предположения о содержании текста с опорой на зрительную наглядность;</w:t>
            </w:r>
          </w:p>
          <w:p w:rsidR="00F30D0E" w:rsidRPr="000A0E85" w:rsidRDefault="00F30D0E" w:rsidP="001E087D">
            <w:pPr>
              <w:pStyle w:val="19"/>
              <w:numPr>
                <w:ilvl w:val="0"/>
                <w:numId w:val="23"/>
              </w:numPr>
              <w:tabs>
                <w:tab w:val="num" w:pos="130"/>
              </w:tabs>
              <w:spacing w:line="20" w:lineRule="atLeast"/>
              <w:ind w:left="130" w:hanging="142"/>
            </w:pPr>
            <w:r w:rsidRPr="000A0E85">
              <w:t>читают тексты разных жанров и стилей (диалоги, интервью, рассказы, статьи) с разной глубиной понимания прочитанного;</w:t>
            </w:r>
          </w:p>
          <w:p w:rsidR="00F30D0E" w:rsidRPr="000A0E85" w:rsidRDefault="00F30D0E" w:rsidP="001E087D">
            <w:pPr>
              <w:pStyle w:val="19"/>
              <w:numPr>
                <w:ilvl w:val="0"/>
                <w:numId w:val="23"/>
              </w:numPr>
              <w:tabs>
                <w:tab w:val="num" w:pos="130"/>
              </w:tabs>
              <w:spacing w:line="20" w:lineRule="atLeast"/>
              <w:ind w:left="130" w:hanging="142"/>
            </w:pPr>
            <w:r w:rsidRPr="000A0E85">
              <w:t>критически воспринимают прочитанную/услышанную информацию, выражают своё мнение о прочитанном/услышанном;</w:t>
            </w:r>
          </w:p>
          <w:p w:rsidR="00F30D0E" w:rsidRPr="000A0E85" w:rsidRDefault="00F30D0E" w:rsidP="001E087D">
            <w:pPr>
              <w:pStyle w:val="19"/>
              <w:numPr>
                <w:ilvl w:val="0"/>
                <w:numId w:val="23"/>
              </w:numPr>
              <w:tabs>
                <w:tab w:val="num" w:pos="130"/>
              </w:tabs>
              <w:spacing w:line="20" w:lineRule="atLeast"/>
              <w:ind w:left="130" w:hanging="142"/>
            </w:pPr>
            <w:r w:rsidRPr="000A0E85">
              <w:t>пишут рассказ;</w:t>
            </w:r>
          </w:p>
          <w:p w:rsidR="00F30D0E" w:rsidRPr="000A0E85" w:rsidRDefault="00F30D0E" w:rsidP="001E087D">
            <w:pPr>
              <w:pStyle w:val="19"/>
              <w:numPr>
                <w:ilvl w:val="0"/>
                <w:numId w:val="23"/>
              </w:numPr>
              <w:tabs>
                <w:tab w:val="num" w:pos="130"/>
              </w:tabs>
              <w:spacing w:line="20" w:lineRule="atLeast"/>
              <w:ind w:left="130" w:hanging="142"/>
            </w:pPr>
            <w:r w:rsidRPr="000A0E85">
              <w:t>оформляют обложку журнала;</w:t>
            </w:r>
          </w:p>
          <w:p w:rsidR="00F30D0E" w:rsidRPr="000A0E85" w:rsidRDefault="00F30D0E" w:rsidP="001E087D">
            <w:pPr>
              <w:pStyle w:val="19"/>
              <w:numPr>
                <w:ilvl w:val="0"/>
                <w:numId w:val="23"/>
              </w:numPr>
              <w:tabs>
                <w:tab w:val="num" w:pos="130"/>
              </w:tabs>
              <w:spacing w:line="20" w:lineRule="atLeast"/>
              <w:ind w:left="130" w:hanging="142"/>
            </w:pPr>
            <w:r w:rsidRPr="000A0E85">
              <w:t>пишут новости;</w:t>
            </w:r>
          </w:p>
          <w:p w:rsidR="00F30D0E" w:rsidRPr="000A0E85" w:rsidRDefault="00F30D0E" w:rsidP="001E087D">
            <w:pPr>
              <w:pStyle w:val="19"/>
              <w:numPr>
                <w:ilvl w:val="0"/>
                <w:numId w:val="23"/>
              </w:numPr>
              <w:tabs>
                <w:tab w:val="num" w:pos="130"/>
              </w:tabs>
              <w:spacing w:line="20" w:lineRule="atLeast"/>
              <w:ind w:left="130" w:hanging="142"/>
            </w:pPr>
            <w:r w:rsidRPr="000A0E85">
              <w:t>пишут небольшой рассказ о событиях в будущем;</w:t>
            </w:r>
          </w:p>
          <w:p w:rsidR="00F30D0E" w:rsidRPr="000A0E85" w:rsidRDefault="00F30D0E" w:rsidP="001E087D">
            <w:pPr>
              <w:pStyle w:val="19"/>
              <w:numPr>
                <w:ilvl w:val="0"/>
                <w:numId w:val="23"/>
              </w:numPr>
              <w:tabs>
                <w:tab w:val="num" w:pos="130"/>
              </w:tabs>
              <w:spacing w:line="20" w:lineRule="atLeast"/>
              <w:ind w:left="130" w:hanging="142"/>
              <w:rPr>
                <w:lang w:val="en-US"/>
              </w:rPr>
            </w:pPr>
            <w:r w:rsidRPr="000A0E85">
              <w:t>узнают</w:t>
            </w:r>
            <w:r w:rsidRPr="000A0E85">
              <w:rPr>
                <w:lang w:val="en-US"/>
              </w:rPr>
              <w:t xml:space="preserve">, </w:t>
            </w:r>
            <w:r w:rsidRPr="000A0E85">
              <w:t>овладевают</w:t>
            </w:r>
            <w:r w:rsidRPr="000A0E85">
              <w:rPr>
                <w:lang w:val="en-US"/>
              </w:rPr>
              <w:t xml:space="preserve"> </w:t>
            </w:r>
            <w:r w:rsidRPr="000A0E85">
              <w:t>и</w:t>
            </w:r>
            <w:r w:rsidRPr="000A0E85">
              <w:rPr>
                <w:lang w:val="en-US"/>
              </w:rPr>
              <w:t xml:space="preserve"> </w:t>
            </w:r>
            <w:r w:rsidRPr="000A0E85">
              <w:t>употребляют</w:t>
            </w:r>
            <w:r w:rsidRPr="000A0E85">
              <w:rPr>
                <w:lang w:val="en-US"/>
              </w:rPr>
              <w:t xml:space="preserve"> </w:t>
            </w:r>
            <w:r w:rsidRPr="000A0E85">
              <w:t>в</w:t>
            </w:r>
            <w:r w:rsidRPr="000A0E85">
              <w:rPr>
                <w:lang w:val="en-US"/>
              </w:rPr>
              <w:t xml:space="preserve"> </w:t>
            </w:r>
            <w:r w:rsidRPr="000A0E85">
              <w:t>речи</w:t>
            </w:r>
            <w:r w:rsidRPr="000A0E85">
              <w:rPr>
                <w:lang w:val="en-US"/>
              </w:rPr>
              <w:t xml:space="preserve">  </w:t>
            </w:r>
            <w:r w:rsidRPr="000A0E85">
              <w:rPr>
                <w:i/>
                <w:lang w:val="en-US"/>
              </w:rPr>
              <w:t>Past Continuous, Past Simple, Future forms, Conditional 0, I;</w:t>
            </w:r>
          </w:p>
          <w:p w:rsidR="00F30D0E" w:rsidRPr="000A0E85" w:rsidRDefault="00F30D0E" w:rsidP="001E087D">
            <w:pPr>
              <w:pStyle w:val="19"/>
              <w:numPr>
                <w:ilvl w:val="0"/>
                <w:numId w:val="23"/>
              </w:numPr>
              <w:tabs>
                <w:tab w:val="num" w:pos="130"/>
              </w:tabs>
              <w:spacing w:line="20" w:lineRule="atLeast"/>
              <w:ind w:left="130" w:hanging="142"/>
            </w:pPr>
            <w:r w:rsidRPr="000A0E85">
              <w:t>распознают и употребляют в речи изученные лексические единицы и грамматические конструкции</w:t>
            </w:r>
          </w:p>
        </w:tc>
      </w:tr>
      <w:tr w:rsidR="00F30D0E" w:rsidRPr="000A0E85" w:rsidTr="007A1416">
        <w:trPr>
          <w:trHeight w:val="4436"/>
        </w:trPr>
        <w:tc>
          <w:tcPr>
            <w:tcW w:w="2485" w:type="dxa"/>
            <w:tcBorders>
              <w:top w:val="single" w:sz="4" w:space="0" w:color="000001"/>
              <w:left w:val="single" w:sz="4" w:space="0" w:color="000001"/>
              <w:bottom w:val="single" w:sz="4" w:space="0" w:color="000001"/>
              <w:right w:val="nil"/>
            </w:tcBorders>
          </w:tcPr>
          <w:p w:rsidR="00F30D0E" w:rsidRPr="000A0E85" w:rsidRDefault="00F30D0E" w:rsidP="00F30D0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0" w:lineRule="atLeast"/>
              <w:rPr>
                <w:rFonts w:ascii="Times New Roman" w:eastAsia="Times New Roman" w:hAnsi="Times New Roman"/>
                <w:sz w:val="24"/>
                <w:szCs w:val="24"/>
              </w:rPr>
            </w:pPr>
            <w:r w:rsidRPr="000A0E85">
              <w:rPr>
                <w:rFonts w:ascii="Times New Roman" w:eastAsia="Times New Roman" w:hAnsi="Times New Roman"/>
                <w:b/>
                <w:sz w:val="24"/>
                <w:szCs w:val="24"/>
              </w:rPr>
              <w:lastRenderedPageBreak/>
              <w:t>Страна/страны изучаемого языка и родная страна, их географическое положение, столицы и крупные города, регионы, достопримечательности, культурные особенности (национальные праздники, знаменательные даты, традиции, обычаи), страницы истории, выдающиеся люди, их вклад в науку и мировую культуру (39 ч).</w:t>
            </w:r>
          </w:p>
          <w:p w:rsidR="00F30D0E" w:rsidRPr="000A0E85" w:rsidRDefault="00F30D0E" w:rsidP="00F30D0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0" w:lineRule="atLeast"/>
              <w:rPr>
                <w:rFonts w:ascii="Times New Roman" w:eastAsia="Times New Roman" w:hAnsi="Times New Roman"/>
                <w:sz w:val="24"/>
                <w:szCs w:val="24"/>
              </w:rPr>
            </w:pPr>
          </w:p>
          <w:p w:rsidR="00F30D0E" w:rsidRPr="000A0E85" w:rsidRDefault="00F30D0E" w:rsidP="00F30D0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0" w:lineRule="atLeast"/>
              <w:rPr>
                <w:rFonts w:ascii="Times New Roman" w:eastAsia="Times New Roman" w:hAnsi="Times New Roman"/>
                <w:sz w:val="24"/>
                <w:szCs w:val="24"/>
              </w:rPr>
            </w:pPr>
          </w:p>
        </w:tc>
        <w:tc>
          <w:tcPr>
            <w:tcW w:w="2802" w:type="dxa"/>
            <w:tcBorders>
              <w:top w:val="single" w:sz="4" w:space="0" w:color="000001"/>
              <w:left w:val="single" w:sz="4" w:space="0" w:color="000001"/>
              <w:bottom w:val="single" w:sz="4" w:space="0" w:color="000001"/>
              <w:right w:val="nil"/>
            </w:tcBorders>
            <w:hideMark/>
          </w:tcPr>
          <w:p w:rsidR="00F30D0E" w:rsidRPr="000A0E85" w:rsidRDefault="00F30D0E" w:rsidP="00F30D0E">
            <w:pPr>
              <w:pStyle w:val="19"/>
              <w:spacing w:line="20" w:lineRule="atLeast"/>
              <w:ind w:left="0"/>
              <w:rPr>
                <w:lang w:val="en-US"/>
              </w:rPr>
            </w:pPr>
            <w:r w:rsidRPr="000A0E85">
              <w:rPr>
                <w:lang w:val="en-US"/>
              </w:rPr>
              <w:lastRenderedPageBreak/>
              <w:t xml:space="preserve">Landmarks of the British Isles (1 </w:t>
            </w:r>
            <w:r w:rsidRPr="000A0E85">
              <w:t>ч</w:t>
            </w:r>
            <w:r w:rsidRPr="000A0E85">
              <w:rPr>
                <w:lang w:val="en-US"/>
              </w:rPr>
              <w:t xml:space="preserve">), Extensive reading 1 (1 </w:t>
            </w:r>
            <w:r w:rsidRPr="000A0E85">
              <w:t>ч</w:t>
            </w:r>
            <w:r w:rsidRPr="000A0E85">
              <w:rPr>
                <w:lang w:val="en-US"/>
              </w:rPr>
              <w:t xml:space="preserve">), Teens (Sp on R) (1 </w:t>
            </w:r>
            <w:r w:rsidRPr="000A0E85">
              <w:t>ч</w:t>
            </w:r>
            <w:r w:rsidRPr="000A0E85">
              <w:rPr>
                <w:lang w:val="en-US"/>
              </w:rPr>
              <w:t xml:space="preserve">) (Module 1); The gift of storytelling (1 </w:t>
            </w:r>
            <w:r w:rsidRPr="000A0E85">
              <w:t>ч</w:t>
            </w:r>
            <w:r w:rsidRPr="000A0E85">
              <w:rPr>
                <w:lang w:val="en-US"/>
              </w:rPr>
              <w:t xml:space="preserve">), Extensive reading 2 (1 </w:t>
            </w:r>
            <w:r w:rsidRPr="000A0E85">
              <w:t>ч</w:t>
            </w:r>
            <w:r w:rsidRPr="000A0E85">
              <w:rPr>
                <w:lang w:val="en-US"/>
              </w:rPr>
              <w:t xml:space="preserve">), Chekhov (Sp on R) (1 </w:t>
            </w:r>
            <w:r w:rsidRPr="000A0E85">
              <w:t>ч</w:t>
            </w:r>
            <w:r w:rsidRPr="000A0E85">
              <w:rPr>
                <w:lang w:val="en-US"/>
              </w:rPr>
              <w:t xml:space="preserve">) (Module 2); The Yeoman Warders (1 </w:t>
            </w:r>
            <w:r w:rsidRPr="000A0E85">
              <w:t>ч</w:t>
            </w:r>
            <w:r w:rsidRPr="000A0E85">
              <w:rPr>
                <w:lang w:val="en-US"/>
              </w:rPr>
              <w:t xml:space="preserve">), Extensive reading 3 (1 </w:t>
            </w:r>
            <w:r w:rsidRPr="000A0E85">
              <w:t>ч</w:t>
            </w:r>
            <w:r w:rsidRPr="000A0E85">
              <w:rPr>
                <w:lang w:val="en-US"/>
              </w:rPr>
              <w:t xml:space="preserve">), Activity time (Sp on R) (1 </w:t>
            </w:r>
            <w:r w:rsidRPr="000A0E85">
              <w:t>ч</w:t>
            </w:r>
            <w:r w:rsidRPr="000A0E85">
              <w:rPr>
                <w:lang w:val="en-US"/>
              </w:rPr>
              <w:t xml:space="preserve">) (Module 3); Space museum (Sp on R) (1 </w:t>
            </w:r>
            <w:r w:rsidRPr="000A0E85">
              <w:t>ч</w:t>
            </w:r>
            <w:r w:rsidRPr="000A0E85">
              <w:rPr>
                <w:lang w:val="en-US"/>
              </w:rPr>
              <w:t xml:space="preserve">) (Module 5); Theme parks (1 </w:t>
            </w:r>
            <w:r w:rsidRPr="000A0E85">
              <w:t>ч</w:t>
            </w:r>
            <w:r w:rsidRPr="000A0E85">
              <w:rPr>
                <w:lang w:val="en-US"/>
              </w:rPr>
              <w:t xml:space="preserve">) (Module 6); Walk of fame (1 </w:t>
            </w:r>
            <w:r w:rsidRPr="000A0E85">
              <w:t>ч</w:t>
            </w:r>
            <w:r w:rsidRPr="000A0E85">
              <w:rPr>
                <w:lang w:val="en-US"/>
              </w:rPr>
              <w:t xml:space="preserve">), Culture Corner 7  (1 </w:t>
            </w:r>
            <w:r w:rsidRPr="000A0E85">
              <w:t>ч</w:t>
            </w:r>
            <w:r w:rsidRPr="000A0E85">
              <w:rPr>
                <w:lang w:val="en-US"/>
              </w:rPr>
              <w:t xml:space="preserve">), TV (Sp on R) (1 </w:t>
            </w:r>
            <w:r w:rsidRPr="000A0E85">
              <w:t>ч</w:t>
            </w:r>
            <w:r w:rsidRPr="000A0E85">
              <w:rPr>
                <w:lang w:val="en-US"/>
              </w:rPr>
              <w:t xml:space="preserve">) (Module 7); Scotland’s National Nature Reserves (1 </w:t>
            </w:r>
            <w:r w:rsidRPr="000A0E85">
              <w:t>ч</w:t>
            </w:r>
            <w:r w:rsidRPr="000A0E85">
              <w:rPr>
                <w:lang w:val="en-US"/>
              </w:rPr>
              <w:t xml:space="preserve">), Eco-camping (Sp on R) (1 </w:t>
            </w:r>
            <w:r w:rsidRPr="000A0E85">
              <w:t>ч</w:t>
            </w:r>
            <w:r w:rsidRPr="000A0E85">
              <w:rPr>
                <w:lang w:val="en-US"/>
              </w:rPr>
              <w:t xml:space="preserve">) (Module 8); Party </w:t>
            </w:r>
            <w:r w:rsidRPr="000A0E85">
              <w:rPr>
                <w:lang w:val="en-US"/>
              </w:rPr>
              <w:lastRenderedPageBreak/>
              <w:t xml:space="preserve">time (Sp on R) (1 </w:t>
            </w:r>
            <w:r w:rsidRPr="000A0E85">
              <w:t>ч</w:t>
            </w:r>
            <w:r w:rsidRPr="000A0E85">
              <w:rPr>
                <w:lang w:val="en-US"/>
              </w:rPr>
              <w:t xml:space="preserve">) (Module 9); Australia (1 </w:t>
            </w:r>
            <w:r w:rsidRPr="000A0E85">
              <w:t>ч</w:t>
            </w:r>
            <w:r w:rsidRPr="000A0E85">
              <w:rPr>
                <w:lang w:val="en-US"/>
              </w:rPr>
              <w:t xml:space="preserve">), Health matters (Sp on R) (1 </w:t>
            </w:r>
            <w:r w:rsidRPr="000A0E85">
              <w:t>ч</w:t>
            </w:r>
            <w:r w:rsidRPr="000A0E85">
              <w:rPr>
                <w:lang w:val="en-US"/>
              </w:rPr>
              <w:t xml:space="preserve">) (Module 10); Home-reading lessons (10 </w:t>
            </w:r>
            <w:r w:rsidRPr="000A0E85">
              <w:t>ч</w:t>
            </w:r>
            <w:r w:rsidRPr="000A0E85">
              <w:rPr>
                <w:lang w:val="en-US"/>
              </w:rPr>
              <w:t xml:space="preserve">); Project-classes (8 </w:t>
            </w:r>
            <w:r w:rsidRPr="000A0E85">
              <w:t>ч</w:t>
            </w:r>
            <w:r w:rsidRPr="000A0E85">
              <w:rPr>
                <w:lang w:val="en-US"/>
              </w:rPr>
              <w:t xml:space="preserve">); Online classes (2 </w:t>
            </w:r>
            <w:r w:rsidRPr="000A0E85">
              <w:t>ч</w:t>
            </w:r>
            <w:r w:rsidRPr="000A0E85">
              <w:rPr>
                <w:lang w:val="en-US"/>
              </w:rPr>
              <w:t>)</w:t>
            </w:r>
          </w:p>
        </w:tc>
        <w:tc>
          <w:tcPr>
            <w:tcW w:w="4839" w:type="dxa"/>
            <w:tcBorders>
              <w:top w:val="single" w:sz="4" w:space="0" w:color="000001"/>
              <w:left w:val="single" w:sz="4" w:space="0" w:color="000001"/>
              <w:bottom w:val="single" w:sz="4" w:space="0" w:color="000001"/>
              <w:right w:val="single" w:sz="4" w:space="0" w:color="000001"/>
            </w:tcBorders>
            <w:hideMark/>
          </w:tcPr>
          <w:p w:rsidR="00F30D0E" w:rsidRPr="000A0E85" w:rsidRDefault="00F30D0E" w:rsidP="001E087D">
            <w:pPr>
              <w:pStyle w:val="19"/>
              <w:numPr>
                <w:ilvl w:val="0"/>
                <w:numId w:val="23"/>
              </w:numPr>
              <w:tabs>
                <w:tab w:val="num" w:pos="272"/>
              </w:tabs>
              <w:spacing w:line="20" w:lineRule="atLeast"/>
              <w:ind w:left="272" w:hanging="272"/>
            </w:pPr>
            <w:r w:rsidRPr="000A0E85">
              <w:lastRenderedPageBreak/>
              <w:t xml:space="preserve">воспринимают на слух и выборочно понимают </w:t>
            </w:r>
            <w:proofErr w:type="spellStart"/>
            <w:r w:rsidRPr="000A0E85">
              <w:t>аудиотексты</w:t>
            </w:r>
            <w:proofErr w:type="spellEnd"/>
            <w:r w:rsidRPr="000A0E85">
              <w:t>, относящиеся к разным коммуникативным типам речи;</w:t>
            </w:r>
          </w:p>
          <w:p w:rsidR="00F30D0E" w:rsidRPr="000A0E85" w:rsidRDefault="00F30D0E" w:rsidP="001E087D">
            <w:pPr>
              <w:pStyle w:val="19"/>
              <w:numPr>
                <w:ilvl w:val="0"/>
                <w:numId w:val="23"/>
              </w:numPr>
              <w:tabs>
                <w:tab w:val="num" w:pos="272"/>
              </w:tabs>
              <w:spacing w:line="20" w:lineRule="atLeast"/>
              <w:ind w:left="272" w:hanging="272"/>
            </w:pPr>
            <w:r w:rsidRPr="000A0E85">
              <w:t>расспрашивают собеседника и отвечают на его вопросы, запрашивают нужную информацию;</w:t>
            </w:r>
          </w:p>
          <w:p w:rsidR="00F30D0E" w:rsidRPr="000A0E85" w:rsidRDefault="00F30D0E" w:rsidP="001E087D">
            <w:pPr>
              <w:pStyle w:val="19"/>
              <w:numPr>
                <w:ilvl w:val="0"/>
                <w:numId w:val="23"/>
              </w:numPr>
              <w:tabs>
                <w:tab w:val="num" w:pos="272"/>
              </w:tabs>
              <w:spacing w:line="20" w:lineRule="atLeast"/>
              <w:ind w:left="272" w:hanging="272"/>
            </w:pPr>
            <w:r w:rsidRPr="000A0E85">
              <w:t>описывают тематические картинки;</w:t>
            </w:r>
          </w:p>
          <w:p w:rsidR="00F30D0E" w:rsidRPr="000A0E85" w:rsidRDefault="00F30D0E" w:rsidP="001E087D">
            <w:pPr>
              <w:pStyle w:val="19"/>
              <w:numPr>
                <w:ilvl w:val="0"/>
                <w:numId w:val="23"/>
              </w:numPr>
              <w:tabs>
                <w:tab w:val="num" w:pos="272"/>
              </w:tabs>
              <w:spacing w:line="20" w:lineRule="atLeast"/>
              <w:ind w:left="272" w:hanging="272"/>
            </w:pPr>
            <w:r w:rsidRPr="000A0E85">
              <w:t>представляют монологическое высказывание о реалиях своей страны и стран изучаемого языка;</w:t>
            </w:r>
          </w:p>
          <w:p w:rsidR="00F30D0E" w:rsidRPr="000A0E85" w:rsidRDefault="00F30D0E" w:rsidP="001E087D">
            <w:pPr>
              <w:pStyle w:val="19"/>
              <w:numPr>
                <w:ilvl w:val="0"/>
                <w:numId w:val="23"/>
              </w:numPr>
              <w:tabs>
                <w:tab w:val="num" w:pos="272"/>
              </w:tabs>
              <w:spacing w:line="20" w:lineRule="atLeast"/>
              <w:ind w:left="272" w:hanging="272"/>
            </w:pPr>
            <w:r w:rsidRPr="000A0E85">
              <w:t>читают несложные аутентичные тексты разных жанров и стилей с разной глубиной понимания, оценивают полученную информацию, выражают своё мнение;</w:t>
            </w:r>
          </w:p>
          <w:p w:rsidR="00F30D0E" w:rsidRPr="000A0E85" w:rsidRDefault="00F30D0E" w:rsidP="001E087D">
            <w:pPr>
              <w:pStyle w:val="19"/>
              <w:numPr>
                <w:ilvl w:val="0"/>
                <w:numId w:val="23"/>
              </w:numPr>
              <w:tabs>
                <w:tab w:val="num" w:pos="272"/>
              </w:tabs>
              <w:spacing w:line="20" w:lineRule="atLeast"/>
              <w:ind w:left="272" w:hanging="272"/>
            </w:pPr>
            <w:r w:rsidRPr="000A0E85">
              <w:t>узнают об особенностях образа жизни, быта и культуры стран изучаемого языка;</w:t>
            </w:r>
          </w:p>
          <w:p w:rsidR="00F30D0E" w:rsidRPr="000A0E85" w:rsidRDefault="00F30D0E" w:rsidP="001E087D">
            <w:pPr>
              <w:pStyle w:val="19"/>
              <w:numPr>
                <w:ilvl w:val="0"/>
                <w:numId w:val="23"/>
              </w:numPr>
              <w:tabs>
                <w:tab w:val="num" w:pos="272"/>
              </w:tabs>
              <w:spacing w:line="20" w:lineRule="atLeast"/>
              <w:ind w:left="272" w:hanging="272"/>
            </w:pPr>
            <w:r w:rsidRPr="000A0E85">
              <w:t>формируют представление о сходстве и различиях в традициях своей страны и стран изучаемого языка;</w:t>
            </w:r>
          </w:p>
          <w:p w:rsidR="00F30D0E" w:rsidRPr="000A0E85" w:rsidRDefault="00F30D0E" w:rsidP="001E087D">
            <w:pPr>
              <w:pStyle w:val="19"/>
              <w:numPr>
                <w:ilvl w:val="0"/>
                <w:numId w:val="23"/>
              </w:numPr>
              <w:tabs>
                <w:tab w:val="num" w:pos="272"/>
              </w:tabs>
              <w:spacing w:line="20" w:lineRule="atLeast"/>
              <w:ind w:left="272" w:hanging="272"/>
            </w:pPr>
            <w:r w:rsidRPr="000A0E85">
              <w:lastRenderedPageBreak/>
              <w:t>понимают роль владения иностранным языком в современном мире;</w:t>
            </w:r>
          </w:p>
          <w:p w:rsidR="00F30D0E" w:rsidRPr="000A0E85" w:rsidRDefault="00F30D0E" w:rsidP="001E087D">
            <w:pPr>
              <w:pStyle w:val="19"/>
              <w:numPr>
                <w:ilvl w:val="0"/>
                <w:numId w:val="23"/>
              </w:numPr>
              <w:tabs>
                <w:tab w:val="num" w:pos="272"/>
              </w:tabs>
              <w:spacing w:line="20" w:lineRule="atLeast"/>
              <w:ind w:left="272" w:hanging="272"/>
            </w:pPr>
            <w:r w:rsidRPr="000A0E85">
              <w:t>пишут электронные письма по предложенной тематике;</w:t>
            </w:r>
          </w:p>
          <w:p w:rsidR="00F30D0E" w:rsidRPr="000A0E85" w:rsidRDefault="00F30D0E" w:rsidP="001E087D">
            <w:pPr>
              <w:numPr>
                <w:ilvl w:val="0"/>
                <w:numId w:val="23"/>
              </w:numPr>
              <w:tabs>
                <w:tab w:val="num" w:pos="272"/>
              </w:tabs>
              <w:suppressAutoHyphens/>
              <w:spacing w:after="0" w:line="20" w:lineRule="atLeast"/>
              <w:ind w:left="272" w:hanging="272"/>
              <w:rPr>
                <w:rFonts w:ascii="Times New Roman" w:hAnsi="Times New Roman"/>
                <w:sz w:val="24"/>
                <w:szCs w:val="24"/>
              </w:rPr>
            </w:pPr>
            <w:r w:rsidRPr="000A0E85">
              <w:rPr>
                <w:rFonts w:ascii="Times New Roman" w:hAnsi="Times New Roman"/>
                <w:sz w:val="24"/>
                <w:szCs w:val="24"/>
              </w:rPr>
              <w:t xml:space="preserve">выполняют индивидуальные, парные и групповые проекты </w:t>
            </w:r>
          </w:p>
        </w:tc>
      </w:tr>
    </w:tbl>
    <w:p w:rsidR="00F30D0E" w:rsidRPr="000A0E85" w:rsidRDefault="007A1416" w:rsidP="000A0E85">
      <w:pPr>
        <w:pageBreakBefore/>
        <w:spacing w:after="0" w:line="20" w:lineRule="atLeast"/>
        <w:jc w:val="center"/>
        <w:rPr>
          <w:rFonts w:ascii="Times New Roman" w:hAnsi="Times New Roman"/>
          <w:b/>
          <w:sz w:val="24"/>
          <w:szCs w:val="24"/>
        </w:rPr>
      </w:pPr>
      <w:r w:rsidRPr="000A0E85">
        <w:rPr>
          <w:rFonts w:ascii="Times New Roman" w:hAnsi="Times New Roman"/>
          <w:b/>
          <w:bCs/>
          <w:caps/>
          <w:sz w:val="24"/>
          <w:szCs w:val="24"/>
        </w:rPr>
        <w:lastRenderedPageBreak/>
        <w:t xml:space="preserve"> 8 класс (105 часов).</w:t>
      </w:r>
    </w:p>
    <w:tbl>
      <w:tblPr>
        <w:tblW w:w="10349" w:type="dxa"/>
        <w:tblInd w:w="-30" w:type="dxa"/>
        <w:tblLayout w:type="fixed"/>
        <w:tblCellMar>
          <w:left w:w="113" w:type="dxa"/>
        </w:tblCellMar>
        <w:tblLook w:val="04A0"/>
      </w:tblPr>
      <w:tblGrid>
        <w:gridCol w:w="2382"/>
        <w:gridCol w:w="2742"/>
        <w:gridCol w:w="5225"/>
      </w:tblGrid>
      <w:tr w:rsidR="007A1416" w:rsidRPr="000A0E85" w:rsidTr="00527CDE">
        <w:trPr>
          <w:trHeight w:val="142"/>
        </w:trPr>
        <w:tc>
          <w:tcPr>
            <w:tcW w:w="2382" w:type="dxa"/>
            <w:tcBorders>
              <w:top w:val="single" w:sz="4" w:space="0" w:color="000001"/>
              <w:left w:val="single" w:sz="4" w:space="0" w:color="000001"/>
              <w:bottom w:val="single" w:sz="4" w:space="0" w:color="000001"/>
              <w:right w:val="nil"/>
            </w:tcBorders>
            <w:vAlign w:val="center"/>
            <w:hideMark/>
          </w:tcPr>
          <w:p w:rsidR="007A1416" w:rsidRPr="000A0E85" w:rsidRDefault="007A1416" w:rsidP="000A0E85">
            <w:pPr>
              <w:spacing w:after="0" w:line="20" w:lineRule="atLeast"/>
              <w:jc w:val="center"/>
              <w:rPr>
                <w:rFonts w:ascii="Times New Roman" w:hAnsi="Times New Roman"/>
                <w:b/>
                <w:sz w:val="24"/>
                <w:szCs w:val="24"/>
              </w:rPr>
            </w:pPr>
            <w:r w:rsidRPr="000A0E85">
              <w:rPr>
                <w:rFonts w:ascii="Times New Roman" w:hAnsi="Times New Roman"/>
                <w:b/>
                <w:sz w:val="24"/>
                <w:szCs w:val="24"/>
              </w:rPr>
              <w:t>Содержание курса</w:t>
            </w:r>
          </w:p>
        </w:tc>
        <w:tc>
          <w:tcPr>
            <w:tcW w:w="2742" w:type="dxa"/>
            <w:tcBorders>
              <w:top w:val="single" w:sz="4" w:space="0" w:color="000001"/>
              <w:left w:val="single" w:sz="4" w:space="0" w:color="000001"/>
              <w:bottom w:val="single" w:sz="4" w:space="0" w:color="000001"/>
              <w:right w:val="nil"/>
            </w:tcBorders>
            <w:vAlign w:val="center"/>
            <w:hideMark/>
          </w:tcPr>
          <w:p w:rsidR="007A1416" w:rsidRPr="000A0E85" w:rsidRDefault="007A1416" w:rsidP="000A0E85">
            <w:pPr>
              <w:spacing w:after="0" w:line="20" w:lineRule="atLeast"/>
              <w:jc w:val="center"/>
              <w:rPr>
                <w:rFonts w:ascii="Times New Roman" w:hAnsi="Times New Roman"/>
                <w:b/>
                <w:sz w:val="24"/>
                <w:szCs w:val="24"/>
              </w:rPr>
            </w:pPr>
            <w:r w:rsidRPr="000A0E85">
              <w:rPr>
                <w:rFonts w:ascii="Times New Roman" w:hAnsi="Times New Roman"/>
                <w:b/>
                <w:sz w:val="24"/>
                <w:szCs w:val="24"/>
              </w:rPr>
              <w:t>Модуль учебника</w:t>
            </w:r>
          </w:p>
        </w:tc>
        <w:tc>
          <w:tcPr>
            <w:tcW w:w="5225" w:type="dxa"/>
            <w:tcBorders>
              <w:top w:val="single" w:sz="4" w:space="0" w:color="000001"/>
              <w:left w:val="single" w:sz="4" w:space="0" w:color="000001"/>
              <w:bottom w:val="single" w:sz="4" w:space="0" w:color="000001"/>
              <w:right w:val="single" w:sz="4" w:space="0" w:color="000001"/>
            </w:tcBorders>
            <w:hideMark/>
          </w:tcPr>
          <w:p w:rsidR="007A1416" w:rsidRPr="000A0E85" w:rsidRDefault="007A1416" w:rsidP="000A0E85">
            <w:pPr>
              <w:spacing w:after="0" w:line="20" w:lineRule="atLeast"/>
              <w:jc w:val="center"/>
              <w:rPr>
                <w:rFonts w:ascii="Times New Roman" w:hAnsi="Times New Roman"/>
                <w:sz w:val="24"/>
                <w:szCs w:val="24"/>
              </w:rPr>
            </w:pPr>
            <w:r w:rsidRPr="000A0E85">
              <w:rPr>
                <w:rFonts w:ascii="Times New Roman" w:hAnsi="Times New Roman"/>
                <w:b/>
                <w:sz w:val="24"/>
                <w:szCs w:val="24"/>
              </w:rPr>
              <w:t>Характеристика видов деятельности обучающихся</w:t>
            </w:r>
          </w:p>
        </w:tc>
      </w:tr>
      <w:tr w:rsidR="007A1416" w:rsidRPr="000A0E85" w:rsidTr="00527CDE">
        <w:trPr>
          <w:trHeight w:val="142"/>
        </w:trPr>
        <w:tc>
          <w:tcPr>
            <w:tcW w:w="2382" w:type="dxa"/>
            <w:tcBorders>
              <w:top w:val="single" w:sz="4" w:space="0" w:color="000001"/>
              <w:left w:val="single" w:sz="4" w:space="0" w:color="000001"/>
              <w:bottom w:val="single" w:sz="4" w:space="0" w:color="000001"/>
              <w:right w:val="nil"/>
            </w:tcBorders>
          </w:tcPr>
          <w:p w:rsidR="007A1416" w:rsidRPr="000A0E85" w:rsidRDefault="007A1416" w:rsidP="000A0E85">
            <w:pPr>
              <w:spacing w:after="0" w:line="20" w:lineRule="atLeast"/>
              <w:jc w:val="both"/>
              <w:rPr>
                <w:rFonts w:ascii="Times New Roman" w:eastAsia="Times New Roman" w:hAnsi="Times New Roman"/>
                <w:sz w:val="24"/>
                <w:szCs w:val="24"/>
                <w:lang w:val="en-US"/>
              </w:rPr>
            </w:pPr>
            <w:r w:rsidRPr="000A0E85">
              <w:rPr>
                <w:rFonts w:ascii="Times New Roman" w:eastAsia="Times New Roman" w:hAnsi="Times New Roman"/>
                <w:b/>
                <w:sz w:val="24"/>
                <w:szCs w:val="24"/>
              </w:rPr>
              <w:t>Межличностные взаимоотношения в семье, со сверстниками; решение конфликтных ситуаций. Внешность</w:t>
            </w:r>
            <w:r w:rsidRPr="000A0E85">
              <w:rPr>
                <w:rFonts w:ascii="Times New Roman" w:eastAsia="Times New Roman" w:hAnsi="Times New Roman"/>
                <w:b/>
                <w:sz w:val="24"/>
                <w:szCs w:val="24"/>
                <w:lang w:val="en-US"/>
              </w:rPr>
              <w:t xml:space="preserve"> </w:t>
            </w:r>
            <w:r w:rsidRPr="000A0E85">
              <w:rPr>
                <w:rFonts w:ascii="Times New Roman" w:eastAsia="Times New Roman" w:hAnsi="Times New Roman"/>
                <w:b/>
                <w:sz w:val="24"/>
                <w:szCs w:val="24"/>
              </w:rPr>
              <w:t>и</w:t>
            </w:r>
            <w:r w:rsidRPr="000A0E85">
              <w:rPr>
                <w:rFonts w:ascii="Times New Roman" w:eastAsia="Times New Roman" w:hAnsi="Times New Roman"/>
                <w:b/>
                <w:sz w:val="24"/>
                <w:szCs w:val="24"/>
                <w:lang w:val="en-US"/>
              </w:rPr>
              <w:t xml:space="preserve"> </w:t>
            </w:r>
            <w:r w:rsidRPr="000A0E85">
              <w:rPr>
                <w:rFonts w:ascii="Times New Roman" w:eastAsia="Times New Roman" w:hAnsi="Times New Roman"/>
                <w:b/>
                <w:sz w:val="24"/>
                <w:szCs w:val="24"/>
              </w:rPr>
              <w:t>черты</w:t>
            </w:r>
            <w:r w:rsidRPr="000A0E85">
              <w:rPr>
                <w:rFonts w:ascii="Times New Roman" w:eastAsia="Times New Roman" w:hAnsi="Times New Roman"/>
                <w:b/>
                <w:sz w:val="24"/>
                <w:szCs w:val="24"/>
                <w:lang w:val="en-US"/>
              </w:rPr>
              <w:t xml:space="preserve"> </w:t>
            </w:r>
            <w:r w:rsidRPr="000A0E85">
              <w:rPr>
                <w:rFonts w:ascii="Times New Roman" w:eastAsia="Times New Roman" w:hAnsi="Times New Roman"/>
                <w:b/>
                <w:sz w:val="24"/>
                <w:szCs w:val="24"/>
              </w:rPr>
              <w:t>характера</w:t>
            </w:r>
            <w:r w:rsidRPr="000A0E85">
              <w:rPr>
                <w:rFonts w:ascii="Times New Roman" w:eastAsia="Times New Roman" w:hAnsi="Times New Roman"/>
                <w:b/>
                <w:sz w:val="24"/>
                <w:szCs w:val="24"/>
                <w:lang w:val="en-US"/>
              </w:rPr>
              <w:t xml:space="preserve"> </w:t>
            </w:r>
            <w:r w:rsidRPr="000A0E85">
              <w:rPr>
                <w:rFonts w:ascii="Times New Roman" w:eastAsia="Times New Roman" w:hAnsi="Times New Roman"/>
                <w:b/>
                <w:sz w:val="24"/>
                <w:szCs w:val="24"/>
              </w:rPr>
              <w:t>человека</w:t>
            </w:r>
            <w:r w:rsidRPr="000A0E85">
              <w:rPr>
                <w:rFonts w:ascii="Times New Roman" w:eastAsia="Times New Roman" w:hAnsi="Times New Roman"/>
                <w:b/>
                <w:sz w:val="24"/>
                <w:szCs w:val="24"/>
                <w:lang w:val="en-US"/>
              </w:rPr>
              <w:t xml:space="preserve">.  (14 </w:t>
            </w:r>
            <w:r w:rsidRPr="000A0E85">
              <w:rPr>
                <w:rFonts w:ascii="Times New Roman" w:eastAsia="Times New Roman" w:hAnsi="Times New Roman"/>
                <w:b/>
                <w:sz w:val="24"/>
                <w:szCs w:val="24"/>
              </w:rPr>
              <w:t>ч</w:t>
            </w:r>
            <w:r w:rsidRPr="000A0E85">
              <w:rPr>
                <w:rFonts w:ascii="Times New Roman" w:eastAsia="Times New Roman" w:hAnsi="Times New Roman"/>
                <w:b/>
                <w:sz w:val="24"/>
                <w:szCs w:val="24"/>
                <w:lang w:val="en-US"/>
              </w:rPr>
              <w:t>)</w:t>
            </w:r>
          </w:p>
          <w:p w:rsidR="007A1416" w:rsidRPr="000A0E85" w:rsidRDefault="007A1416" w:rsidP="000A0E85">
            <w:pPr>
              <w:spacing w:after="0" w:line="20" w:lineRule="atLeast"/>
              <w:jc w:val="both"/>
              <w:rPr>
                <w:rFonts w:ascii="Times New Roman" w:eastAsia="Times New Roman" w:hAnsi="Times New Roman"/>
                <w:sz w:val="24"/>
                <w:szCs w:val="24"/>
                <w:lang w:val="en-US"/>
              </w:rPr>
            </w:pPr>
          </w:p>
          <w:p w:rsidR="007A1416" w:rsidRPr="000A0E85" w:rsidRDefault="007A1416" w:rsidP="000A0E85">
            <w:pPr>
              <w:spacing w:after="0" w:line="20" w:lineRule="atLeast"/>
              <w:jc w:val="both"/>
              <w:rPr>
                <w:rFonts w:ascii="Times New Roman" w:hAnsi="Times New Roman"/>
                <w:sz w:val="24"/>
                <w:szCs w:val="24"/>
                <w:lang w:val="en-US"/>
              </w:rPr>
            </w:pPr>
          </w:p>
        </w:tc>
        <w:tc>
          <w:tcPr>
            <w:tcW w:w="2742" w:type="dxa"/>
            <w:tcBorders>
              <w:top w:val="single" w:sz="4" w:space="0" w:color="000001"/>
              <w:left w:val="single" w:sz="4" w:space="0" w:color="000001"/>
              <w:bottom w:val="single" w:sz="4" w:space="0" w:color="000001"/>
              <w:right w:val="nil"/>
            </w:tcBorders>
            <w:hideMark/>
          </w:tcPr>
          <w:p w:rsidR="007A1416" w:rsidRPr="000A0E85" w:rsidRDefault="007A1416" w:rsidP="000A0E85">
            <w:pPr>
              <w:pStyle w:val="19"/>
              <w:spacing w:line="20" w:lineRule="atLeast"/>
              <w:ind w:left="0"/>
              <w:jc w:val="both"/>
              <w:rPr>
                <w:lang w:val="en-US"/>
              </w:rPr>
            </w:pPr>
            <w:r w:rsidRPr="000A0E85">
              <w:rPr>
                <w:lang w:val="en-US"/>
              </w:rPr>
              <w:t xml:space="preserve">Reading and vocabulary (1 </w:t>
            </w:r>
            <w:r w:rsidRPr="000A0E85">
              <w:t>ч</w:t>
            </w:r>
            <w:r w:rsidRPr="000A0E85">
              <w:rPr>
                <w:lang w:val="en-US"/>
              </w:rPr>
              <w:t xml:space="preserve">), Listening and speaking (1 ч), Grammar in use (1 ч), Vocabulary and speaking (1 ч), Writing skills (1 ч), English in use (1 ч), Across the curriculum (1 ч) (Module 1); </w:t>
            </w:r>
          </w:p>
          <w:p w:rsidR="007A1416" w:rsidRPr="000A0E85" w:rsidRDefault="007A1416" w:rsidP="000A0E85">
            <w:pPr>
              <w:pStyle w:val="19"/>
              <w:spacing w:line="20" w:lineRule="atLeast"/>
              <w:ind w:left="0"/>
              <w:jc w:val="both"/>
              <w:rPr>
                <w:lang w:val="en-US"/>
              </w:rPr>
            </w:pPr>
            <w:r w:rsidRPr="000A0E85">
              <w:rPr>
                <w:lang w:val="en-US"/>
              </w:rPr>
              <w:t xml:space="preserve">Reading and vocabulary (1 ч), Vocabulary and speaking (1 ч), Writing skills (1 ч) (Module 4); Grammar in use (1 ч) (Module 8); </w:t>
            </w:r>
          </w:p>
          <w:p w:rsidR="007A1416" w:rsidRPr="000A0E85" w:rsidRDefault="007A1416" w:rsidP="000A0E85">
            <w:pPr>
              <w:pStyle w:val="19"/>
              <w:spacing w:line="20" w:lineRule="atLeast"/>
              <w:ind w:left="0"/>
              <w:jc w:val="both"/>
              <w:rPr>
                <w:lang w:val="en-US"/>
              </w:rPr>
            </w:pPr>
            <w:r w:rsidRPr="000A0E85">
              <w:rPr>
                <w:lang w:val="en-US"/>
              </w:rPr>
              <w:t xml:space="preserve">Home-reading lessons (3 </w:t>
            </w:r>
            <w:r w:rsidRPr="000A0E85">
              <w:t>ч</w:t>
            </w:r>
            <w:r w:rsidRPr="000A0E85">
              <w:rPr>
                <w:lang w:val="en-US"/>
              </w:rPr>
              <w:t>)</w:t>
            </w:r>
          </w:p>
        </w:tc>
        <w:tc>
          <w:tcPr>
            <w:tcW w:w="5225" w:type="dxa"/>
            <w:tcBorders>
              <w:top w:val="single" w:sz="4" w:space="0" w:color="000001"/>
              <w:left w:val="single" w:sz="4" w:space="0" w:color="000001"/>
              <w:bottom w:val="single" w:sz="4" w:space="0" w:color="000001"/>
              <w:right w:val="single" w:sz="4" w:space="0" w:color="000001"/>
            </w:tcBorders>
          </w:tcPr>
          <w:p w:rsidR="007A1416" w:rsidRPr="000A0E85" w:rsidRDefault="007A1416" w:rsidP="001E087D">
            <w:pPr>
              <w:pStyle w:val="19"/>
              <w:numPr>
                <w:ilvl w:val="0"/>
                <w:numId w:val="24"/>
              </w:numPr>
              <w:tabs>
                <w:tab w:val="left" w:pos="293"/>
              </w:tabs>
              <w:spacing w:line="20" w:lineRule="atLeast"/>
              <w:ind w:left="151" w:firstLine="0"/>
            </w:pPr>
            <w:r w:rsidRPr="000A0E85">
              <w:t>расспрашивают собеседника и отвечают на его вопросы;</w:t>
            </w:r>
          </w:p>
          <w:p w:rsidR="007A1416" w:rsidRPr="000A0E85" w:rsidRDefault="007A1416" w:rsidP="001E087D">
            <w:pPr>
              <w:pStyle w:val="19"/>
              <w:numPr>
                <w:ilvl w:val="0"/>
                <w:numId w:val="24"/>
              </w:numPr>
              <w:tabs>
                <w:tab w:val="left" w:pos="293"/>
              </w:tabs>
              <w:spacing w:line="20" w:lineRule="atLeast"/>
              <w:ind w:left="151" w:firstLine="0"/>
            </w:pPr>
            <w:r w:rsidRPr="000A0E85">
              <w:t>начинают, ведут/продолжают и заканчивают диалоги в стандартных ситуациях общения (знакомство, самопрезентация, решение разногласий);</w:t>
            </w:r>
          </w:p>
          <w:p w:rsidR="007A1416" w:rsidRPr="000A0E85" w:rsidRDefault="007A1416" w:rsidP="001E087D">
            <w:pPr>
              <w:pStyle w:val="19"/>
              <w:numPr>
                <w:ilvl w:val="0"/>
                <w:numId w:val="24"/>
              </w:numPr>
              <w:tabs>
                <w:tab w:val="left" w:pos="293"/>
              </w:tabs>
              <w:spacing w:line="20" w:lineRule="atLeast"/>
              <w:ind w:left="151" w:firstLine="0"/>
            </w:pPr>
            <w:r w:rsidRPr="000A0E85">
              <w:t>описывают чувства и эмоции;</w:t>
            </w:r>
          </w:p>
          <w:p w:rsidR="007A1416" w:rsidRPr="000A0E85" w:rsidRDefault="007A1416" w:rsidP="001E087D">
            <w:pPr>
              <w:pStyle w:val="19"/>
              <w:numPr>
                <w:ilvl w:val="0"/>
                <w:numId w:val="24"/>
              </w:numPr>
              <w:tabs>
                <w:tab w:val="left" w:pos="293"/>
              </w:tabs>
              <w:spacing w:line="20" w:lineRule="atLeast"/>
              <w:ind w:left="151" w:firstLine="0"/>
            </w:pPr>
            <w:r w:rsidRPr="000A0E85">
              <w:t>описывают внешность и характер людей с употреблением новых лексических единиц и грамматических конструкций;</w:t>
            </w:r>
          </w:p>
          <w:p w:rsidR="007A1416" w:rsidRPr="000A0E85" w:rsidRDefault="007A1416" w:rsidP="001E087D">
            <w:pPr>
              <w:pStyle w:val="19"/>
              <w:numPr>
                <w:ilvl w:val="0"/>
                <w:numId w:val="24"/>
              </w:numPr>
              <w:tabs>
                <w:tab w:val="left" w:pos="293"/>
              </w:tabs>
              <w:spacing w:line="20" w:lineRule="atLeast"/>
              <w:ind w:left="151" w:firstLine="0"/>
            </w:pPr>
            <w:r w:rsidRPr="000A0E85">
              <w:t>воспринимают на слух и полностью понимают речь учителя, одноклассников;</w:t>
            </w:r>
          </w:p>
          <w:p w:rsidR="007A1416" w:rsidRPr="000A0E85" w:rsidRDefault="007A1416" w:rsidP="001E087D">
            <w:pPr>
              <w:pStyle w:val="19"/>
              <w:numPr>
                <w:ilvl w:val="0"/>
                <w:numId w:val="24"/>
              </w:numPr>
              <w:tabs>
                <w:tab w:val="left" w:pos="293"/>
              </w:tabs>
              <w:spacing w:line="20" w:lineRule="atLeast"/>
              <w:ind w:left="151" w:firstLine="0"/>
            </w:pPr>
            <w:r w:rsidRPr="000A0E85">
              <w:t>воспринимают на слух и правильно повторяют интонацию предложений, фраз;</w:t>
            </w:r>
          </w:p>
          <w:p w:rsidR="007A1416" w:rsidRPr="000A0E85" w:rsidRDefault="007A1416" w:rsidP="001E087D">
            <w:pPr>
              <w:pStyle w:val="19"/>
              <w:numPr>
                <w:ilvl w:val="0"/>
                <w:numId w:val="24"/>
              </w:numPr>
              <w:tabs>
                <w:tab w:val="left" w:pos="293"/>
              </w:tabs>
              <w:spacing w:line="20" w:lineRule="atLeast"/>
              <w:ind w:left="151" w:firstLine="0"/>
            </w:pPr>
            <w:r w:rsidRPr="000A0E85">
              <w:t xml:space="preserve">воспринимают на слух и выборочно понимают с опорой на языковую догадку, контекст прагматические </w:t>
            </w:r>
            <w:proofErr w:type="spellStart"/>
            <w:r w:rsidRPr="000A0E85">
              <w:t>аудиотексты</w:t>
            </w:r>
            <w:proofErr w:type="spellEnd"/>
            <w:r w:rsidRPr="000A0E85">
              <w:t>, выделяя нужную информацию;</w:t>
            </w:r>
          </w:p>
          <w:p w:rsidR="007A1416" w:rsidRPr="000A0E85" w:rsidRDefault="007A1416" w:rsidP="001E087D">
            <w:pPr>
              <w:pStyle w:val="19"/>
              <w:numPr>
                <w:ilvl w:val="0"/>
                <w:numId w:val="24"/>
              </w:numPr>
              <w:tabs>
                <w:tab w:val="left" w:pos="293"/>
              </w:tabs>
              <w:spacing w:line="20" w:lineRule="atLeast"/>
              <w:ind w:left="151" w:firstLine="0"/>
            </w:pPr>
            <w:r w:rsidRPr="000A0E85">
              <w:t xml:space="preserve">воспринимают на слух и понимают основное содержание </w:t>
            </w:r>
            <w:proofErr w:type="spellStart"/>
            <w:r w:rsidRPr="000A0E85">
              <w:t>аудиотекстов</w:t>
            </w:r>
            <w:proofErr w:type="spellEnd"/>
            <w:r w:rsidRPr="000A0E85">
              <w:t>;</w:t>
            </w:r>
          </w:p>
          <w:p w:rsidR="007A1416" w:rsidRPr="000A0E85" w:rsidRDefault="007A1416" w:rsidP="001E087D">
            <w:pPr>
              <w:pStyle w:val="19"/>
              <w:numPr>
                <w:ilvl w:val="0"/>
                <w:numId w:val="24"/>
              </w:numPr>
              <w:tabs>
                <w:tab w:val="left" w:pos="293"/>
              </w:tabs>
              <w:spacing w:line="20" w:lineRule="atLeast"/>
              <w:ind w:left="151" w:firstLine="0"/>
            </w:pPr>
            <w:r w:rsidRPr="000A0E85">
              <w:t>читают аутентичные тексты разных жанров и стилей (статьи, диалоги, рассказы, открытки) с разной глубиной понимания;</w:t>
            </w:r>
          </w:p>
          <w:p w:rsidR="007A1416" w:rsidRPr="000A0E85" w:rsidRDefault="007A1416" w:rsidP="001E087D">
            <w:pPr>
              <w:pStyle w:val="19"/>
              <w:numPr>
                <w:ilvl w:val="0"/>
                <w:numId w:val="24"/>
              </w:numPr>
              <w:tabs>
                <w:tab w:val="left" w:pos="293"/>
              </w:tabs>
              <w:spacing w:line="20" w:lineRule="atLeast"/>
              <w:ind w:left="151" w:firstLine="0"/>
            </w:pPr>
            <w:r w:rsidRPr="000A0E85">
              <w:t>оценивают прочитанную информацию и выражают своё мнение о способах поведения и решения конфликтов;</w:t>
            </w:r>
          </w:p>
          <w:p w:rsidR="007A1416" w:rsidRPr="000A0E85" w:rsidRDefault="007A1416" w:rsidP="001E087D">
            <w:pPr>
              <w:pStyle w:val="19"/>
              <w:numPr>
                <w:ilvl w:val="0"/>
                <w:numId w:val="24"/>
              </w:numPr>
              <w:tabs>
                <w:tab w:val="left" w:pos="293"/>
              </w:tabs>
              <w:spacing w:line="20" w:lineRule="atLeast"/>
              <w:ind w:left="151" w:firstLine="0"/>
            </w:pPr>
            <w:r w:rsidRPr="000A0E85">
              <w:t>используют различные приёмы смысловой переработки текста (языковой догадки, выборочного перевода);</w:t>
            </w:r>
          </w:p>
          <w:p w:rsidR="007A1416" w:rsidRPr="000A0E85" w:rsidRDefault="007A1416" w:rsidP="001E087D">
            <w:pPr>
              <w:pStyle w:val="19"/>
              <w:numPr>
                <w:ilvl w:val="0"/>
                <w:numId w:val="24"/>
              </w:numPr>
              <w:tabs>
                <w:tab w:val="left" w:pos="293"/>
              </w:tabs>
              <w:spacing w:line="20" w:lineRule="atLeast"/>
              <w:ind w:left="151" w:firstLine="0"/>
            </w:pPr>
            <w:r w:rsidRPr="000A0E85">
              <w:t>пишут советы, как начать диалог, преодолеть сложности общения;</w:t>
            </w:r>
          </w:p>
          <w:p w:rsidR="007A1416" w:rsidRPr="000A0E85" w:rsidRDefault="007A1416" w:rsidP="001E087D">
            <w:pPr>
              <w:pStyle w:val="19"/>
              <w:numPr>
                <w:ilvl w:val="0"/>
                <w:numId w:val="24"/>
              </w:numPr>
              <w:tabs>
                <w:tab w:val="left" w:pos="293"/>
              </w:tabs>
              <w:spacing w:line="20" w:lineRule="atLeast"/>
              <w:ind w:left="151" w:firstLine="0"/>
            </w:pPr>
            <w:r w:rsidRPr="000A0E85">
              <w:t>составляют план, тезисы письменного сообщения;</w:t>
            </w:r>
          </w:p>
          <w:p w:rsidR="007A1416" w:rsidRPr="000A0E85" w:rsidRDefault="007A1416" w:rsidP="001E087D">
            <w:pPr>
              <w:pStyle w:val="19"/>
              <w:numPr>
                <w:ilvl w:val="0"/>
                <w:numId w:val="24"/>
              </w:numPr>
              <w:tabs>
                <w:tab w:val="left" w:pos="293"/>
              </w:tabs>
              <w:spacing w:line="20" w:lineRule="atLeast"/>
              <w:ind w:left="151" w:firstLine="0"/>
            </w:pPr>
            <w:r w:rsidRPr="000A0E85">
              <w:t>пишут поздравительные открытки;</w:t>
            </w:r>
          </w:p>
          <w:p w:rsidR="007A1416" w:rsidRPr="000A0E85" w:rsidRDefault="007A1416" w:rsidP="001E087D">
            <w:pPr>
              <w:pStyle w:val="19"/>
              <w:numPr>
                <w:ilvl w:val="0"/>
                <w:numId w:val="24"/>
              </w:numPr>
              <w:tabs>
                <w:tab w:val="left" w:pos="293"/>
              </w:tabs>
              <w:spacing w:line="20" w:lineRule="atLeast"/>
              <w:ind w:left="151" w:firstLine="0"/>
            </w:pPr>
            <w:r w:rsidRPr="000A0E85">
              <w:t>распознают на слух и адекватно произносят звуки, интонационные модели;</w:t>
            </w:r>
          </w:p>
          <w:p w:rsidR="007A1416" w:rsidRPr="000A0E85" w:rsidRDefault="007A1416" w:rsidP="001E087D">
            <w:pPr>
              <w:pStyle w:val="19"/>
              <w:numPr>
                <w:ilvl w:val="0"/>
                <w:numId w:val="24"/>
              </w:numPr>
              <w:tabs>
                <w:tab w:val="left" w:pos="293"/>
              </w:tabs>
              <w:spacing w:line="20" w:lineRule="atLeast"/>
              <w:ind w:left="151" w:firstLine="0"/>
            </w:pPr>
            <w:r w:rsidRPr="000A0E85">
              <w:t>распознают и употребляют в речи изученные лексические единицы и грамматические конструкции;</w:t>
            </w:r>
          </w:p>
          <w:p w:rsidR="007A1416" w:rsidRPr="000A0E85" w:rsidRDefault="007A1416" w:rsidP="001E087D">
            <w:pPr>
              <w:pStyle w:val="19"/>
              <w:numPr>
                <w:ilvl w:val="0"/>
                <w:numId w:val="24"/>
              </w:numPr>
              <w:tabs>
                <w:tab w:val="left" w:pos="293"/>
              </w:tabs>
              <w:spacing w:line="20" w:lineRule="atLeast"/>
              <w:ind w:left="151" w:firstLine="0"/>
            </w:pPr>
            <w:r w:rsidRPr="000A0E85">
              <w:t xml:space="preserve">изучают  </w:t>
            </w:r>
            <w:proofErr w:type="spellStart"/>
            <w:r w:rsidRPr="000A0E85">
              <w:rPr>
                <w:i/>
              </w:rPr>
              <w:t>Present</w:t>
            </w:r>
            <w:proofErr w:type="spellEnd"/>
            <w:r w:rsidRPr="000A0E85">
              <w:rPr>
                <w:i/>
              </w:rPr>
              <w:t xml:space="preserve"> </w:t>
            </w:r>
            <w:proofErr w:type="spellStart"/>
            <w:r w:rsidRPr="000A0E85">
              <w:rPr>
                <w:i/>
              </w:rPr>
              <w:t>tenses</w:t>
            </w:r>
            <w:proofErr w:type="spellEnd"/>
            <w:r w:rsidRPr="000A0E85">
              <w:rPr>
                <w:i/>
              </w:rPr>
              <w:t xml:space="preserve">, </w:t>
            </w:r>
            <w:r w:rsidRPr="000A0E85">
              <w:t>глаголы состояния, различные способы выражения будущего времени, степени сравнения прилагательных и наречий, наречия степени и практикуются в их правильном употреблении в речи;</w:t>
            </w:r>
          </w:p>
          <w:p w:rsidR="007A1416" w:rsidRDefault="007A1416" w:rsidP="001E087D">
            <w:pPr>
              <w:pStyle w:val="19"/>
              <w:numPr>
                <w:ilvl w:val="0"/>
                <w:numId w:val="24"/>
              </w:numPr>
              <w:tabs>
                <w:tab w:val="left" w:pos="293"/>
              </w:tabs>
              <w:spacing w:line="20" w:lineRule="atLeast"/>
              <w:ind w:left="151" w:firstLine="0"/>
            </w:pPr>
            <w:r w:rsidRPr="000A0E85">
              <w:t>изучают способы словообразования прилагательных и практикуются в их правильном употреблении в речи</w:t>
            </w:r>
            <w:r w:rsidR="00527CDE">
              <w:t>.</w:t>
            </w:r>
          </w:p>
          <w:p w:rsidR="00527CDE" w:rsidRPr="000A0E85" w:rsidRDefault="00527CDE" w:rsidP="00527CDE">
            <w:pPr>
              <w:pStyle w:val="19"/>
              <w:tabs>
                <w:tab w:val="left" w:pos="293"/>
              </w:tabs>
              <w:spacing w:line="20" w:lineRule="atLeast"/>
              <w:ind w:left="151"/>
            </w:pPr>
          </w:p>
          <w:p w:rsidR="00527CDE" w:rsidRPr="000A0E85" w:rsidRDefault="00527CDE" w:rsidP="00022EF2">
            <w:pPr>
              <w:pStyle w:val="19"/>
              <w:tabs>
                <w:tab w:val="left" w:pos="293"/>
              </w:tabs>
              <w:spacing w:line="20" w:lineRule="atLeast"/>
              <w:ind w:left="0"/>
            </w:pPr>
          </w:p>
        </w:tc>
      </w:tr>
      <w:tr w:rsidR="007A1416" w:rsidRPr="000A0E85" w:rsidTr="00527CDE">
        <w:trPr>
          <w:trHeight w:val="142"/>
        </w:trPr>
        <w:tc>
          <w:tcPr>
            <w:tcW w:w="2382" w:type="dxa"/>
            <w:tcBorders>
              <w:top w:val="single" w:sz="4" w:space="0" w:color="000001"/>
              <w:left w:val="single" w:sz="4" w:space="0" w:color="000001"/>
              <w:bottom w:val="single" w:sz="4" w:space="0" w:color="000001"/>
              <w:right w:val="nil"/>
            </w:tcBorders>
          </w:tcPr>
          <w:p w:rsidR="007A1416" w:rsidRPr="000A0E85" w:rsidRDefault="007A1416" w:rsidP="000A0E85">
            <w:pPr>
              <w:spacing w:after="0" w:line="20" w:lineRule="atLeast"/>
              <w:rPr>
                <w:rFonts w:ascii="Times New Roman" w:eastAsia="Times New Roman" w:hAnsi="Times New Roman"/>
                <w:b/>
                <w:sz w:val="24"/>
                <w:szCs w:val="24"/>
              </w:rPr>
            </w:pPr>
          </w:p>
          <w:p w:rsidR="007A1416" w:rsidRPr="000A0E85" w:rsidRDefault="007A1416" w:rsidP="000A0E85">
            <w:pPr>
              <w:spacing w:after="0" w:line="20" w:lineRule="atLeast"/>
              <w:rPr>
                <w:rFonts w:ascii="Times New Roman" w:eastAsia="Times New Roman" w:hAnsi="Times New Roman"/>
                <w:sz w:val="24"/>
                <w:szCs w:val="24"/>
                <w:lang w:val="en-US"/>
              </w:rPr>
            </w:pPr>
            <w:r w:rsidRPr="000A0E85">
              <w:rPr>
                <w:rFonts w:ascii="Times New Roman" w:eastAsia="Times New Roman" w:hAnsi="Times New Roman"/>
                <w:b/>
                <w:sz w:val="24"/>
                <w:szCs w:val="24"/>
              </w:rPr>
              <w:t>Досуг и увлечения (чтение, кино, театр, музеи, музыка). Виды отдыха, путешествия. Молодёжная мода. Покупки</w:t>
            </w:r>
            <w:r w:rsidRPr="000A0E85">
              <w:rPr>
                <w:rFonts w:ascii="Times New Roman" w:eastAsia="Times New Roman" w:hAnsi="Times New Roman"/>
                <w:b/>
                <w:sz w:val="24"/>
                <w:szCs w:val="24"/>
                <w:lang w:val="en-US"/>
              </w:rPr>
              <w:t xml:space="preserve"> (12 </w:t>
            </w:r>
            <w:r w:rsidRPr="000A0E85">
              <w:rPr>
                <w:rFonts w:ascii="Times New Roman" w:eastAsia="Times New Roman" w:hAnsi="Times New Roman"/>
                <w:b/>
                <w:sz w:val="24"/>
                <w:szCs w:val="24"/>
              </w:rPr>
              <w:t>ч</w:t>
            </w:r>
            <w:r w:rsidRPr="000A0E85">
              <w:rPr>
                <w:rFonts w:ascii="Times New Roman" w:eastAsia="Times New Roman" w:hAnsi="Times New Roman"/>
                <w:b/>
                <w:sz w:val="24"/>
                <w:szCs w:val="24"/>
                <w:lang w:val="en-US"/>
              </w:rPr>
              <w:t>).</w:t>
            </w:r>
          </w:p>
          <w:p w:rsidR="007A1416" w:rsidRPr="000A0E85" w:rsidRDefault="007A1416" w:rsidP="000A0E85">
            <w:pPr>
              <w:spacing w:after="0" w:line="20" w:lineRule="atLeast"/>
              <w:rPr>
                <w:rFonts w:ascii="Times New Roman" w:eastAsia="Times New Roman" w:hAnsi="Times New Roman"/>
                <w:sz w:val="24"/>
                <w:szCs w:val="24"/>
                <w:lang w:val="en-US"/>
              </w:rPr>
            </w:pPr>
          </w:p>
          <w:p w:rsidR="007A1416" w:rsidRPr="000A0E85" w:rsidRDefault="007A1416" w:rsidP="000A0E85">
            <w:pPr>
              <w:spacing w:after="0" w:line="20" w:lineRule="atLeast"/>
              <w:jc w:val="both"/>
              <w:rPr>
                <w:rFonts w:ascii="Times New Roman" w:eastAsia="Times New Roman" w:hAnsi="Times New Roman"/>
                <w:sz w:val="24"/>
                <w:szCs w:val="24"/>
                <w:lang w:val="en-US"/>
              </w:rPr>
            </w:pPr>
          </w:p>
        </w:tc>
        <w:tc>
          <w:tcPr>
            <w:tcW w:w="2742" w:type="dxa"/>
            <w:tcBorders>
              <w:top w:val="single" w:sz="4" w:space="0" w:color="000001"/>
              <w:left w:val="single" w:sz="4" w:space="0" w:color="000001"/>
              <w:bottom w:val="single" w:sz="4" w:space="0" w:color="000001"/>
              <w:right w:val="nil"/>
            </w:tcBorders>
          </w:tcPr>
          <w:p w:rsidR="007A1416" w:rsidRPr="000A0E85" w:rsidRDefault="007A1416" w:rsidP="000A0E85">
            <w:pPr>
              <w:pStyle w:val="19"/>
              <w:spacing w:line="20" w:lineRule="atLeast"/>
              <w:ind w:left="0"/>
              <w:rPr>
                <w:lang w:val="en-US"/>
              </w:rPr>
            </w:pPr>
          </w:p>
          <w:p w:rsidR="007A1416" w:rsidRPr="000A0E85" w:rsidRDefault="007A1416" w:rsidP="000A0E85">
            <w:pPr>
              <w:pStyle w:val="19"/>
              <w:spacing w:line="20" w:lineRule="atLeast"/>
              <w:ind w:left="0"/>
              <w:rPr>
                <w:lang w:val="en-US"/>
              </w:rPr>
            </w:pPr>
            <w:r w:rsidRPr="000A0E85">
              <w:rPr>
                <w:lang w:val="en-US"/>
              </w:rPr>
              <w:t xml:space="preserve">Listening and speaking (1 ч), Grammar in use (1 ч), English in use (1 ч) (Module 2); Listening and speaking (1 ч), English in use (1 ч) (Module 4); Reading and vocabulary (1 ч), Listening and speaking (1 ч), Grammar in use (1 ч), English in use (1 ч) (Module 6); Reading and vocabulary (1 ч) (Module 8); Home-reading lessons (2 </w:t>
            </w:r>
            <w:r w:rsidRPr="000A0E85">
              <w:t>ч</w:t>
            </w:r>
            <w:r w:rsidRPr="000A0E85">
              <w:rPr>
                <w:lang w:val="en-US"/>
              </w:rPr>
              <w:t>)</w:t>
            </w:r>
          </w:p>
        </w:tc>
        <w:tc>
          <w:tcPr>
            <w:tcW w:w="5225" w:type="dxa"/>
            <w:tcBorders>
              <w:top w:val="single" w:sz="4" w:space="0" w:color="000001"/>
              <w:left w:val="single" w:sz="4" w:space="0" w:color="000001"/>
              <w:bottom w:val="single" w:sz="4" w:space="0" w:color="000001"/>
              <w:right w:val="single" w:sz="4" w:space="0" w:color="000001"/>
            </w:tcBorders>
          </w:tcPr>
          <w:p w:rsidR="007A1416" w:rsidRPr="000A0E85" w:rsidRDefault="007A1416" w:rsidP="000A0E85">
            <w:pPr>
              <w:pStyle w:val="19"/>
              <w:tabs>
                <w:tab w:val="left" w:pos="293"/>
              </w:tabs>
              <w:spacing w:line="20" w:lineRule="atLeast"/>
              <w:ind w:left="151"/>
              <w:rPr>
                <w:lang w:val="en-US"/>
              </w:rPr>
            </w:pPr>
          </w:p>
          <w:p w:rsidR="007A1416" w:rsidRPr="000A0E85" w:rsidRDefault="007A1416" w:rsidP="001E087D">
            <w:pPr>
              <w:pStyle w:val="19"/>
              <w:numPr>
                <w:ilvl w:val="0"/>
                <w:numId w:val="24"/>
              </w:numPr>
              <w:tabs>
                <w:tab w:val="left" w:pos="293"/>
              </w:tabs>
              <w:spacing w:line="20" w:lineRule="atLeast"/>
              <w:ind w:left="151" w:firstLine="0"/>
            </w:pPr>
            <w:r w:rsidRPr="000A0E85">
              <w:t>расспрашивают собеседника и отвечают на его вопросы, высказывают свою точку зрения о том, как подростки тратят деньги на карманные расходы;</w:t>
            </w:r>
          </w:p>
          <w:p w:rsidR="007A1416" w:rsidRPr="000A0E85" w:rsidRDefault="007A1416" w:rsidP="001E087D">
            <w:pPr>
              <w:pStyle w:val="19"/>
              <w:numPr>
                <w:ilvl w:val="0"/>
                <w:numId w:val="24"/>
              </w:numPr>
              <w:tabs>
                <w:tab w:val="left" w:pos="293"/>
              </w:tabs>
              <w:spacing w:line="20" w:lineRule="atLeast"/>
              <w:ind w:left="151" w:firstLine="0"/>
            </w:pPr>
            <w:r w:rsidRPr="000A0E85">
              <w:t>начинают, ведут/продолжают и заканчивают диалоги в стандартных ситуациях общения (объяснение маршрута, выражение одобрения/неодобрения, просьба дать совет, мозговой штурм, выбор предмета одежды, выражение сочувствия, обмен мнениями);</w:t>
            </w:r>
          </w:p>
          <w:p w:rsidR="007A1416" w:rsidRPr="000A0E85" w:rsidRDefault="007A1416" w:rsidP="001E087D">
            <w:pPr>
              <w:pStyle w:val="19"/>
              <w:numPr>
                <w:ilvl w:val="0"/>
                <w:numId w:val="24"/>
              </w:numPr>
              <w:tabs>
                <w:tab w:val="left" w:pos="293"/>
              </w:tabs>
              <w:spacing w:line="20" w:lineRule="atLeast"/>
              <w:ind w:left="151" w:firstLine="0"/>
            </w:pPr>
            <w:r w:rsidRPr="000A0E85">
              <w:t>описывают картинку с употреблением новых лексических единиц и грамматических конструкций;</w:t>
            </w:r>
          </w:p>
          <w:p w:rsidR="007A1416" w:rsidRPr="000A0E85" w:rsidRDefault="007A1416" w:rsidP="001E087D">
            <w:pPr>
              <w:pStyle w:val="19"/>
              <w:numPr>
                <w:ilvl w:val="0"/>
                <w:numId w:val="24"/>
              </w:numPr>
              <w:tabs>
                <w:tab w:val="left" w:pos="293"/>
              </w:tabs>
              <w:spacing w:line="20" w:lineRule="atLeast"/>
              <w:ind w:left="151" w:firstLine="0"/>
            </w:pPr>
            <w:r w:rsidRPr="000A0E85">
              <w:t>рассказывают о своих интересах;</w:t>
            </w:r>
          </w:p>
          <w:p w:rsidR="007A1416" w:rsidRPr="000A0E85" w:rsidRDefault="007A1416" w:rsidP="001E087D">
            <w:pPr>
              <w:pStyle w:val="19"/>
              <w:numPr>
                <w:ilvl w:val="0"/>
                <w:numId w:val="24"/>
              </w:numPr>
              <w:tabs>
                <w:tab w:val="left" w:pos="293"/>
              </w:tabs>
              <w:spacing w:line="20" w:lineRule="atLeast"/>
              <w:ind w:left="151" w:firstLine="0"/>
            </w:pPr>
            <w:r w:rsidRPr="000A0E85">
              <w:t>воспринимают на слух и полностью понимают речь учителя, одноклассников;</w:t>
            </w:r>
          </w:p>
          <w:p w:rsidR="007A1416" w:rsidRPr="000A0E85" w:rsidRDefault="007A1416" w:rsidP="001E087D">
            <w:pPr>
              <w:pStyle w:val="19"/>
              <w:numPr>
                <w:ilvl w:val="0"/>
                <w:numId w:val="24"/>
              </w:numPr>
              <w:tabs>
                <w:tab w:val="left" w:pos="293"/>
              </w:tabs>
              <w:spacing w:line="20" w:lineRule="atLeast"/>
              <w:ind w:left="151" w:firstLine="0"/>
            </w:pPr>
            <w:r w:rsidRPr="000A0E85">
              <w:t>воспринимают на слух и правильно повторяют звуки и интонацию вопросительных предложений, фразовые ударения;</w:t>
            </w:r>
          </w:p>
          <w:p w:rsidR="007A1416" w:rsidRPr="000A0E85" w:rsidRDefault="007A1416" w:rsidP="001E087D">
            <w:pPr>
              <w:pStyle w:val="19"/>
              <w:numPr>
                <w:ilvl w:val="0"/>
                <w:numId w:val="24"/>
              </w:numPr>
              <w:tabs>
                <w:tab w:val="left" w:pos="293"/>
              </w:tabs>
              <w:spacing w:line="20" w:lineRule="atLeast"/>
              <w:ind w:left="151" w:firstLine="0"/>
            </w:pPr>
            <w:r w:rsidRPr="000A0E85">
              <w:t xml:space="preserve">воспринимают на слух и выборочно понимают с опорой на зрительную наглядность </w:t>
            </w:r>
            <w:proofErr w:type="spellStart"/>
            <w:r w:rsidRPr="000A0E85">
              <w:t>аудиотексты</w:t>
            </w:r>
            <w:proofErr w:type="spellEnd"/>
            <w:r w:rsidRPr="000A0E85">
              <w:t>, выделяя нужную информацию;</w:t>
            </w:r>
          </w:p>
          <w:p w:rsidR="007A1416" w:rsidRPr="000A0E85" w:rsidRDefault="007A1416" w:rsidP="001E087D">
            <w:pPr>
              <w:pStyle w:val="19"/>
              <w:numPr>
                <w:ilvl w:val="0"/>
                <w:numId w:val="24"/>
              </w:numPr>
              <w:tabs>
                <w:tab w:val="left" w:pos="293"/>
              </w:tabs>
              <w:spacing w:line="20" w:lineRule="atLeast"/>
              <w:ind w:left="151" w:firstLine="0"/>
            </w:pPr>
            <w:r w:rsidRPr="000A0E85">
              <w:t xml:space="preserve">воспринимают на слух и понимают основное содержание </w:t>
            </w:r>
            <w:proofErr w:type="spellStart"/>
            <w:r w:rsidRPr="000A0E85">
              <w:t>аудиотекстов</w:t>
            </w:r>
            <w:proofErr w:type="spellEnd"/>
            <w:r w:rsidRPr="000A0E85">
              <w:t>;</w:t>
            </w:r>
          </w:p>
          <w:p w:rsidR="007A1416" w:rsidRPr="000A0E85" w:rsidRDefault="007A1416" w:rsidP="001E087D">
            <w:pPr>
              <w:pStyle w:val="19"/>
              <w:numPr>
                <w:ilvl w:val="0"/>
                <w:numId w:val="24"/>
              </w:numPr>
              <w:tabs>
                <w:tab w:val="left" w:pos="293"/>
              </w:tabs>
              <w:spacing w:line="20" w:lineRule="atLeast"/>
              <w:ind w:left="151" w:firstLine="0"/>
            </w:pPr>
            <w:r w:rsidRPr="000A0E85">
              <w:t>по репликам предсказывают содержание текста, высказывают предположения о месте развития событий;</w:t>
            </w:r>
          </w:p>
          <w:p w:rsidR="007A1416" w:rsidRPr="000A0E85" w:rsidRDefault="007A1416" w:rsidP="001E087D">
            <w:pPr>
              <w:pStyle w:val="19"/>
              <w:numPr>
                <w:ilvl w:val="0"/>
                <w:numId w:val="24"/>
              </w:numPr>
              <w:tabs>
                <w:tab w:val="left" w:pos="293"/>
              </w:tabs>
              <w:spacing w:line="20" w:lineRule="atLeast"/>
              <w:ind w:left="151" w:firstLine="0"/>
            </w:pPr>
            <w:r w:rsidRPr="000A0E85">
              <w:t>читают аутентичные тексты разных жанров и стилей (статьи, диалоги, рассказы, электронное письмо, буклет с информацией для туристов-одиночек) с разной глубиной понимания;</w:t>
            </w:r>
          </w:p>
          <w:p w:rsidR="007A1416" w:rsidRPr="000A0E85" w:rsidRDefault="007A1416" w:rsidP="001E087D">
            <w:pPr>
              <w:pStyle w:val="19"/>
              <w:numPr>
                <w:ilvl w:val="0"/>
                <w:numId w:val="24"/>
              </w:numPr>
              <w:tabs>
                <w:tab w:val="left" w:pos="293"/>
              </w:tabs>
              <w:spacing w:line="20" w:lineRule="atLeast"/>
              <w:ind w:left="151" w:firstLine="0"/>
            </w:pPr>
            <w:r w:rsidRPr="000A0E85">
              <w:t>оценивают прочитанную информацию и выражают своё мнение;</w:t>
            </w:r>
          </w:p>
          <w:p w:rsidR="007A1416" w:rsidRPr="000A0E85" w:rsidRDefault="007A1416" w:rsidP="001E087D">
            <w:pPr>
              <w:pStyle w:val="19"/>
              <w:numPr>
                <w:ilvl w:val="0"/>
                <w:numId w:val="24"/>
              </w:numPr>
              <w:tabs>
                <w:tab w:val="left" w:pos="293"/>
              </w:tabs>
              <w:spacing w:line="20" w:lineRule="atLeast"/>
              <w:ind w:left="151" w:firstLine="0"/>
            </w:pPr>
            <w:r w:rsidRPr="000A0E85">
              <w:t>составляют план, тезисы устного сообщения;</w:t>
            </w:r>
          </w:p>
          <w:p w:rsidR="007A1416" w:rsidRPr="000A0E85" w:rsidRDefault="007A1416" w:rsidP="001E087D">
            <w:pPr>
              <w:pStyle w:val="19"/>
              <w:numPr>
                <w:ilvl w:val="0"/>
                <w:numId w:val="24"/>
              </w:numPr>
              <w:tabs>
                <w:tab w:val="left" w:pos="293"/>
              </w:tabs>
              <w:spacing w:line="20" w:lineRule="atLeast"/>
              <w:ind w:left="151" w:firstLine="0"/>
            </w:pPr>
            <w:r w:rsidRPr="000A0E85">
              <w:t>пишут личное электронное письмо другу;</w:t>
            </w:r>
          </w:p>
          <w:p w:rsidR="007A1416" w:rsidRPr="000A0E85" w:rsidRDefault="007A1416" w:rsidP="001E087D">
            <w:pPr>
              <w:pStyle w:val="19"/>
              <w:numPr>
                <w:ilvl w:val="0"/>
                <w:numId w:val="24"/>
              </w:numPr>
              <w:tabs>
                <w:tab w:val="left" w:pos="293"/>
              </w:tabs>
              <w:spacing w:line="20" w:lineRule="atLeast"/>
              <w:ind w:left="151" w:firstLine="0"/>
            </w:pPr>
            <w:r w:rsidRPr="000A0E85">
              <w:t>распознают на слух и адекватно произносят интонационные модели вопросительных предложений, фразовые ударения;</w:t>
            </w:r>
          </w:p>
          <w:p w:rsidR="007A1416" w:rsidRPr="000A0E85" w:rsidRDefault="007A1416" w:rsidP="001E087D">
            <w:pPr>
              <w:pStyle w:val="19"/>
              <w:numPr>
                <w:ilvl w:val="0"/>
                <w:numId w:val="24"/>
              </w:numPr>
              <w:tabs>
                <w:tab w:val="left" w:pos="293"/>
              </w:tabs>
              <w:spacing w:line="20" w:lineRule="atLeast"/>
              <w:ind w:left="151" w:firstLine="0"/>
            </w:pPr>
            <w:r w:rsidRPr="000A0E85">
              <w:t>распознают и употребляют в речи изученные лексические единицы и грамматические конструкции;</w:t>
            </w:r>
          </w:p>
          <w:p w:rsidR="007A1416" w:rsidRPr="000A0E85" w:rsidRDefault="007A1416" w:rsidP="001E087D">
            <w:pPr>
              <w:pStyle w:val="19"/>
              <w:numPr>
                <w:ilvl w:val="0"/>
                <w:numId w:val="24"/>
              </w:numPr>
              <w:tabs>
                <w:tab w:val="left" w:pos="293"/>
              </w:tabs>
              <w:spacing w:line="20" w:lineRule="atLeast"/>
              <w:ind w:left="151" w:firstLine="0"/>
            </w:pPr>
            <w:r w:rsidRPr="000A0E85">
              <w:t xml:space="preserve">изучают </w:t>
            </w:r>
            <w:proofErr w:type="spellStart"/>
            <w:r w:rsidRPr="000A0E85">
              <w:rPr>
                <w:i/>
              </w:rPr>
              <w:t>Present</w:t>
            </w:r>
            <w:proofErr w:type="spellEnd"/>
            <w:r w:rsidRPr="000A0E85">
              <w:rPr>
                <w:i/>
              </w:rPr>
              <w:t xml:space="preserve"> </w:t>
            </w:r>
            <w:proofErr w:type="spellStart"/>
            <w:r w:rsidRPr="000A0E85">
              <w:rPr>
                <w:i/>
              </w:rPr>
              <w:t>Perfect</w:t>
            </w:r>
            <w:proofErr w:type="spellEnd"/>
            <w:r w:rsidRPr="000A0E85">
              <w:rPr>
                <w:i/>
              </w:rPr>
              <w:t>/</w:t>
            </w:r>
            <w:proofErr w:type="spellStart"/>
            <w:r w:rsidRPr="000A0E85">
              <w:rPr>
                <w:i/>
              </w:rPr>
              <w:t>Present</w:t>
            </w:r>
            <w:proofErr w:type="spellEnd"/>
            <w:r w:rsidRPr="000A0E85">
              <w:rPr>
                <w:i/>
              </w:rPr>
              <w:t xml:space="preserve"> </w:t>
            </w:r>
            <w:proofErr w:type="spellStart"/>
            <w:r w:rsidRPr="000A0E85">
              <w:rPr>
                <w:i/>
              </w:rPr>
              <w:t>Perfect</w:t>
            </w:r>
            <w:proofErr w:type="spellEnd"/>
            <w:r w:rsidRPr="000A0E85">
              <w:rPr>
                <w:i/>
              </w:rPr>
              <w:t xml:space="preserve"> </w:t>
            </w:r>
            <w:proofErr w:type="spellStart"/>
            <w:r w:rsidRPr="000A0E85">
              <w:rPr>
                <w:i/>
              </w:rPr>
              <w:t>Continuous</w:t>
            </w:r>
            <w:proofErr w:type="spellEnd"/>
            <w:r w:rsidRPr="000A0E85">
              <w:t>,</w:t>
            </w:r>
            <w:r w:rsidRPr="000A0E85">
              <w:rPr>
                <w:i/>
              </w:rPr>
              <w:t xml:space="preserve"> </w:t>
            </w:r>
            <w:proofErr w:type="spellStart"/>
            <w:r w:rsidRPr="000A0E85">
              <w:rPr>
                <w:i/>
              </w:rPr>
              <w:t>has</w:t>
            </w:r>
            <w:proofErr w:type="spellEnd"/>
            <w:r w:rsidRPr="000A0E85">
              <w:rPr>
                <w:i/>
              </w:rPr>
              <w:t xml:space="preserve"> </w:t>
            </w:r>
            <w:proofErr w:type="spellStart"/>
            <w:r w:rsidRPr="000A0E85">
              <w:rPr>
                <w:i/>
              </w:rPr>
              <w:t>gone</w:t>
            </w:r>
            <w:proofErr w:type="spellEnd"/>
            <w:r w:rsidRPr="000A0E85">
              <w:rPr>
                <w:i/>
              </w:rPr>
              <w:t>/</w:t>
            </w:r>
            <w:proofErr w:type="spellStart"/>
            <w:r w:rsidRPr="000A0E85">
              <w:rPr>
                <w:i/>
              </w:rPr>
              <w:t>has</w:t>
            </w:r>
            <w:proofErr w:type="spellEnd"/>
            <w:r w:rsidRPr="000A0E85">
              <w:rPr>
                <w:i/>
              </w:rPr>
              <w:t xml:space="preserve"> </w:t>
            </w:r>
            <w:proofErr w:type="spellStart"/>
            <w:r w:rsidRPr="000A0E85">
              <w:rPr>
                <w:i/>
              </w:rPr>
              <w:t>been</w:t>
            </w:r>
            <w:proofErr w:type="spellEnd"/>
            <w:r w:rsidRPr="000A0E85">
              <w:rPr>
                <w:i/>
              </w:rPr>
              <w:t xml:space="preserve"> </w:t>
            </w:r>
            <w:proofErr w:type="spellStart"/>
            <w:r w:rsidRPr="000A0E85">
              <w:rPr>
                <w:i/>
              </w:rPr>
              <w:t>to</w:t>
            </w:r>
            <w:proofErr w:type="spellEnd"/>
            <w:r w:rsidRPr="000A0E85">
              <w:rPr>
                <w:i/>
              </w:rPr>
              <w:t>/</w:t>
            </w:r>
            <w:proofErr w:type="spellStart"/>
            <w:r w:rsidRPr="000A0E85">
              <w:rPr>
                <w:i/>
              </w:rPr>
              <w:t>in</w:t>
            </w:r>
            <w:proofErr w:type="spellEnd"/>
            <w:r w:rsidRPr="000A0E85">
              <w:rPr>
                <w:i/>
              </w:rPr>
              <w:t xml:space="preserve">; </w:t>
            </w:r>
            <w:r w:rsidRPr="000A0E85">
              <w:t xml:space="preserve">единственное/множественное число существительных; порядок имён прилагательных; предлоги; </w:t>
            </w:r>
            <w:r w:rsidRPr="000A0E85">
              <w:rPr>
                <w:i/>
                <w:lang w:val="en-US"/>
              </w:rPr>
              <w:t>too</w:t>
            </w:r>
            <w:r w:rsidRPr="000A0E85">
              <w:rPr>
                <w:i/>
              </w:rPr>
              <w:t>/</w:t>
            </w:r>
            <w:r w:rsidRPr="000A0E85">
              <w:rPr>
                <w:i/>
                <w:lang w:val="en-US"/>
              </w:rPr>
              <w:t>enough</w:t>
            </w:r>
            <w:r w:rsidRPr="000A0E85">
              <w:rPr>
                <w:i/>
              </w:rPr>
              <w:t xml:space="preserve">; </w:t>
            </w:r>
            <w:r w:rsidRPr="000A0E85">
              <w:t xml:space="preserve"> косвенную речь и практикуются в их правильном употреблении в речи;</w:t>
            </w:r>
          </w:p>
          <w:p w:rsidR="007A1416" w:rsidRPr="000A0E85" w:rsidRDefault="007A1416" w:rsidP="001E087D">
            <w:pPr>
              <w:pStyle w:val="19"/>
              <w:numPr>
                <w:ilvl w:val="0"/>
                <w:numId w:val="24"/>
              </w:numPr>
              <w:tabs>
                <w:tab w:val="left" w:pos="293"/>
              </w:tabs>
              <w:spacing w:line="20" w:lineRule="atLeast"/>
              <w:ind w:left="151" w:firstLine="0"/>
            </w:pPr>
            <w:r w:rsidRPr="000A0E85">
              <w:lastRenderedPageBreak/>
              <w:t xml:space="preserve">изучают способы словообразования прилагательных с отрицательным значением и практикуются в их правильном употреблении в речи </w:t>
            </w:r>
          </w:p>
        </w:tc>
      </w:tr>
      <w:tr w:rsidR="007A1416" w:rsidRPr="000A0E85" w:rsidTr="00527CDE">
        <w:trPr>
          <w:trHeight w:val="12962"/>
        </w:trPr>
        <w:tc>
          <w:tcPr>
            <w:tcW w:w="2382" w:type="dxa"/>
            <w:tcBorders>
              <w:top w:val="single" w:sz="4" w:space="0" w:color="000001"/>
              <w:left w:val="single" w:sz="4" w:space="0" w:color="000001"/>
              <w:bottom w:val="single" w:sz="4" w:space="0" w:color="000001"/>
              <w:right w:val="nil"/>
            </w:tcBorders>
          </w:tcPr>
          <w:p w:rsidR="007A1416" w:rsidRPr="000A0E85" w:rsidRDefault="007A1416" w:rsidP="000A0E85">
            <w:pPr>
              <w:spacing w:after="0" w:line="20" w:lineRule="atLeast"/>
              <w:rPr>
                <w:rFonts w:ascii="Times New Roman" w:eastAsia="Times New Roman" w:hAnsi="Times New Roman"/>
                <w:b/>
                <w:sz w:val="24"/>
                <w:szCs w:val="24"/>
              </w:rPr>
            </w:pPr>
          </w:p>
          <w:p w:rsidR="007A1416" w:rsidRPr="000A0E85" w:rsidRDefault="007A1416" w:rsidP="000A0E85">
            <w:pPr>
              <w:spacing w:after="0" w:line="20" w:lineRule="atLeast"/>
              <w:rPr>
                <w:rFonts w:ascii="Times New Roman" w:eastAsia="Times New Roman" w:hAnsi="Times New Roman"/>
                <w:sz w:val="24"/>
                <w:szCs w:val="24"/>
              </w:rPr>
            </w:pPr>
            <w:r w:rsidRPr="000A0E85">
              <w:rPr>
                <w:rFonts w:ascii="Times New Roman" w:eastAsia="Times New Roman" w:hAnsi="Times New Roman"/>
                <w:b/>
                <w:sz w:val="24"/>
                <w:szCs w:val="24"/>
              </w:rPr>
              <w:t>Здоровый образ жизни: режим труда и отдыха, спорт, сбалансированное питание, отказ от вредных привычек (8 ч).</w:t>
            </w:r>
          </w:p>
          <w:p w:rsidR="007A1416" w:rsidRPr="000A0E85" w:rsidRDefault="007A1416" w:rsidP="000A0E85">
            <w:pPr>
              <w:spacing w:after="0" w:line="20" w:lineRule="atLeast"/>
              <w:rPr>
                <w:rFonts w:ascii="Times New Roman" w:eastAsia="Times New Roman" w:hAnsi="Times New Roman"/>
                <w:sz w:val="24"/>
                <w:szCs w:val="24"/>
              </w:rPr>
            </w:pPr>
          </w:p>
          <w:p w:rsidR="007A1416" w:rsidRPr="000A0E85" w:rsidRDefault="007A1416" w:rsidP="000A0E85">
            <w:pPr>
              <w:spacing w:after="0" w:line="20" w:lineRule="atLeast"/>
              <w:rPr>
                <w:rFonts w:ascii="Times New Roman" w:eastAsia="Times New Roman" w:hAnsi="Times New Roman"/>
                <w:sz w:val="24"/>
                <w:szCs w:val="24"/>
              </w:rPr>
            </w:pPr>
          </w:p>
        </w:tc>
        <w:tc>
          <w:tcPr>
            <w:tcW w:w="2742" w:type="dxa"/>
            <w:tcBorders>
              <w:top w:val="single" w:sz="4" w:space="0" w:color="000001"/>
              <w:left w:val="single" w:sz="4" w:space="0" w:color="000001"/>
              <w:bottom w:val="single" w:sz="4" w:space="0" w:color="000001"/>
              <w:right w:val="nil"/>
            </w:tcBorders>
            <w:hideMark/>
          </w:tcPr>
          <w:p w:rsidR="007A1416" w:rsidRPr="000A0E85" w:rsidRDefault="007A1416" w:rsidP="000A0E85">
            <w:pPr>
              <w:pStyle w:val="19"/>
              <w:spacing w:line="20" w:lineRule="atLeast"/>
              <w:ind w:left="0"/>
              <w:rPr>
                <w:lang w:val="en-US"/>
              </w:rPr>
            </w:pPr>
            <w:r w:rsidRPr="000A0E85">
              <w:rPr>
                <w:lang w:val="en-US"/>
              </w:rPr>
              <w:t xml:space="preserve">Reading and vocabulary (1 ч), Vocabulary and speaking (1 ч), Writing skills (1 ч) (Module 2); Writing skills (1 ч) (Module 3); Listening and speaking (1 ч), Vocabulary and speaking (1 ч), Writing skills (1 ч), English in use (1 ч) (Module 8); Home-reading lessons (2 </w:t>
            </w:r>
            <w:r w:rsidRPr="000A0E85">
              <w:t>ч</w:t>
            </w:r>
            <w:r w:rsidRPr="000A0E85">
              <w:rPr>
                <w:lang w:val="en-US"/>
              </w:rPr>
              <w:t>)</w:t>
            </w:r>
          </w:p>
        </w:tc>
        <w:tc>
          <w:tcPr>
            <w:tcW w:w="5225" w:type="dxa"/>
            <w:tcBorders>
              <w:top w:val="single" w:sz="4" w:space="0" w:color="000001"/>
              <w:left w:val="single" w:sz="4" w:space="0" w:color="000001"/>
              <w:bottom w:val="single" w:sz="4" w:space="0" w:color="000001"/>
              <w:right w:val="single" w:sz="4" w:space="0" w:color="000001"/>
            </w:tcBorders>
            <w:hideMark/>
          </w:tcPr>
          <w:p w:rsidR="007A1416" w:rsidRPr="000A0E85" w:rsidRDefault="007A1416" w:rsidP="001E087D">
            <w:pPr>
              <w:pStyle w:val="19"/>
              <w:numPr>
                <w:ilvl w:val="0"/>
                <w:numId w:val="24"/>
              </w:numPr>
              <w:tabs>
                <w:tab w:val="left" w:pos="293"/>
              </w:tabs>
              <w:spacing w:line="20" w:lineRule="atLeast"/>
              <w:ind w:left="151" w:firstLine="0"/>
            </w:pPr>
            <w:r w:rsidRPr="000A0E85">
              <w:t>расспрашивают собеседника и отвечают на его вопросы, высказывают свою точку зрения о любимых командах;</w:t>
            </w:r>
          </w:p>
          <w:p w:rsidR="007A1416" w:rsidRPr="000A0E85" w:rsidRDefault="007A1416" w:rsidP="001E087D">
            <w:pPr>
              <w:pStyle w:val="19"/>
              <w:numPr>
                <w:ilvl w:val="0"/>
                <w:numId w:val="24"/>
              </w:numPr>
              <w:tabs>
                <w:tab w:val="left" w:pos="293"/>
              </w:tabs>
              <w:spacing w:line="20" w:lineRule="atLeast"/>
              <w:ind w:left="151" w:firstLine="0"/>
            </w:pPr>
            <w:r w:rsidRPr="000A0E85">
              <w:t>начинают, ведут/продолжают и заканчивают диалоги в стандартных ситуациях общения (заказ обеда в ресторане, принятие приглашений или отказ от них);</w:t>
            </w:r>
          </w:p>
          <w:p w:rsidR="007A1416" w:rsidRPr="000A0E85" w:rsidRDefault="007A1416" w:rsidP="001E087D">
            <w:pPr>
              <w:pStyle w:val="19"/>
              <w:numPr>
                <w:ilvl w:val="0"/>
                <w:numId w:val="24"/>
              </w:numPr>
              <w:tabs>
                <w:tab w:val="left" w:pos="293"/>
              </w:tabs>
              <w:spacing w:line="20" w:lineRule="atLeast"/>
              <w:ind w:left="151" w:firstLine="0"/>
            </w:pPr>
            <w:r w:rsidRPr="000A0E85">
              <w:t>описывают ужин в ресторане;</w:t>
            </w:r>
          </w:p>
          <w:p w:rsidR="007A1416" w:rsidRPr="000A0E85" w:rsidRDefault="007A1416" w:rsidP="001E087D">
            <w:pPr>
              <w:pStyle w:val="19"/>
              <w:numPr>
                <w:ilvl w:val="0"/>
                <w:numId w:val="24"/>
              </w:numPr>
              <w:tabs>
                <w:tab w:val="left" w:pos="293"/>
              </w:tabs>
              <w:spacing w:line="20" w:lineRule="atLeast"/>
              <w:ind w:left="151" w:firstLine="0"/>
            </w:pPr>
            <w:r w:rsidRPr="000A0E85">
              <w:t>рассказывают истории собственного сочинения;</w:t>
            </w:r>
          </w:p>
          <w:p w:rsidR="007A1416" w:rsidRPr="000A0E85" w:rsidRDefault="007A1416" w:rsidP="001E087D">
            <w:pPr>
              <w:pStyle w:val="19"/>
              <w:numPr>
                <w:ilvl w:val="0"/>
                <w:numId w:val="24"/>
              </w:numPr>
              <w:tabs>
                <w:tab w:val="left" w:pos="293"/>
              </w:tabs>
              <w:spacing w:line="20" w:lineRule="atLeast"/>
              <w:ind w:left="151" w:firstLine="0"/>
            </w:pPr>
            <w:r w:rsidRPr="000A0E85">
              <w:t>воспринимают на слух и полностью понимают речь учителя, одноклассников;</w:t>
            </w:r>
          </w:p>
          <w:p w:rsidR="007A1416" w:rsidRPr="000A0E85" w:rsidRDefault="007A1416" w:rsidP="001E087D">
            <w:pPr>
              <w:pStyle w:val="19"/>
              <w:numPr>
                <w:ilvl w:val="0"/>
                <w:numId w:val="24"/>
              </w:numPr>
              <w:tabs>
                <w:tab w:val="left" w:pos="293"/>
              </w:tabs>
              <w:spacing w:line="20" w:lineRule="atLeast"/>
              <w:ind w:left="151" w:firstLine="0"/>
            </w:pPr>
            <w:r w:rsidRPr="000A0E85">
              <w:t xml:space="preserve">воспринимают на слух и выборочно понимают </w:t>
            </w:r>
            <w:proofErr w:type="spellStart"/>
            <w:r w:rsidRPr="000A0E85">
              <w:t>аудиотексты</w:t>
            </w:r>
            <w:proofErr w:type="spellEnd"/>
            <w:r w:rsidRPr="000A0E85">
              <w:t>, выделяя нужную информацию;</w:t>
            </w:r>
          </w:p>
          <w:p w:rsidR="007A1416" w:rsidRPr="000A0E85" w:rsidRDefault="007A1416" w:rsidP="001E087D">
            <w:pPr>
              <w:pStyle w:val="19"/>
              <w:numPr>
                <w:ilvl w:val="0"/>
                <w:numId w:val="24"/>
              </w:numPr>
              <w:tabs>
                <w:tab w:val="left" w:pos="293"/>
              </w:tabs>
              <w:spacing w:line="20" w:lineRule="atLeast"/>
              <w:ind w:left="151" w:firstLine="0"/>
            </w:pPr>
            <w:r w:rsidRPr="000A0E85">
              <w:t xml:space="preserve">воспринимают на слух и понимают основное содержание </w:t>
            </w:r>
            <w:proofErr w:type="spellStart"/>
            <w:r w:rsidRPr="000A0E85">
              <w:t>аудиотекстов</w:t>
            </w:r>
            <w:proofErr w:type="spellEnd"/>
            <w:r w:rsidRPr="000A0E85">
              <w:t>;</w:t>
            </w:r>
          </w:p>
          <w:p w:rsidR="007A1416" w:rsidRPr="000A0E85" w:rsidRDefault="007A1416" w:rsidP="001E087D">
            <w:pPr>
              <w:pStyle w:val="19"/>
              <w:numPr>
                <w:ilvl w:val="0"/>
                <w:numId w:val="24"/>
              </w:numPr>
              <w:tabs>
                <w:tab w:val="left" w:pos="293"/>
              </w:tabs>
              <w:spacing w:line="20" w:lineRule="atLeast"/>
              <w:ind w:left="151" w:firstLine="0"/>
            </w:pPr>
            <w:r w:rsidRPr="000A0E85">
              <w:t>по репликам прогнозируют содержание текста;</w:t>
            </w:r>
          </w:p>
          <w:p w:rsidR="007A1416" w:rsidRPr="000A0E85" w:rsidRDefault="007A1416" w:rsidP="001E087D">
            <w:pPr>
              <w:pStyle w:val="19"/>
              <w:numPr>
                <w:ilvl w:val="0"/>
                <w:numId w:val="24"/>
              </w:numPr>
              <w:tabs>
                <w:tab w:val="left" w:pos="293"/>
              </w:tabs>
              <w:spacing w:line="20" w:lineRule="atLeast"/>
              <w:ind w:left="151" w:firstLine="0"/>
            </w:pPr>
            <w:r w:rsidRPr="000A0E85">
              <w:t>читают аутентичные тексты разных жанров и стилей (статьи, диалоги, рассказы, рецепты, электронные письма) с разной глубиной понимания;</w:t>
            </w:r>
          </w:p>
          <w:p w:rsidR="007A1416" w:rsidRPr="000A0E85" w:rsidRDefault="007A1416" w:rsidP="001E087D">
            <w:pPr>
              <w:pStyle w:val="19"/>
              <w:numPr>
                <w:ilvl w:val="0"/>
                <w:numId w:val="24"/>
              </w:numPr>
              <w:tabs>
                <w:tab w:val="left" w:pos="293"/>
              </w:tabs>
              <w:spacing w:line="20" w:lineRule="atLeast"/>
              <w:ind w:left="151" w:firstLine="0"/>
            </w:pPr>
            <w:r w:rsidRPr="000A0E85">
              <w:t>оценивают прочитанную информацию и выражают своё мнение;</w:t>
            </w:r>
          </w:p>
          <w:p w:rsidR="007A1416" w:rsidRPr="000A0E85" w:rsidRDefault="007A1416" w:rsidP="001E087D">
            <w:pPr>
              <w:pStyle w:val="19"/>
              <w:numPr>
                <w:ilvl w:val="0"/>
                <w:numId w:val="24"/>
              </w:numPr>
              <w:tabs>
                <w:tab w:val="left" w:pos="293"/>
              </w:tabs>
              <w:spacing w:line="20" w:lineRule="atLeast"/>
              <w:ind w:left="151" w:firstLine="0"/>
            </w:pPr>
            <w:r w:rsidRPr="000A0E85">
              <w:t>составляют план, тезисы устного/письменного сообщения;</w:t>
            </w:r>
          </w:p>
          <w:p w:rsidR="007A1416" w:rsidRPr="000A0E85" w:rsidRDefault="007A1416" w:rsidP="001E087D">
            <w:pPr>
              <w:pStyle w:val="19"/>
              <w:numPr>
                <w:ilvl w:val="0"/>
                <w:numId w:val="24"/>
              </w:numPr>
              <w:tabs>
                <w:tab w:val="left" w:pos="293"/>
              </w:tabs>
              <w:spacing w:line="20" w:lineRule="atLeast"/>
              <w:ind w:left="151" w:firstLine="0"/>
            </w:pPr>
            <w:r w:rsidRPr="000A0E85">
              <w:t>пишут официальное электронное письмо;</w:t>
            </w:r>
          </w:p>
          <w:p w:rsidR="007A1416" w:rsidRPr="000A0E85" w:rsidRDefault="007A1416" w:rsidP="001E087D">
            <w:pPr>
              <w:pStyle w:val="19"/>
              <w:numPr>
                <w:ilvl w:val="0"/>
                <w:numId w:val="24"/>
              </w:numPr>
              <w:tabs>
                <w:tab w:val="left" w:pos="293"/>
              </w:tabs>
              <w:spacing w:line="20" w:lineRule="atLeast"/>
              <w:ind w:left="151" w:firstLine="0"/>
            </w:pPr>
            <w:r w:rsidRPr="000A0E85">
              <w:t>пишут неформальное личное электронное письмо о семье, обедах в кафе;</w:t>
            </w:r>
          </w:p>
          <w:p w:rsidR="007A1416" w:rsidRPr="000A0E85" w:rsidRDefault="007A1416" w:rsidP="001E087D">
            <w:pPr>
              <w:pStyle w:val="19"/>
              <w:numPr>
                <w:ilvl w:val="0"/>
                <w:numId w:val="24"/>
              </w:numPr>
              <w:tabs>
                <w:tab w:val="left" w:pos="293"/>
              </w:tabs>
              <w:spacing w:line="20" w:lineRule="atLeast"/>
              <w:ind w:left="151" w:firstLine="0"/>
            </w:pPr>
            <w:r w:rsidRPr="000A0E85">
              <w:t>распознают и употребляют в речи изученные лексические единицы и грамматические конструкции;</w:t>
            </w:r>
          </w:p>
          <w:p w:rsidR="007A1416" w:rsidRPr="000A0E85" w:rsidRDefault="007A1416" w:rsidP="001E087D">
            <w:pPr>
              <w:pStyle w:val="19"/>
              <w:numPr>
                <w:ilvl w:val="0"/>
                <w:numId w:val="24"/>
              </w:numPr>
              <w:tabs>
                <w:tab w:val="left" w:pos="293"/>
              </w:tabs>
              <w:spacing w:line="20" w:lineRule="atLeast"/>
              <w:ind w:left="151" w:firstLine="0"/>
            </w:pPr>
            <w:r w:rsidRPr="000A0E85">
              <w:t>изучают единственное/множественное число существительных; порядок употребления имён прилагательных; выражение последовательности событий в сложноподчинённых предложениях; предлоги; наречия; сложные прилагательные; времена глаголов и практикуются в их правильном употреблении в речи;</w:t>
            </w:r>
          </w:p>
          <w:p w:rsidR="007A1416" w:rsidRPr="000A0E85" w:rsidRDefault="007A1416" w:rsidP="001E087D">
            <w:pPr>
              <w:pStyle w:val="19"/>
              <w:numPr>
                <w:ilvl w:val="0"/>
                <w:numId w:val="24"/>
              </w:numPr>
              <w:tabs>
                <w:tab w:val="left" w:pos="293"/>
              </w:tabs>
              <w:spacing w:line="20" w:lineRule="atLeast"/>
              <w:ind w:left="151" w:firstLine="0"/>
            </w:pPr>
            <w:r w:rsidRPr="000A0E85">
              <w:t>изучают и тренируют способы словообразования глаголов;</w:t>
            </w:r>
          </w:p>
        </w:tc>
      </w:tr>
      <w:tr w:rsidR="00527CDE" w:rsidRPr="000A0E85" w:rsidTr="00527CDE">
        <w:trPr>
          <w:trHeight w:val="8205"/>
        </w:trPr>
        <w:tc>
          <w:tcPr>
            <w:tcW w:w="2382" w:type="dxa"/>
            <w:tcBorders>
              <w:top w:val="single" w:sz="4" w:space="0" w:color="000001"/>
              <w:left w:val="single" w:sz="4" w:space="0" w:color="000001"/>
              <w:bottom w:val="single" w:sz="4" w:space="0" w:color="000001"/>
              <w:right w:val="nil"/>
            </w:tcBorders>
          </w:tcPr>
          <w:p w:rsidR="00527CDE" w:rsidRPr="000A0E85" w:rsidRDefault="00527CDE" w:rsidP="00527CD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0" w:lineRule="atLeast"/>
              <w:rPr>
                <w:rFonts w:ascii="Times New Roman" w:eastAsia="Times New Roman" w:hAnsi="Times New Roman"/>
                <w:sz w:val="24"/>
                <w:szCs w:val="24"/>
              </w:rPr>
            </w:pPr>
            <w:r w:rsidRPr="000A0E85">
              <w:rPr>
                <w:rFonts w:ascii="Times New Roman" w:eastAsia="Times New Roman" w:hAnsi="Times New Roman"/>
                <w:b/>
                <w:sz w:val="24"/>
                <w:szCs w:val="24"/>
              </w:rPr>
              <w:lastRenderedPageBreak/>
              <w:t>Мир профессии. Проблемы выбора профессии. Роль иностранного языка в планах на будущее (6 ч).</w:t>
            </w:r>
          </w:p>
          <w:p w:rsidR="00527CDE" w:rsidRPr="000A0E85" w:rsidRDefault="00527CDE" w:rsidP="00527CD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0" w:lineRule="atLeast"/>
              <w:rPr>
                <w:rFonts w:ascii="Times New Roman" w:eastAsia="Times New Roman" w:hAnsi="Times New Roman"/>
                <w:sz w:val="24"/>
                <w:szCs w:val="24"/>
              </w:rPr>
            </w:pPr>
          </w:p>
          <w:p w:rsidR="00527CDE" w:rsidRPr="000A0E85" w:rsidRDefault="00527CDE" w:rsidP="00527CD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0" w:lineRule="atLeast"/>
              <w:rPr>
                <w:rFonts w:ascii="Times New Roman" w:eastAsia="Times New Roman" w:hAnsi="Times New Roman"/>
                <w:sz w:val="24"/>
                <w:szCs w:val="24"/>
              </w:rPr>
            </w:pPr>
          </w:p>
        </w:tc>
        <w:tc>
          <w:tcPr>
            <w:tcW w:w="2742" w:type="dxa"/>
            <w:tcBorders>
              <w:top w:val="single" w:sz="4" w:space="0" w:color="000001"/>
              <w:left w:val="single" w:sz="4" w:space="0" w:color="000001"/>
              <w:bottom w:val="single" w:sz="4" w:space="0" w:color="000001"/>
              <w:right w:val="nil"/>
            </w:tcBorders>
          </w:tcPr>
          <w:p w:rsidR="00527CDE" w:rsidRPr="000A0E85" w:rsidRDefault="00527CDE" w:rsidP="00527CDE">
            <w:pPr>
              <w:pStyle w:val="19"/>
              <w:spacing w:line="20" w:lineRule="atLeast"/>
              <w:ind w:left="0"/>
              <w:rPr>
                <w:lang w:val="en-US"/>
              </w:rPr>
            </w:pPr>
            <w:r w:rsidRPr="000A0E85">
              <w:rPr>
                <w:lang w:val="en-US"/>
              </w:rPr>
              <w:t xml:space="preserve">Listening and speaking (1) (Module 3); Listening and speaking (1 ч) (Module 7); Home-reading lessons (2 </w:t>
            </w:r>
            <w:r w:rsidRPr="000A0E85">
              <w:t>ч</w:t>
            </w:r>
            <w:r w:rsidRPr="000A0E85">
              <w:rPr>
                <w:lang w:val="en-US"/>
              </w:rPr>
              <w:t xml:space="preserve">); Project-classes (2 </w:t>
            </w:r>
            <w:r w:rsidRPr="000A0E85">
              <w:t>ч</w:t>
            </w:r>
            <w:r w:rsidRPr="000A0E85">
              <w:rPr>
                <w:lang w:val="en-US"/>
              </w:rPr>
              <w:t>)</w:t>
            </w:r>
          </w:p>
        </w:tc>
        <w:tc>
          <w:tcPr>
            <w:tcW w:w="5225" w:type="dxa"/>
            <w:tcBorders>
              <w:top w:val="single" w:sz="4" w:space="0" w:color="000001"/>
              <w:left w:val="single" w:sz="4" w:space="0" w:color="000001"/>
              <w:bottom w:val="single" w:sz="4" w:space="0" w:color="000001"/>
              <w:right w:val="single" w:sz="4" w:space="0" w:color="000001"/>
            </w:tcBorders>
            <w:hideMark/>
          </w:tcPr>
          <w:p w:rsidR="00527CDE" w:rsidRPr="000A0E85" w:rsidRDefault="00527CDE" w:rsidP="001E087D">
            <w:pPr>
              <w:pStyle w:val="19"/>
              <w:numPr>
                <w:ilvl w:val="0"/>
                <w:numId w:val="24"/>
              </w:numPr>
              <w:tabs>
                <w:tab w:val="left" w:pos="293"/>
              </w:tabs>
              <w:spacing w:line="20" w:lineRule="atLeast"/>
              <w:ind w:left="151" w:firstLine="0"/>
            </w:pPr>
            <w:r w:rsidRPr="000A0E85">
              <w:t>расспрашивают собеседника и отвечают на его вопросы, высказывают свою точку зрения о профессии, учебных предметах;</w:t>
            </w:r>
          </w:p>
          <w:p w:rsidR="00527CDE" w:rsidRPr="000A0E85" w:rsidRDefault="00527CDE" w:rsidP="001E087D">
            <w:pPr>
              <w:pStyle w:val="19"/>
              <w:numPr>
                <w:ilvl w:val="0"/>
                <w:numId w:val="24"/>
              </w:numPr>
              <w:tabs>
                <w:tab w:val="left" w:pos="293"/>
              </w:tabs>
              <w:spacing w:line="20" w:lineRule="atLeast"/>
              <w:ind w:left="151" w:firstLine="0"/>
            </w:pPr>
            <w:r w:rsidRPr="000A0E85">
              <w:t>начинают, ведут/продолжают и заканчивают диалоги в стандартных ситуациях общения (сообщение/реакция на новости, просьба о совете, способы выражения советов);</w:t>
            </w:r>
          </w:p>
          <w:p w:rsidR="00527CDE" w:rsidRPr="000A0E85" w:rsidRDefault="00527CDE" w:rsidP="001E087D">
            <w:pPr>
              <w:pStyle w:val="19"/>
              <w:numPr>
                <w:ilvl w:val="0"/>
                <w:numId w:val="24"/>
              </w:numPr>
              <w:tabs>
                <w:tab w:val="left" w:pos="293"/>
              </w:tabs>
              <w:spacing w:line="20" w:lineRule="atLeast"/>
              <w:ind w:left="151" w:firstLine="0"/>
            </w:pPr>
            <w:r w:rsidRPr="000A0E85">
              <w:t>воспринимают на слух и полностью понимают речь учителя, одноклассников;</w:t>
            </w:r>
          </w:p>
          <w:p w:rsidR="00527CDE" w:rsidRPr="000A0E85" w:rsidRDefault="00527CDE" w:rsidP="001E087D">
            <w:pPr>
              <w:pStyle w:val="19"/>
              <w:numPr>
                <w:ilvl w:val="0"/>
                <w:numId w:val="24"/>
              </w:numPr>
              <w:tabs>
                <w:tab w:val="left" w:pos="293"/>
              </w:tabs>
              <w:spacing w:line="20" w:lineRule="atLeast"/>
              <w:ind w:left="151" w:firstLine="0"/>
            </w:pPr>
            <w:r w:rsidRPr="000A0E85">
              <w:t xml:space="preserve">воспринимают на слух и выборочно понимают </w:t>
            </w:r>
            <w:proofErr w:type="spellStart"/>
            <w:r w:rsidRPr="000A0E85">
              <w:t>аудиотексты</w:t>
            </w:r>
            <w:proofErr w:type="spellEnd"/>
            <w:r w:rsidRPr="000A0E85">
              <w:t>, выделяя нужную информацию;</w:t>
            </w:r>
          </w:p>
          <w:p w:rsidR="00527CDE" w:rsidRPr="000A0E85" w:rsidRDefault="00527CDE" w:rsidP="001E087D">
            <w:pPr>
              <w:pStyle w:val="19"/>
              <w:numPr>
                <w:ilvl w:val="0"/>
                <w:numId w:val="24"/>
              </w:numPr>
              <w:tabs>
                <w:tab w:val="left" w:pos="293"/>
              </w:tabs>
              <w:spacing w:line="20" w:lineRule="atLeast"/>
              <w:ind w:left="151" w:firstLine="0"/>
            </w:pPr>
            <w:r w:rsidRPr="000A0E85">
              <w:t xml:space="preserve">воспринимают на слух и понимают основное содержание </w:t>
            </w:r>
            <w:proofErr w:type="spellStart"/>
            <w:r w:rsidRPr="000A0E85">
              <w:t>аудиотекстов</w:t>
            </w:r>
            <w:proofErr w:type="spellEnd"/>
            <w:r w:rsidRPr="000A0E85">
              <w:t>;</w:t>
            </w:r>
          </w:p>
          <w:p w:rsidR="00527CDE" w:rsidRPr="000A0E85" w:rsidRDefault="00527CDE" w:rsidP="001E087D">
            <w:pPr>
              <w:pStyle w:val="19"/>
              <w:numPr>
                <w:ilvl w:val="0"/>
                <w:numId w:val="24"/>
              </w:numPr>
              <w:tabs>
                <w:tab w:val="left" w:pos="293"/>
              </w:tabs>
              <w:spacing w:line="20" w:lineRule="atLeast"/>
              <w:ind w:left="151" w:firstLine="0"/>
            </w:pPr>
            <w:r w:rsidRPr="000A0E85">
              <w:t>читают аутентичные тексты разных жанров и стилей (объявление о работе, диалоги) с разной глубиной понимания;</w:t>
            </w:r>
          </w:p>
          <w:p w:rsidR="00527CDE" w:rsidRPr="000A0E85" w:rsidRDefault="00527CDE" w:rsidP="001E087D">
            <w:pPr>
              <w:pStyle w:val="19"/>
              <w:numPr>
                <w:ilvl w:val="0"/>
                <w:numId w:val="24"/>
              </w:numPr>
              <w:tabs>
                <w:tab w:val="left" w:pos="293"/>
              </w:tabs>
              <w:spacing w:line="20" w:lineRule="atLeast"/>
              <w:ind w:left="151" w:firstLine="0"/>
            </w:pPr>
            <w:r w:rsidRPr="000A0E85">
              <w:t>оценивают прочитанную информацию и выражают своё мнение;</w:t>
            </w:r>
          </w:p>
          <w:p w:rsidR="00527CDE" w:rsidRPr="000A0E85" w:rsidRDefault="00527CDE" w:rsidP="001E087D">
            <w:pPr>
              <w:pStyle w:val="19"/>
              <w:numPr>
                <w:ilvl w:val="0"/>
                <w:numId w:val="24"/>
              </w:numPr>
              <w:tabs>
                <w:tab w:val="left" w:pos="293"/>
              </w:tabs>
              <w:spacing w:line="20" w:lineRule="atLeast"/>
              <w:ind w:left="151" w:firstLine="0"/>
            </w:pPr>
            <w:r w:rsidRPr="000A0E85">
              <w:t>составляют план, тезисы устного/письменного сообщения;</w:t>
            </w:r>
          </w:p>
          <w:p w:rsidR="00527CDE" w:rsidRPr="000A0E85" w:rsidRDefault="00527CDE" w:rsidP="001E087D">
            <w:pPr>
              <w:pStyle w:val="19"/>
              <w:numPr>
                <w:ilvl w:val="0"/>
                <w:numId w:val="24"/>
              </w:numPr>
              <w:tabs>
                <w:tab w:val="left" w:pos="293"/>
              </w:tabs>
              <w:spacing w:line="20" w:lineRule="atLeast"/>
              <w:ind w:left="151" w:firstLine="0"/>
            </w:pPr>
            <w:r w:rsidRPr="000A0E85">
              <w:t>распознают и употребляют в речи изученные лексические единицы и грамматические конструкции;</w:t>
            </w:r>
          </w:p>
          <w:p w:rsidR="00527CDE" w:rsidRPr="000A0E85" w:rsidRDefault="00527CDE" w:rsidP="001E087D">
            <w:pPr>
              <w:pStyle w:val="19"/>
              <w:numPr>
                <w:ilvl w:val="0"/>
                <w:numId w:val="24"/>
              </w:numPr>
              <w:tabs>
                <w:tab w:val="left" w:pos="293"/>
              </w:tabs>
              <w:spacing w:line="20" w:lineRule="atLeast"/>
              <w:ind w:left="151" w:firstLine="0"/>
            </w:pPr>
            <w:r w:rsidRPr="000A0E85">
              <w:t>воспринимают на слух и правильно воспроизводят интонацию вопросительных предложений;</w:t>
            </w:r>
          </w:p>
        </w:tc>
      </w:tr>
      <w:tr w:rsidR="00527CDE" w:rsidRPr="000A0E85" w:rsidTr="00527CDE">
        <w:trPr>
          <w:trHeight w:val="3890"/>
        </w:trPr>
        <w:tc>
          <w:tcPr>
            <w:tcW w:w="2382" w:type="dxa"/>
            <w:tcBorders>
              <w:top w:val="single" w:sz="4" w:space="0" w:color="000001"/>
              <w:left w:val="single" w:sz="4" w:space="0" w:color="000001"/>
              <w:bottom w:val="single" w:sz="4" w:space="0" w:color="000001"/>
              <w:right w:val="nil"/>
            </w:tcBorders>
          </w:tcPr>
          <w:p w:rsidR="00527CDE" w:rsidRPr="000A0E85" w:rsidRDefault="00527CDE" w:rsidP="00527CD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0" w:lineRule="atLeast"/>
              <w:rPr>
                <w:rFonts w:ascii="Times New Roman" w:eastAsia="Times New Roman" w:hAnsi="Times New Roman"/>
                <w:sz w:val="24"/>
                <w:szCs w:val="24"/>
              </w:rPr>
            </w:pPr>
            <w:r w:rsidRPr="000A0E85">
              <w:rPr>
                <w:rFonts w:ascii="Times New Roman" w:eastAsia="Times New Roman" w:hAnsi="Times New Roman"/>
                <w:b/>
                <w:sz w:val="24"/>
                <w:szCs w:val="24"/>
              </w:rPr>
              <w:t>Вселенная и человек. Природа: флора и фауна. Проблемы экологии. Защита окружающей среды. Климат, погода. Условия проживания в городской/сельской местности. Транспорт (17 ч).</w:t>
            </w:r>
          </w:p>
          <w:p w:rsidR="00527CDE" w:rsidRPr="000A0E85" w:rsidRDefault="00527CDE" w:rsidP="00527CD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0" w:lineRule="atLeast"/>
              <w:rPr>
                <w:rFonts w:ascii="Times New Roman" w:eastAsia="Times New Roman" w:hAnsi="Times New Roman"/>
                <w:sz w:val="24"/>
                <w:szCs w:val="24"/>
              </w:rPr>
            </w:pPr>
          </w:p>
          <w:p w:rsidR="00527CDE" w:rsidRPr="000A0E85" w:rsidRDefault="00527CDE" w:rsidP="00527CD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0" w:lineRule="atLeast"/>
              <w:rPr>
                <w:rFonts w:ascii="Times New Roman" w:eastAsia="Times New Roman" w:hAnsi="Times New Roman"/>
                <w:sz w:val="24"/>
                <w:szCs w:val="24"/>
              </w:rPr>
            </w:pPr>
          </w:p>
        </w:tc>
        <w:tc>
          <w:tcPr>
            <w:tcW w:w="2742" w:type="dxa"/>
            <w:tcBorders>
              <w:top w:val="single" w:sz="4" w:space="0" w:color="000001"/>
              <w:left w:val="single" w:sz="4" w:space="0" w:color="000001"/>
              <w:bottom w:val="single" w:sz="4" w:space="0" w:color="000001"/>
              <w:right w:val="nil"/>
            </w:tcBorders>
            <w:hideMark/>
          </w:tcPr>
          <w:p w:rsidR="00527CDE" w:rsidRPr="000A0E85" w:rsidRDefault="00527CDE" w:rsidP="00527CDE">
            <w:pPr>
              <w:pStyle w:val="19"/>
              <w:spacing w:line="20" w:lineRule="atLeast"/>
              <w:ind w:left="0"/>
              <w:rPr>
                <w:lang w:val="en-US"/>
              </w:rPr>
            </w:pPr>
            <w:r w:rsidRPr="000A0E85">
              <w:rPr>
                <w:lang w:val="en-US"/>
              </w:rPr>
              <w:t xml:space="preserve">Going green 2 (1 ч) (Module 2); Going green 4 (1 ч) (Module 4); Reading and vocabulary (1 ч), Listening and speaking (1 ч), Grammar in use (1 ч), Vocabulary and speaking (1 ч), Writing skills (1 ч), English in use (1 ч), Across the curriculum (1 ч) (Module 5); Vocabulary and speaking (1 ч), Going green 6 (1 ч) (Module 6); Going green 8 (1 ч) (Module 8); Home-reading lessons (3 </w:t>
            </w:r>
            <w:r w:rsidRPr="000A0E85">
              <w:t>ч</w:t>
            </w:r>
            <w:r w:rsidRPr="000A0E85">
              <w:rPr>
                <w:lang w:val="en-US"/>
              </w:rPr>
              <w:t xml:space="preserve">); Project-classes (2 </w:t>
            </w:r>
            <w:r w:rsidRPr="000A0E85">
              <w:t>ч</w:t>
            </w:r>
            <w:r w:rsidRPr="000A0E85">
              <w:rPr>
                <w:lang w:val="en-US"/>
              </w:rPr>
              <w:t>).</w:t>
            </w:r>
          </w:p>
        </w:tc>
        <w:tc>
          <w:tcPr>
            <w:tcW w:w="5225" w:type="dxa"/>
            <w:tcBorders>
              <w:top w:val="single" w:sz="4" w:space="0" w:color="000001"/>
              <w:left w:val="single" w:sz="4" w:space="0" w:color="000001"/>
              <w:bottom w:val="single" w:sz="4" w:space="0" w:color="000001"/>
              <w:right w:val="single" w:sz="4" w:space="0" w:color="000001"/>
            </w:tcBorders>
            <w:hideMark/>
          </w:tcPr>
          <w:p w:rsidR="00527CDE" w:rsidRPr="000A0E85" w:rsidRDefault="00527CDE" w:rsidP="001E087D">
            <w:pPr>
              <w:pStyle w:val="19"/>
              <w:numPr>
                <w:ilvl w:val="0"/>
                <w:numId w:val="24"/>
              </w:numPr>
              <w:tabs>
                <w:tab w:val="left" w:pos="293"/>
              </w:tabs>
              <w:spacing w:line="20" w:lineRule="atLeast"/>
              <w:ind w:left="151" w:firstLine="0"/>
            </w:pPr>
            <w:r w:rsidRPr="000A0E85">
              <w:t>расспрашивают собеседника и отвечают на его вопросы, высказывают свою точку зрения о проблемах экологии, животном мире, погоде, природных катастрофах;</w:t>
            </w:r>
          </w:p>
          <w:p w:rsidR="00527CDE" w:rsidRPr="000A0E85" w:rsidRDefault="00527CDE" w:rsidP="001E087D">
            <w:pPr>
              <w:pStyle w:val="19"/>
              <w:numPr>
                <w:ilvl w:val="0"/>
                <w:numId w:val="24"/>
              </w:numPr>
              <w:tabs>
                <w:tab w:val="left" w:pos="293"/>
              </w:tabs>
              <w:spacing w:line="20" w:lineRule="atLeast"/>
              <w:ind w:left="151" w:firstLine="0"/>
            </w:pPr>
            <w:r w:rsidRPr="000A0E85">
              <w:t>начинают, ведут/продолжают и заканчивают диалоги в стандартных ситуациях общения;</w:t>
            </w:r>
          </w:p>
          <w:p w:rsidR="00527CDE" w:rsidRPr="000A0E85" w:rsidRDefault="00527CDE" w:rsidP="001E087D">
            <w:pPr>
              <w:pStyle w:val="19"/>
              <w:numPr>
                <w:ilvl w:val="0"/>
                <w:numId w:val="24"/>
              </w:numPr>
              <w:tabs>
                <w:tab w:val="left" w:pos="293"/>
              </w:tabs>
              <w:spacing w:line="20" w:lineRule="atLeast"/>
              <w:ind w:left="151" w:firstLine="0"/>
            </w:pPr>
            <w:r w:rsidRPr="000A0E85">
              <w:t>анализируют, обобщают, представляют информацию по теме;</w:t>
            </w:r>
          </w:p>
          <w:p w:rsidR="00527CDE" w:rsidRPr="000A0E85" w:rsidRDefault="00527CDE" w:rsidP="001E087D">
            <w:pPr>
              <w:pStyle w:val="19"/>
              <w:numPr>
                <w:ilvl w:val="0"/>
                <w:numId w:val="24"/>
              </w:numPr>
              <w:tabs>
                <w:tab w:val="left" w:pos="293"/>
              </w:tabs>
              <w:spacing w:line="20" w:lineRule="atLeast"/>
              <w:ind w:left="151" w:firstLine="0"/>
            </w:pPr>
            <w:r w:rsidRPr="000A0E85">
              <w:t>обсуждают проблемные вопросы и предлагают свои способы их решения;</w:t>
            </w:r>
          </w:p>
          <w:p w:rsidR="00527CDE" w:rsidRPr="000A0E85" w:rsidRDefault="00527CDE" w:rsidP="001E087D">
            <w:pPr>
              <w:pStyle w:val="19"/>
              <w:numPr>
                <w:ilvl w:val="0"/>
                <w:numId w:val="24"/>
              </w:numPr>
              <w:tabs>
                <w:tab w:val="left" w:pos="293"/>
              </w:tabs>
              <w:spacing w:line="20" w:lineRule="atLeast"/>
              <w:ind w:left="151" w:firstLine="0"/>
            </w:pPr>
            <w:r w:rsidRPr="000A0E85">
              <w:t>воспринимают на слух и полностью понимают речь учителя, одноклассников;</w:t>
            </w:r>
          </w:p>
          <w:p w:rsidR="00527CDE" w:rsidRPr="000A0E85" w:rsidRDefault="00527CDE" w:rsidP="001E087D">
            <w:pPr>
              <w:pStyle w:val="19"/>
              <w:numPr>
                <w:ilvl w:val="0"/>
                <w:numId w:val="24"/>
              </w:numPr>
              <w:tabs>
                <w:tab w:val="left" w:pos="293"/>
              </w:tabs>
              <w:spacing w:line="20" w:lineRule="atLeast"/>
              <w:ind w:left="151" w:firstLine="0"/>
            </w:pPr>
            <w:r w:rsidRPr="000A0E85">
              <w:t xml:space="preserve">воспринимают на слух и выборочно понимают </w:t>
            </w:r>
            <w:proofErr w:type="spellStart"/>
            <w:r w:rsidRPr="000A0E85">
              <w:t>аудиотексты</w:t>
            </w:r>
            <w:proofErr w:type="spellEnd"/>
            <w:r w:rsidRPr="000A0E85">
              <w:t>, выделяя нужную информацию;</w:t>
            </w:r>
          </w:p>
          <w:p w:rsidR="00527CDE" w:rsidRPr="000A0E85" w:rsidRDefault="00527CDE" w:rsidP="001E087D">
            <w:pPr>
              <w:pStyle w:val="19"/>
              <w:numPr>
                <w:ilvl w:val="0"/>
                <w:numId w:val="24"/>
              </w:numPr>
              <w:tabs>
                <w:tab w:val="left" w:pos="293"/>
              </w:tabs>
              <w:spacing w:line="20" w:lineRule="atLeast"/>
              <w:ind w:left="151" w:firstLine="0"/>
            </w:pPr>
            <w:r w:rsidRPr="000A0E85">
              <w:t xml:space="preserve">воспринимают на слух и понимают основное содержание </w:t>
            </w:r>
            <w:proofErr w:type="spellStart"/>
            <w:r w:rsidRPr="000A0E85">
              <w:t>аудиотекстов</w:t>
            </w:r>
            <w:proofErr w:type="spellEnd"/>
            <w:r w:rsidRPr="000A0E85">
              <w:t>;</w:t>
            </w:r>
          </w:p>
          <w:p w:rsidR="00527CDE" w:rsidRPr="000A0E85" w:rsidRDefault="00527CDE" w:rsidP="001E087D">
            <w:pPr>
              <w:pStyle w:val="19"/>
              <w:numPr>
                <w:ilvl w:val="0"/>
                <w:numId w:val="24"/>
              </w:numPr>
              <w:tabs>
                <w:tab w:val="left" w:pos="293"/>
              </w:tabs>
              <w:spacing w:line="20" w:lineRule="atLeast"/>
              <w:ind w:left="151" w:firstLine="0"/>
            </w:pPr>
            <w:r w:rsidRPr="000A0E85">
              <w:t>по репликам прогнозируют содержание текста;</w:t>
            </w:r>
          </w:p>
          <w:p w:rsidR="00527CDE" w:rsidRPr="000A0E85" w:rsidRDefault="00527CDE" w:rsidP="001E087D">
            <w:pPr>
              <w:pStyle w:val="19"/>
              <w:numPr>
                <w:ilvl w:val="0"/>
                <w:numId w:val="24"/>
              </w:numPr>
              <w:tabs>
                <w:tab w:val="left" w:pos="293"/>
              </w:tabs>
              <w:spacing w:line="20" w:lineRule="atLeast"/>
              <w:ind w:left="151" w:firstLine="0"/>
            </w:pPr>
            <w:r w:rsidRPr="000A0E85">
              <w:t>читают аутентичные тексты разных жанров и стилей (статьи, диалоги, рассказы) с разной глубиной понимания;</w:t>
            </w:r>
          </w:p>
          <w:p w:rsidR="00527CDE" w:rsidRPr="000A0E85" w:rsidRDefault="00527CDE" w:rsidP="001E087D">
            <w:pPr>
              <w:pStyle w:val="19"/>
              <w:numPr>
                <w:ilvl w:val="0"/>
                <w:numId w:val="24"/>
              </w:numPr>
              <w:tabs>
                <w:tab w:val="left" w:pos="293"/>
              </w:tabs>
              <w:spacing w:line="20" w:lineRule="atLeast"/>
              <w:ind w:left="151" w:firstLine="0"/>
            </w:pPr>
            <w:r w:rsidRPr="000A0E85">
              <w:t>оценивают прочитанную информацию, обобщают и выражают своё мнение;</w:t>
            </w:r>
          </w:p>
          <w:p w:rsidR="00527CDE" w:rsidRPr="000A0E85" w:rsidRDefault="00527CDE" w:rsidP="001E087D">
            <w:pPr>
              <w:pStyle w:val="19"/>
              <w:numPr>
                <w:ilvl w:val="0"/>
                <w:numId w:val="24"/>
              </w:numPr>
              <w:tabs>
                <w:tab w:val="left" w:pos="293"/>
              </w:tabs>
              <w:spacing w:line="20" w:lineRule="atLeast"/>
              <w:ind w:left="151" w:firstLine="0"/>
            </w:pPr>
            <w:r w:rsidRPr="000A0E85">
              <w:lastRenderedPageBreak/>
              <w:t>составляют план, тезисы устного/письменного сообщения;</w:t>
            </w:r>
          </w:p>
          <w:p w:rsidR="00527CDE" w:rsidRPr="000A0E85" w:rsidRDefault="00527CDE" w:rsidP="001E087D">
            <w:pPr>
              <w:pStyle w:val="19"/>
              <w:numPr>
                <w:ilvl w:val="0"/>
                <w:numId w:val="24"/>
              </w:numPr>
              <w:tabs>
                <w:tab w:val="left" w:pos="293"/>
              </w:tabs>
              <w:spacing w:line="20" w:lineRule="atLeast"/>
              <w:ind w:left="151" w:firstLine="0"/>
            </w:pPr>
            <w:r w:rsidRPr="000A0E85">
              <w:t>пишут эссе о проблемах утилизации и переработки отходов;</w:t>
            </w:r>
          </w:p>
          <w:p w:rsidR="00527CDE" w:rsidRPr="000A0E85" w:rsidRDefault="00527CDE" w:rsidP="001E087D">
            <w:pPr>
              <w:pStyle w:val="19"/>
              <w:numPr>
                <w:ilvl w:val="0"/>
                <w:numId w:val="24"/>
              </w:numPr>
              <w:tabs>
                <w:tab w:val="left" w:pos="293"/>
              </w:tabs>
              <w:spacing w:line="20" w:lineRule="atLeast"/>
              <w:ind w:left="151" w:firstLine="0"/>
            </w:pPr>
            <w:r w:rsidRPr="000A0E85">
              <w:t>распознают и употребляют в речи изученные лексические единицы и грамматические конструкции;</w:t>
            </w:r>
          </w:p>
          <w:p w:rsidR="00527CDE" w:rsidRPr="000A0E85" w:rsidRDefault="00527CDE" w:rsidP="001E087D">
            <w:pPr>
              <w:pStyle w:val="19"/>
              <w:numPr>
                <w:ilvl w:val="0"/>
                <w:numId w:val="24"/>
              </w:numPr>
              <w:tabs>
                <w:tab w:val="left" w:pos="293"/>
              </w:tabs>
              <w:spacing w:line="20" w:lineRule="atLeast"/>
              <w:ind w:left="151" w:firstLine="0"/>
              <w:rPr>
                <w:lang w:val="en-US"/>
              </w:rPr>
            </w:pPr>
            <w:r w:rsidRPr="000A0E85">
              <w:t>изучают</w:t>
            </w:r>
            <w:r w:rsidRPr="000A0E85">
              <w:rPr>
                <w:lang w:val="en-US"/>
              </w:rPr>
              <w:t xml:space="preserve"> </w:t>
            </w:r>
            <w:r w:rsidRPr="000A0E85">
              <w:rPr>
                <w:i/>
                <w:lang w:val="en-US"/>
              </w:rPr>
              <w:t>Infinitive/-</w:t>
            </w:r>
            <w:proofErr w:type="spellStart"/>
            <w:r w:rsidRPr="000A0E85">
              <w:rPr>
                <w:i/>
                <w:lang w:val="en-US"/>
              </w:rPr>
              <w:t>ing</w:t>
            </w:r>
            <w:proofErr w:type="spellEnd"/>
            <w:r w:rsidRPr="000A0E85">
              <w:rPr>
                <w:i/>
                <w:lang w:val="en-US"/>
              </w:rPr>
              <w:t xml:space="preserve"> forms</w:t>
            </w:r>
            <w:r w:rsidRPr="000A0E85">
              <w:rPr>
                <w:lang w:val="en-US"/>
              </w:rPr>
              <w:t xml:space="preserve">; </w:t>
            </w:r>
            <w:r w:rsidRPr="000A0E85">
              <w:rPr>
                <w:i/>
                <w:lang w:val="en-US"/>
              </w:rPr>
              <w:t>used to/</w:t>
            </w:r>
            <w:proofErr w:type="spellStart"/>
            <w:r w:rsidRPr="000A0E85">
              <w:rPr>
                <w:i/>
                <w:lang w:val="en-US"/>
              </w:rPr>
              <w:t>be</w:t>
            </w:r>
            <w:proofErr w:type="spellEnd"/>
            <w:r w:rsidRPr="000A0E85">
              <w:rPr>
                <w:i/>
                <w:lang w:val="en-US"/>
              </w:rPr>
              <w:t xml:space="preserve">/get used to; </w:t>
            </w:r>
            <w:r w:rsidRPr="000A0E85">
              <w:t>сложные</w:t>
            </w:r>
            <w:r w:rsidRPr="000A0E85">
              <w:rPr>
                <w:lang w:val="en-US"/>
              </w:rPr>
              <w:t xml:space="preserve"> </w:t>
            </w:r>
            <w:r w:rsidRPr="000A0E85">
              <w:t>союзы</w:t>
            </w:r>
            <w:r w:rsidRPr="000A0E85">
              <w:rPr>
                <w:lang w:val="en-US"/>
              </w:rPr>
              <w:t xml:space="preserve"> </w:t>
            </w:r>
            <w:r w:rsidRPr="000A0E85">
              <w:rPr>
                <w:i/>
                <w:lang w:val="en-US"/>
              </w:rPr>
              <w:t>both … and, either … or, neither … nor</w:t>
            </w:r>
            <w:r w:rsidRPr="000A0E85">
              <w:rPr>
                <w:lang w:val="en-US"/>
              </w:rPr>
              <w:t xml:space="preserve"> </w:t>
            </w:r>
            <w:r w:rsidRPr="000A0E85">
              <w:t>и</w:t>
            </w:r>
            <w:r w:rsidRPr="000A0E85">
              <w:rPr>
                <w:lang w:val="en-US"/>
              </w:rPr>
              <w:t xml:space="preserve"> </w:t>
            </w:r>
            <w:r w:rsidRPr="000A0E85">
              <w:t>практикуются</w:t>
            </w:r>
            <w:r w:rsidRPr="000A0E85">
              <w:rPr>
                <w:lang w:val="en-US"/>
              </w:rPr>
              <w:t xml:space="preserve"> </w:t>
            </w:r>
            <w:r w:rsidRPr="000A0E85">
              <w:t>в</w:t>
            </w:r>
            <w:r w:rsidRPr="000A0E85">
              <w:rPr>
                <w:lang w:val="en-US"/>
              </w:rPr>
              <w:t xml:space="preserve"> </w:t>
            </w:r>
            <w:r w:rsidRPr="000A0E85">
              <w:t>их</w:t>
            </w:r>
            <w:r w:rsidRPr="000A0E85">
              <w:rPr>
                <w:lang w:val="en-US"/>
              </w:rPr>
              <w:t xml:space="preserve"> </w:t>
            </w:r>
            <w:r w:rsidRPr="000A0E85">
              <w:t>правильном</w:t>
            </w:r>
            <w:r w:rsidRPr="000A0E85">
              <w:rPr>
                <w:lang w:val="en-US"/>
              </w:rPr>
              <w:t xml:space="preserve"> </w:t>
            </w:r>
            <w:r w:rsidRPr="000A0E85">
              <w:t>употреблении</w:t>
            </w:r>
            <w:r w:rsidRPr="000A0E85">
              <w:rPr>
                <w:lang w:val="en-US"/>
              </w:rPr>
              <w:t xml:space="preserve"> </w:t>
            </w:r>
            <w:r w:rsidRPr="000A0E85">
              <w:t>в</w:t>
            </w:r>
            <w:r w:rsidRPr="000A0E85">
              <w:rPr>
                <w:lang w:val="en-US"/>
              </w:rPr>
              <w:t xml:space="preserve"> </w:t>
            </w:r>
            <w:r w:rsidRPr="000A0E85">
              <w:t>речи</w:t>
            </w:r>
            <w:r w:rsidRPr="000A0E85">
              <w:rPr>
                <w:lang w:val="en-US"/>
              </w:rPr>
              <w:t>;</w:t>
            </w:r>
          </w:p>
          <w:p w:rsidR="00527CDE" w:rsidRPr="000A0E85" w:rsidRDefault="00527CDE" w:rsidP="001E087D">
            <w:pPr>
              <w:pStyle w:val="19"/>
              <w:numPr>
                <w:ilvl w:val="0"/>
                <w:numId w:val="24"/>
              </w:numPr>
              <w:tabs>
                <w:tab w:val="left" w:pos="293"/>
              </w:tabs>
              <w:spacing w:line="20" w:lineRule="atLeast"/>
              <w:ind w:left="151" w:firstLine="0"/>
            </w:pPr>
            <w:r w:rsidRPr="000A0E85">
              <w:t xml:space="preserve">изучают способы словообразования имени существительного, глагола и практикуются в их правильном употреблении в речи </w:t>
            </w:r>
          </w:p>
        </w:tc>
      </w:tr>
      <w:tr w:rsidR="00527CDE" w:rsidRPr="000A0E85" w:rsidTr="00527CDE">
        <w:trPr>
          <w:trHeight w:val="7866"/>
        </w:trPr>
        <w:tc>
          <w:tcPr>
            <w:tcW w:w="2382" w:type="dxa"/>
            <w:tcBorders>
              <w:top w:val="single" w:sz="4" w:space="0" w:color="000001"/>
              <w:left w:val="single" w:sz="4" w:space="0" w:color="000001"/>
              <w:bottom w:val="single" w:sz="4" w:space="0" w:color="000001"/>
              <w:right w:val="nil"/>
            </w:tcBorders>
          </w:tcPr>
          <w:p w:rsidR="00527CDE" w:rsidRPr="000A0E85" w:rsidRDefault="00527CDE" w:rsidP="00527CD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0" w:lineRule="atLeast"/>
              <w:rPr>
                <w:rFonts w:ascii="Times New Roman" w:eastAsia="Times New Roman" w:hAnsi="Times New Roman"/>
                <w:sz w:val="24"/>
                <w:szCs w:val="24"/>
              </w:rPr>
            </w:pPr>
            <w:r w:rsidRPr="000A0E85">
              <w:rPr>
                <w:rFonts w:ascii="Times New Roman" w:eastAsia="Times New Roman" w:hAnsi="Times New Roman"/>
                <w:b/>
                <w:sz w:val="24"/>
                <w:szCs w:val="24"/>
              </w:rPr>
              <w:lastRenderedPageBreak/>
              <w:t>Средства массовой информации и коммуникации (пресса, телевидение, радио, Интернет) (10 ч).</w:t>
            </w:r>
          </w:p>
          <w:p w:rsidR="00527CDE" w:rsidRPr="000A0E85" w:rsidRDefault="00527CDE" w:rsidP="00527CD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0" w:lineRule="atLeast"/>
              <w:rPr>
                <w:rFonts w:ascii="Times New Roman" w:eastAsia="Times New Roman" w:hAnsi="Times New Roman"/>
                <w:sz w:val="24"/>
                <w:szCs w:val="24"/>
              </w:rPr>
            </w:pPr>
          </w:p>
          <w:p w:rsidR="00527CDE" w:rsidRPr="000A0E85" w:rsidRDefault="00527CDE" w:rsidP="00527CD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0" w:lineRule="atLeast"/>
              <w:rPr>
                <w:rFonts w:ascii="Times New Roman" w:eastAsia="Times New Roman" w:hAnsi="Times New Roman"/>
                <w:sz w:val="24"/>
                <w:szCs w:val="24"/>
              </w:rPr>
            </w:pPr>
          </w:p>
        </w:tc>
        <w:tc>
          <w:tcPr>
            <w:tcW w:w="2742" w:type="dxa"/>
            <w:tcBorders>
              <w:top w:val="single" w:sz="4" w:space="0" w:color="000001"/>
              <w:left w:val="single" w:sz="4" w:space="0" w:color="000001"/>
              <w:bottom w:val="single" w:sz="4" w:space="0" w:color="000001"/>
              <w:right w:val="nil"/>
            </w:tcBorders>
            <w:hideMark/>
          </w:tcPr>
          <w:p w:rsidR="00527CDE" w:rsidRPr="000A0E85" w:rsidRDefault="00527CDE" w:rsidP="00527CDE">
            <w:pPr>
              <w:pStyle w:val="19"/>
              <w:spacing w:line="20" w:lineRule="atLeast"/>
              <w:ind w:left="0"/>
              <w:rPr>
                <w:lang w:val="en-US"/>
              </w:rPr>
            </w:pPr>
            <w:r w:rsidRPr="000A0E85">
              <w:rPr>
                <w:lang w:val="en-US"/>
              </w:rPr>
              <w:t xml:space="preserve">Reading and vocabulary (1 </w:t>
            </w:r>
            <w:r w:rsidRPr="000A0E85">
              <w:t>ч</w:t>
            </w:r>
            <w:r w:rsidRPr="000A0E85">
              <w:rPr>
                <w:lang w:val="en-US"/>
              </w:rPr>
              <w:t xml:space="preserve">), Vocabulary and speaking (1 </w:t>
            </w:r>
            <w:r w:rsidRPr="000A0E85">
              <w:t>ч</w:t>
            </w:r>
            <w:r w:rsidRPr="000A0E85">
              <w:rPr>
                <w:lang w:val="en-US"/>
              </w:rPr>
              <w:t xml:space="preserve">), Writing skills (1 </w:t>
            </w:r>
            <w:r w:rsidRPr="000A0E85">
              <w:t>ч</w:t>
            </w:r>
            <w:r w:rsidRPr="000A0E85">
              <w:rPr>
                <w:lang w:val="en-US"/>
              </w:rPr>
              <w:t xml:space="preserve">), Across the curriculum (1 </w:t>
            </w:r>
            <w:r w:rsidRPr="000A0E85">
              <w:t>ч</w:t>
            </w:r>
            <w:r w:rsidRPr="000A0E85">
              <w:rPr>
                <w:lang w:val="en-US"/>
              </w:rPr>
              <w:t xml:space="preserve">) (Module 7); Home-reading lessons (2 </w:t>
            </w:r>
            <w:r w:rsidRPr="000A0E85">
              <w:t>ч</w:t>
            </w:r>
            <w:r w:rsidRPr="000A0E85">
              <w:rPr>
                <w:lang w:val="en-US"/>
              </w:rPr>
              <w:t xml:space="preserve">); Project-classes (2 </w:t>
            </w:r>
            <w:r w:rsidRPr="000A0E85">
              <w:t>ч</w:t>
            </w:r>
            <w:r w:rsidRPr="000A0E85">
              <w:rPr>
                <w:lang w:val="en-US"/>
              </w:rPr>
              <w:t xml:space="preserve">); Online classes (2 </w:t>
            </w:r>
            <w:r w:rsidRPr="000A0E85">
              <w:t>ч</w:t>
            </w:r>
            <w:r w:rsidRPr="000A0E85">
              <w:rPr>
                <w:lang w:val="en-US"/>
              </w:rPr>
              <w:t>)</w:t>
            </w:r>
          </w:p>
        </w:tc>
        <w:tc>
          <w:tcPr>
            <w:tcW w:w="5225" w:type="dxa"/>
            <w:tcBorders>
              <w:top w:val="single" w:sz="4" w:space="0" w:color="000001"/>
              <w:left w:val="single" w:sz="4" w:space="0" w:color="000001"/>
              <w:bottom w:val="single" w:sz="4" w:space="0" w:color="000001"/>
              <w:right w:val="single" w:sz="4" w:space="0" w:color="000001"/>
            </w:tcBorders>
            <w:hideMark/>
          </w:tcPr>
          <w:p w:rsidR="00527CDE" w:rsidRPr="000A0E85" w:rsidRDefault="00527CDE" w:rsidP="001E087D">
            <w:pPr>
              <w:pStyle w:val="19"/>
              <w:numPr>
                <w:ilvl w:val="0"/>
                <w:numId w:val="24"/>
              </w:numPr>
              <w:tabs>
                <w:tab w:val="left" w:pos="293"/>
              </w:tabs>
              <w:spacing w:line="20" w:lineRule="atLeast"/>
              <w:ind w:left="151" w:firstLine="0"/>
            </w:pPr>
            <w:r w:rsidRPr="000A0E85">
              <w:t>расспрашивают собеседника и отвечают на его вопросы, высказывают свою точку зрения о любимых электронных приборах;</w:t>
            </w:r>
          </w:p>
          <w:p w:rsidR="00527CDE" w:rsidRPr="000A0E85" w:rsidRDefault="00527CDE" w:rsidP="001E087D">
            <w:pPr>
              <w:pStyle w:val="19"/>
              <w:numPr>
                <w:ilvl w:val="0"/>
                <w:numId w:val="24"/>
              </w:numPr>
              <w:tabs>
                <w:tab w:val="left" w:pos="293"/>
              </w:tabs>
              <w:spacing w:line="20" w:lineRule="atLeast"/>
              <w:ind w:left="151" w:firstLine="0"/>
            </w:pPr>
            <w:r w:rsidRPr="000A0E85">
              <w:t>обсуждают проблемные вопросы и предлагают свои способы их решения;</w:t>
            </w:r>
          </w:p>
          <w:p w:rsidR="00527CDE" w:rsidRPr="000A0E85" w:rsidRDefault="00527CDE" w:rsidP="001E087D">
            <w:pPr>
              <w:pStyle w:val="19"/>
              <w:numPr>
                <w:ilvl w:val="0"/>
                <w:numId w:val="24"/>
              </w:numPr>
              <w:tabs>
                <w:tab w:val="left" w:pos="293"/>
              </w:tabs>
              <w:spacing w:line="20" w:lineRule="atLeast"/>
              <w:ind w:left="151" w:firstLine="0"/>
            </w:pPr>
            <w:r w:rsidRPr="000A0E85">
              <w:t>воспринимают на слух и полностью понимают речь учителя, одноклассников;</w:t>
            </w:r>
          </w:p>
          <w:p w:rsidR="00527CDE" w:rsidRPr="000A0E85" w:rsidRDefault="00527CDE" w:rsidP="001E087D">
            <w:pPr>
              <w:pStyle w:val="19"/>
              <w:numPr>
                <w:ilvl w:val="0"/>
                <w:numId w:val="24"/>
              </w:numPr>
              <w:tabs>
                <w:tab w:val="left" w:pos="293"/>
              </w:tabs>
              <w:spacing w:line="20" w:lineRule="atLeast"/>
              <w:ind w:left="151" w:firstLine="0"/>
            </w:pPr>
            <w:r w:rsidRPr="000A0E85">
              <w:t xml:space="preserve">воспринимают на слух и выборочно понимают </w:t>
            </w:r>
            <w:proofErr w:type="spellStart"/>
            <w:r w:rsidRPr="000A0E85">
              <w:t>аудиотексты</w:t>
            </w:r>
            <w:proofErr w:type="spellEnd"/>
            <w:r w:rsidRPr="000A0E85">
              <w:t>, выделяя нужную информацию;</w:t>
            </w:r>
          </w:p>
          <w:p w:rsidR="00527CDE" w:rsidRPr="000A0E85" w:rsidRDefault="00527CDE" w:rsidP="001E087D">
            <w:pPr>
              <w:pStyle w:val="19"/>
              <w:numPr>
                <w:ilvl w:val="0"/>
                <w:numId w:val="24"/>
              </w:numPr>
              <w:tabs>
                <w:tab w:val="left" w:pos="293"/>
              </w:tabs>
              <w:spacing w:line="20" w:lineRule="atLeast"/>
              <w:ind w:left="151" w:firstLine="0"/>
            </w:pPr>
            <w:r w:rsidRPr="000A0E85">
              <w:t xml:space="preserve">воспринимают на слух и понимают основное содержание </w:t>
            </w:r>
            <w:proofErr w:type="spellStart"/>
            <w:r w:rsidRPr="000A0E85">
              <w:t>аудиотекстов</w:t>
            </w:r>
            <w:proofErr w:type="spellEnd"/>
            <w:r w:rsidRPr="000A0E85">
              <w:t>;</w:t>
            </w:r>
          </w:p>
          <w:p w:rsidR="00527CDE" w:rsidRPr="000A0E85" w:rsidRDefault="00527CDE" w:rsidP="001E087D">
            <w:pPr>
              <w:pStyle w:val="19"/>
              <w:numPr>
                <w:ilvl w:val="0"/>
                <w:numId w:val="24"/>
              </w:numPr>
              <w:tabs>
                <w:tab w:val="left" w:pos="293"/>
              </w:tabs>
              <w:spacing w:line="20" w:lineRule="atLeast"/>
              <w:ind w:left="151" w:firstLine="0"/>
            </w:pPr>
            <w:r w:rsidRPr="000A0E85">
              <w:t>читают аутентичные тексты разных жанров и стилей (статьи, диалоги, рассказы) с разной глубиной понимания;</w:t>
            </w:r>
          </w:p>
          <w:p w:rsidR="00527CDE" w:rsidRPr="000A0E85" w:rsidRDefault="00527CDE" w:rsidP="001E087D">
            <w:pPr>
              <w:pStyle w:val="19"/>
              <w:numPr>
                <w:ilvl w:val="0"/>
                <w:numId w:val="24"/>
              </w:numPr>
              <w:tabs>
                <w:tab w:val="left" w:pos="293"/>
              </w:tabs>
              <w:spacing w:line="20" w:lineRule="atLeast"/>
              <w:ind w:left="151" w:firstLine="0"/>
            </w:pPr>
            <w:r w:rsidRPr="000A0E85">
              <w:t>оценивают прочитанную информацию, обобщают и выражают своё мнение;</w:t>
            </w:r>
          </w:p>
          <w:p w:rsidR="00527CDE" w:rsidRPr="000A0E85" w:rsidRDefault="00527CDE" w:rsidP="001E087D">
            <w:pPr>
              <w:pStyle w:val="19"/>
              <w:numPr>
                <w:ilvl w:val="0"/>
                <w:numId w:val="24"/>
              </w:numPr>
              <w:tabs>
                <w:tab w:val="left" w:pos="293"/>
              </w:tabs>
              <w:spacing w:line="20" w:lineRule="atLeast"/>
              <w:ind w:left="151" w:firstLine="0"/>
            </w:pPr>
            <w:r w:rsidRPr="000A0E85">
              <w:t>составляют план, тезисы устного/письменного сообщения;</w:t>
            </w:r>
          </w:p>
          <w:p w:rsidR="00527CDE" w:rsidRPr="000A0E85" w:rsidRDefault="00527CDE" w:rsidP="001E087D">
            <w:pPr>
              <w:pStyle w:val="19"/>
              <w:numPr>
                <w:ilvl w:val="0"/>
                <w:numId w:val="24"/>
              </w:numPr>
              <w:tabs>
                <w:tab w:val="left" w:pos="293"/>
              </w:tabs>
              <w:spacing w:line="20" w:lineRule="atLeast"/>
              <w:ind w:left="151" w:firstLine="0"/>
            </w:pPr>
            <w:r w:rsidRPr="000A0E85">
              <w:t>описывают результаты исследования/опроса;</w:t>
            </w:r>
          </w:p>
          <w:p w:rsidR="00527CDE" w:rsidRPr="000A0E85" w:rsidRDefault="00527CDE" w:rsidP="001E087D">
            <w:pPr>
              <w:pStyle w:val="19"/>
              <w:numPr>
                <w:ilvl w:val="0"/>
                <w:numId w:val="24"/>
              </w:numPr>
              <w:tabs>
                <w:tab w:val="left" w:pos="293"/>
              </w:tabs>
              <w:spacing w:line="20" w:lineRule="atLeast"/>
              <w:ind w:left="151" w:firstLine="0"/>
            </w:pPr>
            <w:r w:rsidRPr="000A0E85">
              <w:t>распознают и употребляют в речи изученные лексические единицы и грамматические конструкции;</w:t>
            </w:r>
          </w:p>
          <w:p w:rsidR="00527CDE" w:rsidRPr="000A0E85" w:rsidRDefault="00527CDE" w:rsidP="001E087D">
            <w:pPr>
              <w:pStyle w:val="19"/>
              <w:numPr>
                <w:ilvl w:val="0"/>
                <w:numId w:val="24"/>
              </w:numPr>
              <w:tabs>
                <w:tab w:val="left" w:pos="293"/>
              </w:tabs>
              <w:spacing w:line="20" w:lineRule="atLeast"/>
              <w:ind w:left="151" w:firstLine="0"/>
            </w:pPr>
            <w:r w:rsidRPr="000A0E85">
              <w:t>изучают модальные глаголы, слова-связки, сложные существительные и практикуются в их правильном употреблении в речи.</w:t>
            </w:r>
          </w:p>
        </w:tc>
      </w:tr>
      <w:tr w:rsidR="00527CDE" w:rsidRPr="000A0E85" w:rsidTr="00527CDE">
        <w:trPr>
          <w:trHeight w:val="8284"/>
        </w:trPr>
        <w:tc>
          <w:tcPr>
            <w:tcW w:w="2382" w:type="dxa"/>
            <w:tcBorders>
              <w:top w:val="single" w:sz="4" w:space="0" w:color="000001"/>
              <w:left w:val="single" w:sz="4" w:space="0" w:color="000001"/>
              <w:bottom w:val="single" w:sz="4" w:space="0" w:color="000001"/>
              <w:right w:val="nil"/>
            </w:tcBorders>
          </w:tcPr>
          <w:p w:rsidR="00527CDE" w:rsidRPr="000A0E85" w:rsidRDefault="00527CDE" w:rsidP="00527CD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0" w:lineRule="atLeast"/>
              <w:rPr>
                <w:rFonts w:ascii="Times New Roman" w:eastAsia="Times New Roman" w:hAnsi="Times New Roman"/>
                <w:sz w:val="24"/>
                <w:szCs w:val="24"/>
              </w:rPr>
            </w:pPr>
            <w:r w:rsidRPr="000A0E85">
              <w:rPr>
                <w:rFonts w:ascii="Times New Roman" w:eastAsia="Times New Roman" w:hAnsi="Times New Roman"/>
                <w:b/>
                <w:sz w:val="24"/>
                <w:szCs w:val="24"/>
              </w:rPr>
              <w:lastRenderedPageBreak/>
              <w:t>Страна/страны изучаемого языка и родная страна, их географическое положение, столицы и крупные города, регионы, достопримечательности, культурные особенности (национальные праздники, знаменательные даты, традиции, обычаи), страницы истории, выдающиеся люди, их вклад в науку и мировую культуру (20 ч).</w:t>
            </w:r>
          </w:p>
          <w:p w:rsidR="00527CDE" w:rsidRPr="000A0E85" w:rsidRDefault="00527CDE" w:rsidP="00527CD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0" w:lineRule="atLeast"/>
              <w:rPr>
                <w:rFonts w:ascii="Times New Roman" w:eastAsia="Times New Roman" w:hAnsi="Times New Roman"/>
                <w:sz w:val="24"/>
                <w:szCs w:val="24"/>
              </w:rPr>
            </w:pPr>
          </w:p>
          <w:p w:rsidR="00527CDE" w:rsidRPr="000A0E85" w:rsidRDefault="00527CDE" w:rsidP="00527CD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0" w:lineRule="atLeast"/>
              <w:rPr>
                <w:rFonts w:ascii="Times New Roman" w:eastAsia="Times New Roman" w:hAnsi="Times New Roman"/>
                <w:sz w:val="24"/>
                <w:szCs w:val="24"/>
              </w:rPr>
            </w:pPr>
          </w:p>
        </w:tc>
        <w:tc>
          <w:tcPr>
            <w:tcW w:w="2742" w:type="dxa"/>
            <w:tcBorders>
              <w:top w:val="single" w:sz="4" w:space="0" w:color="000001"/>
              <w:left w:val="single" w:sz="4" w:space="0" w:color="000001"/>
              <w:bottom w:val="single" w:sz="4" w:space="0" w:color="000001"/>
              <w:right w:val="nil"/>
            </w:tcBorders>
            <w:hideMark/>
          </w:tcPr>
          <w:p w:rsidR="00527CDE" w:rsidRPr="000A0E85" w:rsidRDefault="00527CDE" w:rsidP="00527CDE">
            <w:pPr>
              <w:pStyle w:val="19"/>
              <w:spacing w:line="20" w:lineRule="atLeast"/>
              <w:ind w:left="0"/>
              <w:rPr>
                <w:lang w:val="en-US"/>
              </w:rPr>
            </w:pPr>
            <w:r w:rsidRPr="000A0E85">
              <w:rPr>
                <w:lang w:val="en-US"/>
              </w:rPr>
              <w:t xml:space="preserve">Culture corner 1 (1 ч), </w:t>
            </w:r>
            <w:proofErr w:type="spellStart"/>
            <w:r w:rsidRPr="000A0E85">
              <w:rPr>
                <w:lang w:val="en-US"/>
              </w:rPr>
              <w:t>Socialising</w:t>
            </w:r>
            <w:proofErr w:type="spellEnd"/>
            <w:r w:rsidRPr="000A0E85">
              <w:rPr>
                <w:lang w:val="en-US"/>
              </w:rPr>
              <w:t xml:space="preserve"> (Sp on R) (1 ч) (Module 1); Culture corner 2 (1 ч), Food and shopping (Sp on R) (1 ч) (Module 2); Culture corner 3 (1 ч), Great minds (Sp on R) (1 ч) (Module 3); Grammar in use (1 ч), Culture corner 4 (1 ч), Special interests (Sp on R) (1 ч) (Module 4); Culture corner 5 (1 ч), Natural world (Sp on R) (1 ч) (Module 5); Culture corner 6 (1 ч), Cultural exchange (Sp on R) (1 ч) (Module 6); Culture corner 7 (1 ч), Education (Sp on R) (1 ч) (Module 7); Culture corner 8 (1 ч), Pastimes (Sp on R) (1 ч) (Module 8); Home-reading lesson (1 </w:t>
            </w:r>
            <w:r w:rsidRPr="000A0E85">
              <w:t>ч</w:t>
            </w:r>
            <w:r w:rsidRPr="000A0E85">
              <w:rPr>
                <w:lang w:val="en-US"/>
              </w:rPr>
              <w:t xml:space="preserve">); Project-classes (2 </w:t>
            </w:r>
            <w:r w:rsidRPr="000A0E85">
              <w:t>ч</w:t>
            </w:r>
            <w:r w:rsidRPr="000A0E85">
              <w:rPr>
                <w:lang w:val="en-US"/>
              </w:rPr>
              <w:t>)</w:t>
            </w:r>
          </w:p>
        </w:tc>
        <w:tc>
          <w:tcPr>
            <w:tcW w:w="5225" w:type="dxa"/>
            <w:tcBorders>
              <w:top w:val="single" w:sz="4" w:space="0" w:color="000001"/>
              <w:left w:val="single" w:sz="4" w:space="0" w:color="000001"/>
              <w:bottom w:val="single" w:sz="4" w:space="0" w:color="000001"/>
              <w:right w:val="single" w:sz="4" w:space="0" w:color="000001"/>
            </w:tcBorders>
            <w:hideMark/>
          </w:tcPr>
          <w:p w:rsidR="00527CDE" w:rsidRPr="000A0E85" w:rsidRDefault="00527CDE" w:rsidP="001E087D">
            <w:pPr>
              <w:pStyle w:val="19"/>
              <w:numPr>
                <w:ilvl w:val="0"/>
                <w:numId w:val="24"/>
              </w:numPr>
              <w:tabs>
                <w:tab w:val="left" w:pos="293"/>
              </w:tabs>
              <w:spacing w:line="20" w:lineRule="atLeast"/>
              <w:ind w:left="151" w:firstLine="0"/>
            </w:pPr>
            <w:r w:rsidRPr="000A0E85">
              <w:t xml:space="preserve">воспринимают на слух и выборочно понимают </w:t>
            </w:r>
            <w:proofErr w:type="spellStart"/>
            <w:r w:rsidRPr="000A0E85">
              <w:t>аудиотексты</w:t>
            </w:r>
            <w:proofErr w:type="spellEnd"/>
            <w:r w:rsidRPr="000A0E85">
              <w:t>, относящиеся к разным коммуникативным типам речи;</w:t>
            </w:r>
          </w:p>
          <w:p w:rsidR="00527CDE" w:rsidRPr="000A0E85" w:rsidRDefault="00527CDE" w:rsidP="001E087D">
            <w:pPr>
              <w:pStyle w:val="19"/>
              <w:numPr>
                <w:ilvl w:val="0"/>
                <w:numId w:val="24"/>
              </w:numPr>
              <w:tabs>
                <w:tab w:val="left" w:pos="293"/>
              </w:tabs>
              <w:spacing w:line="20" w:lineRule="atLeast"/>
              <w:ind w:left="151" w:firstLine="0"/>
            </w:pPr>
            <w:r w:rsidRPr="000A0E85">
              <w:t>расспрашивают собеседника и отвечают на его вопросы, запрашивают нужную информацию;</w:t>
            </w:r>
          </w:p>
          <w:p w:rsidR="00527CDE" w:rsidRPr="000A0E85" w:rsidRDefault="00527CDE" w:rsidP="001E087D">
            <w:pPr>
              <w:pStyle w:val="19"/>
              <w:numPr>
                <w:ilvl w:val="0"/>
                <w:numId w:val="24"/>
              </w:numPr>
              <w:tabs>
                <w:tab w:val="left" w:pos="293"/>
              </w:tabs>
              <w:spacing w:line="20" w:lineRule="atLeast"/>
              <w:ind w:left="151" w:firstLine="0"/>
            </w:pPr>
            <w:r w:rsidRPr="000A0E85">
              <w:t>описывают тематические картинки;</w:t>
            </w:r>
          </w:p>
          <w:p w:rsidR="00527CDE" w:rsidRPr="000A0E85" w:rsidRDefault="00527CDE" w:rsidP="001E087D">
            <w:pPr>
              <w:pStyle w:val="19"/>
              <w:numPr>
                <w:ilvl w:val="0"/>
                <w:numId w:val="24"/>
              </w:numPr>
              <w:tabs>
                <w:tab w:val="left" w:pos="293"/>
              </w:tabs>
              <w:spacing w:line="20" w:lineRule="atLeast"/>
              <w:ind w:left="151" w:firstLine="0"/>
            </w:pPr>
            <w:r w:rsidRPr="000A0E85">
              <w:t>представляют монологическое высказывание о реалиях своей страны и стран изучаемого языка;</w:t>
            </w:r>
          </w:p>
          <w:p w:rsidR="00527CDE" w:rsidRPr="000A0E85" w:rsidRDefault="00527CDE" w:rsidP="001E087D">
            <w:pPr>
              <w:pStyle w:val="19"/>
              <w:numPr>
                <w:ilvl w:val="0"/>
                <w:numId w:val="24"/>
              </w:numPr>
              <w:tabs>
                <w:tab w:val="left" w:pos="293"/>
              </w:tabs>
              <w:spacing w:line="20" w:lineRule="atLeast"/>
              <w:ind w:left="151" w:firstLine="0"/>
            </w:pPr>
            <w:r w:rsidRPr="000A0E85">
              <w:t>читают несложные аутентичные тексты разных жанров и стилей с разной глубиной понимания, оценивают полученную информацию, выражают своё мнение;</w:t>
            </w:r>
          </w:p>
          <w:p w:rsidR="00527CDE" w:rsidRPr="000A0E85" w:rsidRDefault="00527CDE" w:rsidP="001E087D">
            <w:pPr>
              <w:pStyle w:val="19"/>
              <w:numPr>
                <w:ilvl w:val="0"/>
                <w:numId w:val="24"/>
              </w:numPr>
              <w:tabs>
                <w:tab w:val="left" w:pos="293"/>
              </w:tabs>
              <w:spacing w:line="20" w:lineRule="atLeast"/>
              <w:ind w:left="151" w:firstLine="0"/>
            </w:pPr>
            <w:r w:rsidRPr="000A0E85">
              <w:t>узнают об особенностях образа жизни, быта и культуры стран изучаемого языка;</w:t>
            </w:r>
          </w:p>
          <w:p w:rsidR="00527CDE" w:rsidRPr="000A0E85" w:rsidRDefault="00527CDE" w:rsidP="001E087D">
            <w:pPr>
              <w:pStyle w:val="19"/>
              <w:numPr>
                <w:ilvl w:val="0"/>
                <w:numId w:val="24"/>
              </w:numPr>
              <w:tabs>
                <w:tab w:val="left" w:pos="293"/>
              </w:tabs>
              <w:spacing w:line="20" w:lineRule="atLeast"/>
              <w:ind w:left="151" w:firstLine="0"/>
            </w:pPr>
            <w:r w:rsidRPr="000A0E85">
              <w:t>формируют представление о сходстве и различиях в традициях своей страны и стран изучаемого языка;</w:t>
            </w:r>
          </w:p>
          <w:p w:rsidR="00527CDE" w:rsidRPr="000A0E85" w:rsidRDefault="00527CDE" w:rsidP="001E087D">
            <w:pPr>
              <w:pStyle w:val="19"/>
              <w:numPr>
                <w:ilvl w:val="0"/>
                <w:numId w:val="24"/>
              </w:numPr>
              <w:tabs>
                <w:tab w:val="left" w:pos="293"/>
              </w:tabs>
              <w:spacing w:line="20" w:lineRule="atLeast"/>
              <w:ind w:left="151" w:firstLine="0"/>
            </w:pPr>
            <w:r w:rsidRPr="000A0E85">
              <w:t>понимают роль владения иностранным языком в современном мире;</w:t>
            </w:r>
          </w:p>
          <w:p w:rsidR="00527CDE" w:rsidRPr="000A0E85" w:rsidRDefault="00527CDE" w:rsidP="001E087D">
            <w:pPr>
              <w:pStyle w:val="19"/>
              <w:numPr>
                <w:ilvl w:val="0"/>
                <w:numId w:val="24"/>
              </w:numPr>
              <w:tabs>
                <w:tab w:val="left" w:pos="293"/>
              </w:tabs>
              <w:spacing w:line="20" w:lineRule="atLeast"/>
              <w:ind w:left="151" w:firstLine="0"/>
            </w:pPr>
            <w:r w:rsidRPr="000A0E85">
              <w:t>пишут электронные письма по предложенной тематике;</w:t>
            </w:r>
          </w:p>
          <w:p w:rsidR="00527CDE" w:rsidRPr="000A0E85" w:rsidRDefault="00527CDE" w:rsidP="001E087D">
            <w:pPr>
              <w:pStyle w:val="19"/>
              <w:numPr>
                <w:ilvl w:val="0"/>
                <w:numId w:val="24"/>
              </w:numPr>
              <w:tabs>
                <w:tab w:val="left" w:pos="293"/>
              </w:tabs>
              <w:spacing w:line="20" w:lineRule="atLeast"/>
              <w:ind w:left="151" w:firstLine="0"/>
            </w:pPr>
            <w:r w:rsidRPr="000A0E85">
              <w:t xml:space="preserve">выполняют индивидуальные, парные и групповые проекты; </w:t>
            </w:r>
          </w:p>
          <w:p w:rsidR="00527CDE" w:rsidRPr="000A0E85" w:rsidRDefault="00527CDE" w:rsidP="001E087D">
            <w:pPr>
              <w:pStyle w:val="19"/>
              <w:numPr>
                <w:ilvl w:val="0"/>
                <w:numId w:val="24"/>
              </w:numPr>
              <w:tabs>
                <w:tab w:val="left" w:pos="293"/>
              </w:tabs>
              <w:spacing w:line="20" w:lineRule="atLeast"/>
              <w:ind w:left="151" w:firstLine="0"/>
            </w:pPr>
            <w:r w:rsidRPr="000A0E85">
              <w:t>употребляют фоновую лексику и знакомятся с реалиями стран изучаемого языка</w:t>
            </w:r>
          </w:p>
        </w:tc>
      </w:tr>
    </w:tbl>
    <w:p w:rsidR="007A1416" w:rsidRPr="000A0E85" w:rsidRDefault="007A1416" w:rsidP="000A0E85">
      <w:pPr>
        <w:spacing w:after="0" w:line="20" w:lineRule="atLeast"/>
        <w:jc w:val="center"/>
        <w:rPr>
          <w:rFonts w:ascii="Times New Roman" w:hAnsi="Times New Roman"/>
          <w:b/>
          <w:bCs/>
          <w:caps/>
          <w:sz w:val="24"/>
          <w:szCs w:val="24"/>
        </w:rPr>
      </w:pPr>
    </w:p>
    <w:p w:rsidR="007A1416" w:rsidRPr="000A0E85" w:rsidRDefault="007A1416" w:rsidP="000A0E85">
      <w:pPr>
        <w:spacing w:after="0" w:line="20" w:lineRule="atLeast"/>
        <w:jc w:val="center"/>
        <w:rPr>
          <w:rFonts w:ascii="Times New Roman" w:hAnsi="Times New Roman"/>
          <w:b/>
          <w:bCs/>
          <w:caps/>
          <w:sz w:val="24"/>
          <w:szCs w:val="24"/>
        </w:rPr>
      </w:pPr>
    </w:p>
    <w:p w:rsidR="007A1416" w:rsidRPr="000A0E85" w:rsidRDefault="007A1416" w:rsidP="000A0E85">
      <w:pPr>
        <w:spacing w:after="0" w:line="20" w:lineRule="atLeast"/>
        <w:jc w:val="center"/>
        <w:rPr>
          <w:rFonts w:ascii="Times New Roman" w:hAnsi="Times New Roman"/>
          <w:b/>
          <w:bCs/>
          <w:caps/>
          <w:sz w:val="24"/>
          <w:szCs w:val="24"/>
        </w:rPr>
      </w:pPr>
    </w:p>
    <w:p w:rsidR="007A1416" w:rsidRPr="000A0E85" w:rsidRDefault="007A1416" w:rsidP="000A0E85">
      <w:pPr>
        <w:spacing w:after="0" w:line="20" w:lineRule="atLeast"/>
        <w:jc w:val="center"/>
        <w:rPr>
          <w:rFonts w:ascii="Times New Roman" w:hAnsi="Times New Roman"/>
          <w:b/>
          <w:bCs/>
          <w:caps/>
          <w:sz w:val="24"/>
          <w:szCs w:val="24"/>
        </w:rPr>
      </w:pPr>
    </w:p>
    <w:p w:rsidR="007A1416" w:rsidRPr="000A0E85" w:rsidRDefault="007A1416" w:rsidP="000A0E85">
      <w:pPr>
        <w:spacing w:after="0" w:line="20" w:lineRule="atLeast"/>
        <w:jc w:val="center"/>
        <w:rPr>
          <w:rFonts w:ascii="Times New Roman" w:hAnsi="Times New Roman"/>
          <w:b/>
          <w:bCs/>
          <w:caps/>
          <w:sz w:val="24"/>
          <w:szCs w:val="24"/>
        </w:rPr>
      </w:pPr>
    </w:p>
    <w:p w:rsidR="007A1416" w:rsidRPr="000A0E85" w:rsidRDefault="007A1416" w:rsidP="000A0E85">
      <w:pPr>
        <w:spacing w:after="0" w:line="20" w:lineRule="atLeast"/>
        <w:jc w:val="center"/>
        <w:rPr>
          <w:rFonts w:ascii="Times New Roman" w:hAnsi="Times New Roman"/>
          <w:b/>
          <w:bCs/>
          <w:caps/>
          <w:sz w:val="24"/>
          <w:szCs w:val="24"/>
        </w:rPr>
      </w:pPr>
    </w:p>
    <w:p w:rsidR="007A1416" w:rsidRPr="000A0E85" w:rsidRDefault="007A1416" w:rsidP="000A0E85">
      <w:pPr>
        <w:spacing w:after="0" w:line="20" w:lineRule="atLeast"/>
        <w:jc w:val="center"/>
        <w:rPr>
          <w:rFonts w:ascii="Times New Roman" w:hAnsi="Times New Roman"/>
          <w:b/>
          <w:bCs/>
          <w:caps/>
          <w:sz w:val="24"/>
          <w:szCs w:val="24"/>
        </w:rPr>
      </w:pPr>
    </w:p>
    <w:p w:rsidR="007A1416" w:rsidRPr="000A0E85" w:rsidRDefault="007A1416" w:rsidP="000A0E85">
      <w:pPr>
        <w:spacing w:after="0" w:line="20" w:lineRule="atLeast"/>
        <w:jc w:val="center"/>
        <w:rPr>
          <w:rFonts w:ascii="Times New Roman" w:hAnsi="Times New Roman"/>
          <w:b/>
          <w:bCs/>
          <w:caps/>
          <w:sz w:val="24"/>
          <w:szCs w:val="24"/>
        </w:rPr>
      </w:pPr>
    </w:p>
    <w:p w:rsidR="007A1416" w:rsidRPr="000A0E85" w:rsidRDefault="007A1416" w:rsidP="000A0E85">
      <w:pPr>
        <w:spacing w:after="0" w:line="20" w:lineRule="atLeast"/>
        <w:jc w:val="center"/>
        <w:rPr>
          <w:rFonts w:ascii="Times New Roman" w:hAnsi="Times New Roman"/>
          <w:b/>
          <w:bCs/>
          <w:caps/>
          <w:sz w:val="24"/>
          <w:szCs w:val="24"/>
        </w:rPr>
      </w:pPr>
    </w:p>
    <w:p w:rsidR="007A1416" w:rsidRPr="000A0E85" w:rsidRDefault="007A1416" w:rsidP="000A0E85">
      <w:pPr>
        <w:spacing w:after="0" w:line="20" w:lineRule="atLeast"/>
        <w:jc w:val="center"/>
        <w:rPr>
          <w:rFonts w:ascii="Times New Roman" w:hAnsi="Times New Roman"/>
          <w:b/>
          <w:bCs/>
          <w:caps/>
          <w:sz w:val="24"/>
          <w:szCs w:val="24"/>
        </w:rPr>
      </w:pPr>
    </w:p>
    <w:p w:rsidR="007A1416" w:rsidRPr="000A0E85" w:rsidRDefault="007A1416" w:rsidP="000A0E85">
      <w:pPr>
        <w:spacing w:after="0" w:line="20" w:lineRule="atLeast"/>
        <w:jc w:val="center"/>
        <w:rPr>
          <w:rFonts w:ascii="Times New Roman" w:hAnsi="Times New Roman"/>
          <w:b/>
          <w:bCs/>
          <w:caps/>
          <w:sz w:val="24"/>
          <w:szCs w:val="24"/>
        </w:rPr>
      </w:pPr>
    </w:p>
    <w:p w:rsidR="007A1416" w:rsidRDefault="007A1416" w:rsidP="000A0E85">
      <w:pPr>
        <w:spacing w:after="0" w:line="20" w:lineRule="atLeast"/>
        <w:jc w:val="center"/>
        <w:rPr>
          <w:rFonts w:ascii="Times New Roman" w:hAnsi="Times New Roman"/>
          <w:b/>
          <w:bCs/>
          <w:caps/>
          <w:sz w:val="24"/>
          <w:szCs w:val="24"/>
        </w:rPr>
      </w:pPr>
    </w:p>
    <w:p w:rsidR="00527CDE" w:rsidRDefault="00527CDE" w:rsidP="000A0E85">
      <w:pPr>
        <w:spacing w:after="0" w:line="20" w:lineRule="atLeast"/>
        <w:jc w:val="center"/>
        <w:rPr>
          <w:rFonts w:ascii="Times New Roman" w:hAnsi="Times New Roman"/>
          <w:b/>
          <w:bCs/>
          <w:caps/>
          <w:sz w:val="24"/>
          <w:szCs w:val="24"/>
        </w:rPr>
      </w:pPr>
    </w:p>
    <w:p w:rsidR="00527CDE" w:rsidRDefault="00527CDE" w:rsidP="000A0E85">
      <w:pPr>
        <w:spacing w:after="0" w:line="20" w:lineRule="atLeast"/>
        <w:jc w:val="center"/>
        <w:rPr>
          <w:rFonts w:ascii="Times New Roman" w:hAnsi="Times New Roman"/>
          <w:b/>
          <w:bCs/>
          <w:caps/>
          <w:sz w:val="24"/>
          <w:szCs w:val="24"/>
        </w:rPr>
      </w:pPr>
    </w:p>
    <w:p w:rsidR="00527CDE" w:rsidRDefault="00527CDE" w:rsidP="000A0E85">
      <w:pPr>
        <w:spacing w:after="0" w:line="20" w:lineRule="atLeast"/>
        <w:jc w:val="center"/>
        <w:rPr>
          <w:rFonts w:ascii="Times New Roman" w:hAnsi="Times New Roman"/>
          <w:b/>
          <w:bCs/>
          <w:caps/>
          <w:sz w:val="24"/>
          <w:szCs w:val="24"/>
        </w:rPr>
      </w:pPr>
    </w:p>
    <w:p w:rsidR="00527CDE" w:rsidRDefault="00527CDE" w:rsidP="000A0E85">
      <w:pPr>
        <w:spacing w:after="0" w:line="20" w:lineRule="atLeast"/>
        <w:jc w:val="center"/>
        <w:rPr>
          <w:rFonts w:ascii="Times New Roman" w:hAnsi="Times New Roman"/>
          <w:b/>
          <w:bCs/>
          <w:caps/>
          <w:sz w:val="24"/>
          <w:szCs w:val="24"/>
        </w:rPr>
      </w:pPr>
    </w:p>
    <w:p w:rsidR="00527CDE" w:rsidRDefault="00527CDE" w:rsidP="000A0E85">
      <w:pPr>
        <w:spacing w:after="0" w:line="20" w:lineRule="atLeast"/>
        <w:jc w:val="center"/>
        <w:rPr>
          <w:rFonts w:ascii="Times New Roman" w:hAnsi="Times New Roman"/>
          <w:b/>
          <w:bCs/>
          <w:caps/>
          <w:sz w:val="24"/>
          <w:szCs w:val="24"/>
        </w:rPr>
      </w:pPr>
    </w:p>
    <w:p w:rsidR="00527CDE" w:rsidRDefault="00527CDE" w:rsidP="000A0E85">
      <w:pPr>
        <w:spacing w:after="0" w:line="20" w:lineRule="atLeast"/>
        <w:jc w:val="center"/>
        <w:rPr>
          <w:rFonts w:ascii="Times New Roman" w:hAnsi="Times New Roman"/>
          <w:b/>
          <w:bCs/>
          <w:caps/>
          <w:sz w:val="24"/>
          <w:szCs w:val="24"/>
        </w:rPr>
      </w:pPr>
    </w:p>
    <w:p w:rsidR="00527CDE" w:rsidRDefault="00527CDE" w:rsidP="000A0E85">
      <w:pPr>
        <w:spacing w:after="0" w:line="20" w:lineRule="atLeast"/>
        <w:jc w:val="center"/>
        <w:rPr>
          <w:rFonts w:ascii="Times New Roman" w:hAnsi="Times New Roman"/>
          <w:b/>
          <w:bCs/>
          <w:caps/>
          <w:sz w:val="24"/>
          <w:szCs w:val="24"/>
        </w:rPr>
      </w:pPr>
    </w:p>
    <w:p w:rsidR="00527CDE" w:rsidRDefault="00527CDE" w:rsidP="000A0E85">
      <w:pPr>
        <w:spacing w:after="0" w:line="20" w:lineRule="atLeast"/>
        <w:jc w:val="center"/>
        <w:rPr>
          <w:rFonts w:ascii="Times New Roman" w:hAnsi="Times New Roman"/>
          <w:b/>
          <w:bCs/>
          <w:caps/>
          <w:sz w:val="24"/>
          <w:szCs w:val="24"/>
        </w:rPr>
      </w:pPr>
    </w:p>
    <w:p w:rsidR="00527CDE" w:rsidRDefault="00527CDE" w:rsidP="000A0E85">
      <w:pPr>
        <w:spacing w:after="0" w:line="20" w:lineRule="atLeast"/>
        <w:jc w:val="center"/>
        <w:rPr>
          <w:rFonts w:ascii="Times New Roman" w:hAnsi="Times New Roman"/>
          <w:b/>
          <w:bCs/>
          <w:caps/>
          <w:sz w:val="24"/>
          <w:szCs w:val="24"/>
        </w:rPr>
      </w:pPr>
    </w:p>
    <w:p w:rsidR="00527CDE" w:rsidRDefault="00527CDE" w:rsidP="000A0E85">
      <w:pPr>
        <w:spacing w:after="0" w:line="20" w:lineRule="atLeast"/>
        <w:jc w:val="center"/>
        <w:rPr>
          <w:rFonts w:ascii="Times New Roman" w:hAnsi="Times New Roman"/>
          <w:b/>
          <w:bCs/>
          <w:caps/>
          <w:sz w:val="24"/>
          <w:szCs w:val="24"/>
        </w:rPr>
      </w:pPr>
    </w:p>
    <w:p w:rsidR="00527CDE" w:rsidRDefault="00527CDE" w:rsidP="000A0E85">
      <w:pPr>
        <w:spacing w:after="0" w:line="20" w:lineRule="atLeast"/>
        <w:jc w:val="center"/>
        <w:rPr>
          <w:rFonts w:ascii="Times New Roman" w:hAnsi="Times New Roman"/>
          <w:b/>
          <w:bCs/>
          <w:caps/>
          <w:sz w:val="24"/>
          <w:szCs w:val="24"/>
        </w:rPr>
      </w:pPr>
    </w:p>
    <w:p w:rsidR="00527CDE" w:rsidRDefault="00527CDE" w:rsidP="000A0E85">
      <w:pPr>
        <w:spacing w:after="0" w:line="20" w:lineRule="atLeast"/>
        <w:jc w:val="center"/>
        <w:rPr>
          <w:rFonts w:ascii="Times New Roman" w:hAnsi="Times New Roman"/>
          <w:b/>
          <w:bCs/>
          <w:caps/>
          <w:sz w:val="24"/>
          <w:szCs w:val="24"/>
        </w:rPr>
      </w:pPr>
    </w:p>
    <w:p w:rsidR="00527CDE" w:rsidRPr="000A0E85" w:rsidRDefault="00527CDE" w:rsidP="000A0E85">
      <w:pPr>
        <w:spacing w:after="0" w:line="20" w:lineRule="atLeast"/>
        <w:jc w:val="center"/>
        <w:rPr>
          <w:rFonts w:ascii="Times New Roman" w:hAnsi="Times New Roman"/>
          <w:b/>
          <w:bCs/>
          <w:caps/>
          <w:sz w:val="24"/>
          <w:szCs w:val="24"/>
        </w:rPr>
      </w:pPr>
    </w:p>
    <w:p w:rsidR="007A1416" w:rsidRPr="000A0E85" w:rsidRDefault="007A1416" w:rsidP="000A0E85">
      <w:pPr>
        <w:spacing w:after="0" w:line="20" w:lineRule="atLeast"/>
        <w:jc w:val="center"/>
        <w:rPr>
          <w:rFonts w:ascii="Times New Roman" w:hAnsi="Times New Roman"/>
          <w:b/>
          <w:bCs/>
          <w:caps/>
          <w:sz w:val="24"/>
          <w:szCs w:val="24"/>
        </w:rPr>
      </w:pPr>
    </w:p>
    <w:p w:rsidR="007A1416" w:rsidRPr="000A0E85" w:rsidRDefault="007A1416" w:rsidP="000A0E85">
      <w:pPr>
        <w:spacing w:after="0" w:line="20" w:lineRule="atLeast"/>
        <w:jc w:val="center"/>
        <w:rPr>
          <w:rFonts w:ascii="Times New Roman" w:hAnsi="Times New Roman"/>
          <w:b/>
          <w:bCs/>
          <w:caps/>
          <w:sz w:val="24"/>
          <w:szCs w:val="24"/>
        </w:rPr>
      </w:pPr>
      <w:r w:rsidRPr="000A0E85">
        <w:rPr>
          <w:rFonts w:ascii="Times New Roman" w:hAnsi="Times New Roman"/>
          <w:b/>
          <w:bCs/>
          <w:caps/>
          <w:sz w:val="24"/>
          <w:szCs w:val="24"/>
        </w:rPr>
        <w:lastRenderedPageBreak/>
        <w:t>9 класс (105 часов)</w:t>
      </w:r>
    </w:p>
    <w:tbl>
      <w:tblPr>
        <w:tblW w:w="10491" w:type="dxa"/>
        <w:tblInd w:w="-30" w:type="dxa"/>
        <w:tblLayout w:type="fixed"/>
        <w:tblCellMar>
          <w:left w:w="113" w:type="dxa"/>
        </w:tblCellMar>
        <w:tblLook w:val="04A0"/>
      </w:tblPr>
      <w:tblGrid>
        <w:gridCol w:w="2411"/>
        <w:gridCol w:w="2694"/>
        <w:gridCol w:w="5386"/>
      </w:tblGrid>
      <w:tr w:rsidR="007A1416" w:rsidRPr="000A0E85" w:rsidTr="00527CDE">
        <w:trPr>
          <w:trHeight w:val="141"/>
        </w:trPr>
        <w:tc>
          <w:tcPr>
            <w:tcW w:w="2411" w:type="dxa"/>
            <w:tcBorders>
              <w:top w:val="single" w:sz="4" w:space="0" w:color="000001"/>
              <w:left w:val="single" w:sz="4" w:space="0" w:color="000001"/>
              <w:bottom w:val="single" w:sz="4" w:space="0" w:color="000001"/>
              <w:right w:val="nil"/>
            </w:tcBorders>
            <w:vAlign w:val="center"/>
            <w:hideMark/>
          </w:tcPr>
          <w:p w:rsidR="007A1416" w:rsidRPr="000A0E85" w:rsidRDefault="007A1416" w:rsidP="000A0E85">
            <w:pPr>
              <w:spacing w:after="0" w:line="20" w:lineRule="atLeast"/>
              <w:jc w:val="center"/>
              <w:rPr>
                <w:rFonts w:ascii="Times New Roman" w:hAnsi="Times New Roman"/>
                <w:b/>
                <w:sz w:val="24"/>
                <w:szCs w:val="24"/>
              </w:rPr>
            </w:pPr>
            <w:r w:rsidRPr="000A0E85">
              <w:rPr>
                <w:rFonts w:ascii="Times New Roman" w:hAnsi="Times New Roman"/>
                <w:b/>
                <w:sz w:val="24"/>
                <w:szCs w:val="24"/>
              </w:rPr>
              <w:t>Содержание курса</w:t>
            </w:r>
          </w:p>
        </w:tc>
        <w:tc>
          <w:tcPr>
            <w:tcW w:w="2694" w:type="dxa"/>
            <w:tcBorders>
              <w:top w:val="single" w:sz="4" w:space="0" w:color="000001"/>
              <w:left w:val="single" w:sz="4" w:space="0" w:color="000001"/>
              <w:bottom w:val="single" w:sz="4" w:space="0" w:color="000001"/>
              <w:right w:val="nil"/>
            </w:tcBorders>
            <w:vAlign w:val="center"/>
            <w:hideMark/>
          </w:tcPr>
          <w:p w:rsidR="007A1416" w:rsidRPr="000A0E85" w:rsidRDefault="007A1416" w:rsidP="000A0E85">
            <w:pPr>
              <w:spacing w:after="0" w:line="20" w:lineRule="atLeast"/>
              <w:jc w:val="center"/>
              <w:rPr>
                <w:rFonts w:ascii="Times New Roman" w:hAnsi="Times New Roman"/>
                <w:b/>
                <w:sz w:val="24"/>
                <w:szCs w:val="24"/>
              </w:rPr>
            </w:pPr>
            <w:r w:rsidRPr="000A0E85">
              <w:rPr>
                <w:rFonts w:ascii="Times New Roman" w:hAnsi="Times New Roman"/>
                <w:b/>
                <w:sz w:val="24"/>
                <w:szCs w:val="24"/>
              </w:rPr>
              <w:t>Модуль учебника</w:t>
            </w:r>
          </w:p>
        </w:tc>
        <w:tc>
          <w:tcPr>
            <w:tcW w:w="5386" w:type="dxa"/>
            <w:tcBorders>
              <w:top w:val="single" w:sz="4" w:space="0" w:color="000001"/>
              <w:left w:val="single" w:sz="4" w:space="0" w:color="000001"/>
              <w:bottom w:val="single" w:sz="4" w:space="0" w:color="000001"/>
              <w:right w:val="single" w:sz="4" w:space="0" w:color="000001"/>
            </w:tcBorders>
            <w:vAlign w:val="center"/>
            <w:hideMark/>
          </w:tcPr>
          <w:p w:rsidR="007A1416" w:rsidRPr="000A0E85" w:rsidRDefault="007A1416" w:rsidP="000A0E85">
            <w:pPr>
              <w:spacing w:after="0" w:line="20" w:lineRule="atLeast"/>
              <w:jc w:val="center"/>
              <w:rPr>
                <w:rFonts w:ascii="Times New Roman" w:hAnsi="Times New Roman"/>
                <w:sz w:val="24"/>
                <w:szCs w:val="24"/>
              </w:rPr>
            </w:pPr>
            <w:r w:rsidRPr="000A0E85">
              <w:rPr>
                <w:rFonts w:ascii="Times New Roman" w:hAnsi="Times New Roman"/>
                <w:b/>
                <w:sz w:val="24"/>
                <w:szCs w:val="24"/>
              </w:rPr>
              <w:t>Характеристика видов деятельности обучающихся</w:t>
            </w:r>
          </w:p>
        </w:tc>
      </w:tr>
      <w:tr w:rsidR="007A1416" w:rsidRPr="000A0E85" w:rsidTr="00527CDE">
        <w:trPr>
          <w:trHeight w:val="141"/>
        </w:trPr>
        <w:tc>
          <w:tcPr>
            <w:tcW w:w="2411" w:type="dxa"/>
            <w:tcBorders>
              <w:top w:val="single" w:sz="4" w:space="0" w:color="000001"/>
              <w:left w:val="single" w:sz="4" w:space="0" w:color="000001"/>
              <w:bottom w:val="single" w:sz="4" w:space="0" w:color="000001"/>
              <w:right w:val="nil"/>
            </w:tcBorders>
          </w:tcPr>
          <w:p w:rsidR="007A1416" w:rsidRPr="000A0E85" w:rsidRDefault="007A1416" w:rsidP="000A0E85">
            <w:pPr>
              <w:spacing w:after="0" w:line="20" w:lineRule="atLeast"/>
              <w:rPr>
                <w:rFonts w:ascii="Times New Roman" w:eastAsia="Times New Roman" w:hAnsi="Times New Roman"/>
                <w:sz w:val="24"/>
                <w:szCs w:val="24"/>
                <w:lang w:val="en-US"/>
              </w:rPr>
            </w:pPr>
            <w:r w:rsidRPr="000A0E85">
              <w:rPr>
                <w:rFonts w:ascii="Times New Roman" w:eastAsia="Times New Roman" w:hAnsi="Times New Roman"/>
                <w:b/>
                <w:sz w:val="24"/>
                <w:szCs w:val="24"/>
              </w:rPr>
              <w:t>Межличностные взаимоотношения в семье, со сверстниками; решение конфликтных ситуаций. Внешность</w:t>
            </w:r>
            <w:r w:rsidRPr="000A0E85">
              <w:rPr>
                <w:rFonts w:ascii="Times New Roman" w:eastAsia="Times New Roman" w:hAnsi="Times New Roman"/>
                <w:b/>
                <w:sz w:val="24"/>
                <w:szCs w:val="24"/>
                <w:lang w:val="en-US"/>
              </w:rPr>
              <w:t xml:space="preserve"> </w:t>
            </w:r>
            <w:r w:rsidRPr="000A0E85">
              <w:rPr>
                <w:rFonts w:ascii="Times New Roman" w:eastAsia="Times New Roman" w:hAnsi="Times New Roman"/>
                <w:b/>
                <w:sz w:val="24"/>
                <w:szCs w:val="24"/>
              </w:rPr>
              <w:t>и</w:t>
            </w:r>
            <w:r w:rsidRPr="000A0E85">
              <w:rPr>
                <w:rFonts w:ascii="Times New Roman" w:eastAsia="Times New Roman" w:hAnsi="Times New Roman"/>
                <w:b/>
                <w:sz w:val="24"/>
                <w:szCs w:val="24"/>
                <w:lang w:val="en-US"/>
              </w:rPr>
              <w:t xml:space="preserve"> </w:t>
            </w:r>
            <w:r w:rsidRPr="000A0E85">
              <w:rPr>
                <w:rFonts w:ascii="Times New Roman" w:eastAsia="Times New Roman" w:hAnsi="Times New Roman"/>
                <w:b/>
                <w:sz w:val="24"/>
                <w:szCs w:val="24"/>
              </w:rPr>
              <w:t>черты</w:t>
            </w:r>
            <w:r w:rsidRPr="000A0E85">
              <w:rPr>
                <w:rFonts w:ascii="Times New Roman" w:eastAsia="Times New Roman" w:hAnsi="Times New Roman"/>
                <w:b/>
                <w:sz w:val="24"/>
                <w:szCs w:val="24"/>
                <w:lang w:val="en-US"/>
              </w:rPr>
              <w:t xml:space="preserve"> </w:t>
            </w:r>
            <w:r w:rsidRPr="000A0E85">
              <w:rPr>
                <w:rFonts w:ascii="Times New Roman" w:eastAsia="Times New Roman" w:hAnsi="Times New Roman"/>
                <w:b/>
                <w:sz w:val="24"/>
                <w:szCs w:val="24"/>
              </w:rPr>
              <w:t>характера</w:t>
            </w:r>
            <w:r w:rsidRPr="000A0E85">
              <w:rPr>
                <w:rFonts w:ascii="Times New Roman" w:eastAsia="Times New Roman" w:hAnsi="Times New Roman"/>
                <w:b/>
                <w:sz w:val="24"/>
                <w:szCs w:val="24"/>
                <w:lang w:val="en-US"/>
              </w:rPr>
              <w:t xml:space="preserve"> </w:t>
            </w:r>
            <w:r w:rsidRPr="000A0E85">
              <w:rPr>
                <w:rFonts w:ascii="Times New Roman" w:eastAsia="Times New Roman" w:hAnsi="Times New Roman"/>
                <w:b/>
                <w:sz w:val="24"/>
                <w:szCs w:val="24"/>
              </w:rPr>
              <w:t>человека</w:t>
            </w:r>
            <w:r w:rsidRPr="000A0E85">
              <w:rPr>
                <w:rFonts w:ascii="Times New Roman" w:eastAsia="Times New Roman" w:hAnsi="Times New Roman"/>
                <w:b/>
                <w:sz w:val="24"/>
                <w:szCs w:val="24"/>
                <w:lang w:val="en-US"/>
              </w:rPr>
              <w:t xml:space="preserve">.  (9 </w:t>
            </w:r>
            <w:r w:rsidRPr="000A0E85">
              <w:rPr>
                <w:rFonts w:ascii="Times New Roman" w:eastAsia="Times New Roman" w:hAnsi="Times New Roman"/>
                <w:b/>
                <w:sz w:val="24"/>
                <w:szCs w:val="24"/>
              </w:rPr>
              <w:t>ч</w:t>
            </w:r>
            <w:r w:rsidRPr="000A0E85">
              <w:rPr>
                <w:rFonts w:ascii="Times New Roman" w:eastAsia="Times New Roman" w:hAnsi="Times New Roman"/>
                <w:b/>
                <w:sz w:val="24"/>
                <w:szCs w:val="24"/>
                <w:lang w:val="en-US"/>
              </w:rPr>
              <w:t>)</w:t>
            </w:r>
          </w:p>
          <w:p w:rsidR="007A1416" w:rsidRPr="000A0E85" w:rsidRDefault="007A1416" w:rsidP="000A0E85">
            <w:pPr>
              <w:spacing w:after="0" w:line="20" w:lineRule="atLeast"/>
              <w:rPr>
                <w:rFonts w:ascii="Times New Roman" w:eastAsia="Times New Roman" w:hAnsi="Times New Roman"/>
                <w:sz w:val="24"/>
                <w:szCs w:val="24"/>
                <w:lang w:val="en-US"/>
              </w:rPr>
            </w:pPr>
          </w:p>
          <w:p w:rsidR="007A1416" w:rsidRPr="000A0E85" w:rsidRDefault="007A1416" w:rsidP="000A0E85">
            <w:pPr>
              <w:spacing w:after="0" w:line="20" w:lineRule="atLeast"/>
              <w:rPr>
                <w:rFonts w:ascii="Times New Roman" w:hAnsi="Times New Roman"/>
                <w:sz w:val="24"/>
                <w:szCs w:val="24"/>
                <w:lang w:val="en-US"/>
              </w:rPr>
            </w:pPr>
          </w:p>
        </w:tc>
        <w:tc>
          <w:tcPr>
            <w:tcW w:w="2694" w:type="dxa"/>
            <w:tcBorders>
              <w:top w:val="single" w:sz="4" w:space="0" w:color="000001"/>
              <w:left w:val="single" w:sz="4" w:space="0" w:color="000001"/>
              <w:bottom w:val="single" w:sz="4" w:space="0" w:color="000001"/>
              <w:right w:val="nil"/>
            </w:tcBorders>
            <w:hideMark/>
          </w:tcPr>
          <w:p w:rsidR="007A1416" w:rsidRPr="000A0E85" w:rsidRDefault="007A1416" w:rsidP="000A0E85">
            <w:pPr>
              <w:pStyle w:val="19"/>
              <w:spacing w:line="20" w:lineRule="atLeast"/>
              <w:ind w:left="0"/>
              <w:rPr>
                <w:lang w:val="en-US"/>
              </w:rPr>
            </w:pPr>
            <w:r w:rsidRPr="000A0E85">
              <w:rPr>
                <w:lang w:val="en-US"/>
              </w:rPr>
              <w:t xml:space="preserve">Listening and speaking (1 </w:t>
            </w:r>
            <w:r w:rsidRPr="000A0E85">
              <w:t>ч</w:t>
            </w:r>
            <w:r w:rsidRPr="000A0E85">
              <w:rPr>
                <w:lang w:val="en-US"/>
              </w:rPr>
              <w:t xml:space="preserve">), Grammar in use (1 ч), Writing skills (1 ч) (Module 2); Listening and speaking (1 ч), Grammar in use (1 ч) (Module 3); Home-reading lessons (2 </w:t>
            </w:r>
            <w:r w:rsidRPr="000A0E85">
              <w:t>ч</w:t>
            </w:r>
            <w:r w:rsidRPr="000A0E85">
              <w:rPr>
                <w:lang w:val="en-US"/>
              </w:rPr>
              <w:t xml:space="preserve">); Project-classes (2 </w:t>
            </w:r>
            <w:r w:rsidRPr="000A0E85">
              <w:t>ч</w:t>
            </w:r>
            <w:r w:rsidRPr="000A0E85">
              <w:rPr>
                <w:lang w:val="en-US"/>
              </w:rPr>
              <w:t>).</w:t>
            </w:r>
          </w:p>
        </w:tc>
        <w:tc>
          <w:tcPr>
            <w:tcW w:w="5386" w:type="dxa"/>
            <w:tcBorders>
              <w:top w:val="single" w:sz="4" w:space="0" w:color="000001"/>
              <w:left w:val="single" w:sz="4" w:space="0" w:color="000001"/>
              <w:bottom w:val="single" w:sz="4" w:space="0" w:color="000001"/>
              <w:right w:val="single" w:sz="4" w:space="0" w:color="000001"/>
            </w:tcBorders>
            <w:hideMark/>
          </w:tcPr>
          <w:p w:rsidR="007A1416" w:rsidRPr="000A0E85" w:rsidRDefault="007A1416" w:rsidP="001E087D">
            <w:pPr>
              <w:pStyle w:val="19"/>
              <w:numPr>
                <w:ilvl w:val="0"/>
                <w:numId w:val="25"/>
              </w:numPr>
              <w:tabs>
                <w:tab w:val="num" w:pos="312"/>
              </w:tabs>
              <w:spacing w:line="20" w:lineRule="atLeast"/>
              <w:ind w:left="170" w:firstLine="0"/>
              <w:jc w:val="both"/>
            </w:pPr>
            <w:r w:rsidRPr="000A0E85">
              <w:t>расспрашивают собеседника и отвечают на его вопросы, высказывают свою точку зрения о проблемах взаимоотношений в семье, семейных обязанностях;</w:t>
            </w:r>
          </w:p>
          <w:p w:rsidR="007A1416" w:rsidRPr="000A0E85" w:rsidRDefault="007A1416" w:rsidP="001E087D">
            <w:pPr>
              <w:pStyle w:val="19"/>
              <w:numPr>
                <w:ilvl w:val="0"/>
                <w:numId w:val="25"/>
              </w:numPr>
              <w:tabs>
                <w:tab w:val="num" w:pos="312"/>
              </w:tabs>
              <w:spacing w:line="20" w:lineRule="atLeast"/>
              <w:ind w:left="170" w:firstLine="0"/>
              <w:jc w:val="both"/>
            </w:pPr>
            <w:r w:rsidRPr="000A0E85">
              <w:t>начинают, ведут/продолжают и заканчивают диалоги в стандартных ситуациях общения (выражение критики, извинений, недовольства);</w:t>
            </w:r>
          </w:p>
          <w:p w:rsidR="007A1416" w:rsidRPr="000A0E85" w:rsidRDefault="007A1416" w:rsidP="001E087D">
            <w:pPr>
              <w:pStyle w:val="19"/>
              <w:numPr>
                <w:ilvl w:val="0"/>
                <w:numId w:val="25"/>
              </w:numPr>
              <w:tabs>
                <w:tab w:val="num" w:pos="312"/>
              </w:tabs>
              <w:spacing w:line="20" w:lineRule="atLeast"/>
              <w:ind w:left="170" w:firstLine="0"/>
              <w:jc w:val="both"/>
            </w:pPr>
            <w:r w:rsidRPr="000A0E85">
              <w:t>анализируют, обобщают, представляют информацию по теме;</w:t>
            </w:r>
          </w:p>
          <w:p w:rsidR="007A1416" w:rsidRPr="000A0E85" w:rsidRDefault="007A1416" w:rsidP="001E087D">
            <w:pPr>
              <w:pStyle w:val="19"/>
              <w:numPr>
                <w:ilvl w:val="0"/>
                <w:numId w:val="25"/>
              </w:numPr>
              <w:tabs>
                <w:tab w:val="num" w:pos="312"/>
              </w:tabs>
              <w:spacing w:line="20" w:lineRule="atLeast"/>
              <w:ind w:left="170" w:firstLine="0"/>
              <w:jc w:val="both"/>
            </w:pPr>
            <w:r w:rsidRPr="000A0E85">
              <w:t>обсуждают проблемные вопросы и предлагают свои способы их решения;</w:t>
            </w:r>
          </w:p>
          <w:p w:rsidR="007A1416" w:rsidRPr="000A0E85" w:rsidRDefault="007A1416" w:rsidP="001E087D">
            <w:pPr>
              <w:pStyle w:val="19"/>
              <w:numPr>
                <w:ilvl w:val="0"/>
                <w:numId w:val="25"/>
              </w:numPr>
              <w:tabs>
                <w:tab w:val="num" w:pos="312"/>
              </w:tabs>
              <w:spacing w:line="20" w:lineRule="atLeast"/>
              <w:ind w:left="170" w:firstLine="0"/>
              <w:jc w:val="both"/>
            </w:pPr>
            <w:r w:rsidRPr="000A0E85">
              <w:t>воспринимают на слух и полностью понимают речь учителя, одноклассников;</w:t>
            </w:r>
          </w:p>
          <w:p w:rsidR="007A1416" w:rsidRPr="000A0E85" w:rsidRDefault="007A1416" w:rsidP="001E087D">
            <w:pPr>
              <w:pStyle w:val="19"/>
              <w:numPr>
                <w:ilvl w:val="0"/>
                <w:numId w:val="25"/>
              </w:numPr>
              <w:tabs>
                <w:tab w:val="num" w:pos="312"/>
              </w:tabs>
              <w:spacing w:line="20" w:lineRule="atLeast"/>
              <w:ind w:left="170" w:firstLine="0"/>
              <w:jc w:val="both"/>
            </w:pPr>
            <w:r w:rsidRPr="000A0E85">
              <w:t xml:space="preserve">воспринимают на слух и выборочно понимают </w:t>
            </w:r>
            <w:proofErr w:type="spellStart"/>
            <w:r w:rsidRPr="000A0E85">
              <w:t>аудиотексты</w:t>
            </w:r>
            <w:proofErr w:type="spellEnd"/>
            <w:r w:rsidRPr="000A0E85">
              <w:t>, выделяя нужную информацию;</w:t>
            </w:r>
          </w:p>
          <w:p w:rsidR="007A1416" w:rsidRPr="000A0E85" w:rsidRDefault="007A1416" w:rsidP="001E087D">
            <w:pPr>
              <w:pStyle w:val="19"/>
              <w:numPr>
                <w:ilvl w:val="0"/>
                <w:numId w:val="25"/>
              </w:numPr>
              <w:tabs>
                <w:tab w:val="num" w:pos="312"/>
              </w:tabs>
              <w:spacing w:line="20" w:lineRule="atLeast"/>
              <w:ind w:left="170" w:firstLine="0"/>
              <w:jc w:val="both"/>
            </w:pPr>
            <w:r w:rsidRPr="000A0E85">
              <w:t xml:space="preserve">воспринимают на слух и понимают основное содержание </w:t>
            </w:r>
            <w:proofErr w:type="spellStart"/>
            <w:r w:rsidRPr="000A0E85">
              <w:t>аудиотекстов</w:t>
            </w:r>
            <w:proofErr w:type="spellEnd"/>
            <w:r w:rsidRPr="000A0E85">
              <w:t>;</w:t>
            </w:r>
          </w:p>
          <w:p w:rsidR="007A1416" w:rsidRPr="000A0E85" w:rsidRDefault="007A1416" w:rsidP="001E087D">
            <w:pPr>
              <w:pStyle w:val="19"/>
              <w:numPr>
                <w:ilvl w:val="0"/>
                <w:numId w:val="25"/>
              </w:numPr>
              <w:tabs>
                <w:tab w:val="num" w:pos="312"/>
              </w:tabs>
              <w:spacing w:line="20" w:lineRule="atLeast"/>
              <w:ind w:left="170" w:firstLine="0"/>
              <w:jc w:val="both"/>
            </w:pPr>
            <w:r w:rsidRPr="000A0E85">
              <w:t>читают аутентичные тексты разных жанров и стилей (статьи, диалоги, рассказы) с разной глубиной понимания;</w:t>
            </w:r>
          </w:p>
          <w:p w:rsidR="007A1416" w:rsidRPr="000A0E85" w:rsidRDefault="007A1416" w:rsidP="001E087D">
            <w:pPr>
              <w:pStyle w:val="19"/>
              <w:numPr>
                <w:ilvl w:val="0"/>
                <w:numId w:val="25"/>
              </w:numPr>
              <w:tabs>
                <w:tab w:val="num" w:pos="312"/>
              </w:tabs>
              <w:spacing w:line="20" w:lineRule="atLeast"/>
              <w:ind w:left="170" w:firstLine="0"/>
              <w:jc w:val="both"/>
            </w:pPr>
            <w:r w:rsidRPr="000A0E85">
              <w:t>оценивают прочитанную информацию, обобщают и выражают своё мнение;</w:t>
            </w:r>
          </w:p>
          <w:p w:rsidR="007A1416" w:rsidRPr="000A0E85" w:rsidRDefault="007A1416" w:rsidP="001E087D">
            <w:pPr>
              <w:pStyle w:val="19"/>
              <w:numPr>
                <w:ilvl w:val="0"/>
                <w:numId w:val="25"/>
              </w:numPr>
              <w:tabs>
                <w:tab w:val="num" w:pos="312"/>
              </w:tabs>
              <w:spacing w:line="20" w:lineRule="atLeast"/>
              <w:ind w:left="170" w:firstLine="0"/>
              <w:jc w:val="both"/>
            </w:pPr>
            <w:r w:rsidRPr="000A0E85">
              <w:t>пишут электронное письмо о необычном случае;</w:t>
            </w:r>
          </w:p>
          <w:p w:rsidR="007A1416" w:rsidRPr="000A0E85" w:rsidRDefault="007A1416" w:rsidP="001E087D">
            <w:pPr>
              <w:pStyle w:val="19"/>
              <w:numPr>
                <w:ilvl w:val="0"/>
                <w:numId w:val="25"/>
              </w:numPr>
              <w:tabs>
                <w:tab w:val="num" w:pos="312"/>
              </w:tabs>
              <w:spacing w:line="20" w:lineRule="atLeast"/>
              <w:ind w:left="170" w:firstLine="0"/>
              <w:jc w:val="both"/>
            </w:pPr>
            <w:r w:rsidRPr="000A0E85">
              <w:t>распознают и употребляют в речи изученные лексические единицы и грамматические конструкции;</w:t>
            </w:r>
          </w:p>
          <w:p w:rsidR="007A1416" w:rsidRPr="000A0E85" w:rsidRDefault="007A1416" w:rsidP="001E087D">
            <w:pPr>
              <w:pStyle w:val="19"/>
              <w:numPr>
                <w:ilvl w:val="0"/>
                <w:numId w:val="25"/>
              </w:numPr>
              <w:tabs>
                <w:tab w:val="num" w:pos="312"/>
              </w:tabs>
              <w:spacing w:line="20" w:lineRule="atLeast"/>
              <w:ind w:left="170" w:firstLine="0"/>
              <w:jc w:val="both"/>
            </w:pPr>
            <w:r w:rsidRPr="000A0E85">
              <w:t xml:space="preserve">изучают </w:t>
            </w:r>
            <w:r w:rsidRPr="000A0E85">
              <w:rPr>
                <w:i/>
                <w:lang w:val="en-US"/>
              </w:rPr>
              <w:t>Infinitive</w:t>
            </w:r>
            <w:r w:rsidRPr="000A0E85">
              <w:rPr>
                <w:i/>
              </w:rPr>
              <w:t>/-</w:t>
            </w:r>
            <w:proofErr w:type="spellStart"/>
            <w:r w:rsidRPr="000A0E85">
              <w:rPr>
                <w:i/>
                <w:lang w:val="en-US"/>
              </w:rPr>
              <w:t>ing</w:t>
            </w:r>
            <w:proofErr w:type="spellEnd"/>
            <w:r w:rsidRPr="000A0E85">
              <w:rPr>
                <w:i/>
              </w:rPr>
              <w:t xml:space="preserve"> </w:t>
            </w:r>
            <w:r w:rsidRPr="000A0E85">
              <w:rPr>
                <w:i/>
                <w:lang w:val="en-US"/>
              </w:rPr>
              <w:t>forms</w:t>
            </w:r>
            <w:r w:rsidRPr="000A0E85">
              <w:t xml:space="preserve">; </w:t>
            </w:r>
            <w:r w:rsidRPr="000A0E85">
              <w:rPr>
                <w:i/>
                <w:lang w:val="en-US"/>
              </w:rPr>
              <w:t>too</w:t>
            </w:r>
            <w:r w:rsidRPr="000A0E85">
              <w:rPr>
                <w:i/>
              </w:rPr>
              <w:t>/</w:t>
            </w:r>
            <w:r w:rsidRPr="000A0E85">
              <w:rPr>
                <w:i/>
                <w:lang w:val="en-US"/>
              </w:rPr>
              <w:t>enough</w:t>
            </w:r>
            <w:r w:rsidRPr="000A0E85">
              <w:rPr>
                <w:i/>
              </w:rPr>
              <w:t xml:space="preserve">; </w:t>
            </w:r>
            <w:r w:rsidRPr="000A0E85">
              <w:t xml:space="preserve">прямые/косвенные вопросы; </w:t>
            </w:r>
            <w:r w:rsidRPr="000A0E85">
              <w:rPr>
                <w:i/>
                <w:lang w:val="en-US"/>
              </w:rPr>
              <w:t>Simple</w:t>
            </w:r>
            <w:r w:rsidRPr="000A0E85">
              <w:rPr>
                <w:i/>
              </w:rPr>
              <w:t xml:space="preserve"> </w:t>
            </w:r>
            <w:r w:rsidRPr="000A0E85">
              <w:rPr>
                <w:i/>
                <w:lang w:val="en-US"/>
              </w:rPr>
              <w:t>Past</w:t>
            </w:r>
            <w:r w:rsidRPr="000A0E85">
              <w:rPr>
                <w:i/>
              </w:rPr>
              <w:t xml:space="preserve">, </w:t>
            </w:r>
            <w:r w:rsidRPr="000A0E85">
              <w:rPr>
                <w:i/>
                <w:lang w:val="en-US"/>
              </w:rPr>
              <w:t>Past</w:t>
            </w:r>
            <w:r w:rsidRPr="000A0E85">
              <w:rPr>
                <w:i/>
              </w:rPr>
              <w:t xml:space="preserve"> </w:t>
            </w:r>
            <w:r w:rsidRPr="000A0E85">
              <w:rPr>
                <w:i/>
                <w:lang w:val="en-US"/>
              </w:rPr>
              <w:t>Continuous</w:t>
            </w:r>
            <w:r w:rsidRPr="000A0E85">
              <w:rPr>
                <w:i/>
              </w:rPr>
              <w:t xml:space="preserve">, </w:t>
            </w:r>
            <w:r w:rsidRPr="000A0E85">
              <w:rPr>
                <w:i/>
                <w:lang w:val="en-US"/>
              </w:rPr>
              <w:t>Past</w:t>
            </w:r>
            <w:r w:rsidRPr="000A0E85">
              <w:rPr>
                <w:i/>
              </w:rPr>
              <w:t xml:space="preserve"> </w:t>
            </w:r>
            <w:r w:rsidRPr="000A0E85">
              <w:rPr>
                <w:i/>
                <w:lang w:val="en-US"/>
              </w:rPr>
              <w:t>Perfect</w:t>
            </w:r>
            <w:r w:rsidRPr="000A0E85">
              <w:rPr>
                <w:i/>
              </w:rPr>
              <w:t xml:space="preserve">, </w:t>
            </w:r>
            <w:r w:rsidRPr="000A0E85">
              <w:rPr>
                <w:i/>
                <w:lang w:val="en-US"/>
              </w:rPr>
              <w:t>Past</w:t>
            </w:r>
            <w:r w:rsidRPr="000A0E85">
              <w:rPr>
                <w:i/>
              </w:rPr>
              <w:t xml:space="preserve"> </w:t>
            </w:r>
            <w:r w:rsidRPr="000A0E85">
              <w:rPr>
                <w:i/>
                <w:lang w:val="en-US"/>
              </w:rPr>
              <w:t>Perfect</w:t>
            </w:r>
            <w:r w:rsidRPr="000A0E85">
              <w:rPr>
                <w:i/>
              </w:rPr>
              <w:t xml:space="preserve"> </w:t>
            </w:r>
            <w:r w:rsidRPr="000A0E85">
              <w:rPr>
                <w:i/>
                <w:lang w:val="en-US"/>
              </w:rPr>
              <w:t>Continuous</w:t>
            </w:r>
            <w:r w:rsidRPr="000A0E85">
              <w:rPr>
                <w:i/>
              </w:rPr>
              <w:t xml:space="preserve">, </w:t>
            </w:r>
            <w:r w:rsidRPr="000A0E85">
              <w:rPr>
                <w:i/>
                <w:lang w:val="en-US"/>
              </w:rPr>
              <w:t>used</w:t>
            </w:r>
            <w:r w:rsidRPr="000A0E85">
              <w:rPr>
                <w:i/>
              </w:rPr>
              <w:t xml:space="preserve"> </w:t>
            </w:r>
            <w:r w:rsidRPr="000A0E85">
              <w:rPr>
                <w:i/>
                <w:lang w:val="en-US"/>
              </w:rPr>
              <w:t>to</w:t>
            </w:r>
            <w:r w:rsidRPr="000A0E85">
              <w:rPr>
                <w:i/>
              </w:rPr>
              <w:t xml:space="preserve">, </w:t>
            </w:r>
            <w:r w:rsidRPr="000A0E85">
              <w:rPr>
                <w:i/>
                <w:lang w:val="en-US"/>
              </w:rPr>
              <w:t>would</w:t>
            </w:r>
            <w:r w:rsidRPr="000A0E85">
              <w:rPr>
                <w:i/>
              </w:rPr>
              <w:t xml:space="preserve"> </w:t>
            </w:r>
            <w:r w:rsidRPr="000A0E85">
              <w:t>и практикуются в их правильном употреблении в речи</w:t>
            </w:r>
            <w:r w:rsidRPr="000A0E85">
              <w:rPr>
                <w:i/>
              </w:rPr>
              <w:t>;</w:t>
            </w:r>
          </w:p>
          <w:p w:rsidR="007A1416" w:rsidRPr="000A0E85" w:rsidRDefault="007A1416" w:rsidP="001E087D">
            <w:pPr>
              <w:pStyle w:val="19"/>
              <w:numPr>
                <w:ilvl w:val="0"/>
                <w:numId w:val="25"/>
              </w:numPr>
              <w:tabs>
                <w:tab w:val="num" w:pos="312"/>
              </w:tabs>
              <w:spacing w:line="20" w:lineRule="atLeast"/>
              <w:ind w:left="170" w:firstLine="0"/>
              <w:jc w:val="both"/>
            </w:pPr>
            <w:r w:rsidRPr="000A0E85">
              <w:t xml:space="preserve">изучают и употребляют в речи идиомы по теме «Дом» </w:t>
            </w:r>
          </w:p>
        </w:tc>
      </w:tr>
      <w:tr w:rsidR="007A1416" w:rsidRPr="000A0E85" w:rsidTr="00527CDE">
        <w:trPr>
          <w:trHeight w:val="141"/>
        </w:trPr>
        <w:tc>
          <w:tcPr>
            <w:tcW w:w="2411" w:type="dxa"/>
            <w:tcBorders>
              <w:top w:val="single" w:sz="4" w:space="0" w:color="000001"/>
              <w:left w:val="single" w:sz="4" w:space="0" w:color="000001"/>
              <w:bottom w:val="single" w:sz="4" w:space="0" w:color="000001"/>
              <w:right w:val="nil"/>
            </w:tcBorders>
          </w:tcPr>
          <w:p w:rsidR="007A1416" w:rsidRPr="000A0E85" w:rsidRDefault="007A1416" w:rsidP="000A0E85">
            <w:pPr>
              <w:spacing w:after="0" w:line="20" w:lineRule="atLeast"/>
              <w:rPr>
                <w:rFonts w:ascii="Times New Roman" w:eastAsia="Times New Roman" w:hAnsi="Times New Roman"/>
                <w:sz w:val="24"/>
                <w:szCs w:val="24"/>
                <w:lang w:val="en-US"/>
              </w:rPr>
            </w:pPr>
            <w:r w:rsidRPr="000A0E85">
              <w:rPr>
                <w:rFonts w:ascii="Times New Roman" w:eastAsia="Times New Roman" w:hAnsi="Times New Roman"/>
                <w:b/>
                <w:sz w:val="24"/>
                <w:szCs w:val="24"/>
              </w:rPr>
              <w:t>Досуг и увлечения (чтение, кино, театр, музеи, музыка). Виды отдыха, путешествия. Молодёжная мода. Покупки</w:t>
            </w:r>
            <w:r w:rsidRPr="000A0E85">
              <w:rPr>
                <w:rFonts w:ascii="Times New Roman" w:eastAsia="Times New Roman" w:hAnsi="Times New Roman"/>
                <w:b/>
                <w:sz w:val="24"/>
                <w:szCs w:val="24"/>
                <w:lang w:val="en-US"/>
              </w:rPr>
              <w:t xml:space="preserve"> (18 </w:t>
            </w:r>
            <w:r w:rsidRPr="000A0E85">
              <w:rPr>
                <w:rFonts w:ascii="Times New Roman" w:eastAsia="Times New Roman" w:hAnsi="Times New Roman"/>
                <w:b/>
                <w:sz w:val="24"/>
                <w:szCs w:val="24"/>
              </w:rPr>
              <w:t>ч</w:t>
            </w:r>
            <w:r w:rsidRPr="000A0E85">
              <w:rPr>
                <w:rFonts w:ascii="Times New Roman" w:eastAsia="Times New Roman" w:hAnsi="Times New Roman"/>
                <w:b/>
                <w:sz w:val="24"/>
                <w:szCs w:val="24"/>
                <w:lang w:val="en-US"/>
              </w:rPr>
              <w:t>).</w:t>
            </w:r>
          </w:p>
          <w:p w:rsidR="007A1416" w:rsidRPr="000A0E85" w:rsidRDefault="007A1416" w:rsidP="000A0E85">
            <w:pPr>
              <w:spacing w:after="0" w:line="20" w:lineRule="atLeast"/>
              <w:rPr>
                <w:rFonts w:ascii="Times New Roman" w:eastAsia="Times New Roman" w:hAnsi="Times New Roman"/>
                <w:sz w:val="24"/>
                <w:szCs w:val="24"/>
                <w:lang w:val="en-US"/>
              </w:rPr>
            </w:pPr>
          </w:p>
        </w:tc>
        <w:tc>
          <w:tcPr>
            <w:tcW w:w="2694" w:type="dxa"/>
            <w:tcBorders>
              <w:top w:val="single" w:sz="4" w:space="0" w:color="000001"/>
              <w:left w:val="single" w:sz="4" w:space="0" w:color="000001"/>
              <w:bottom w:val="single" w:sz="4" w:space="0" w:color="000001"/>
              <w:right w:val="nil"/>
            </w:tcBorders>
          </w:tcPr>
          <w:p w:rsidR="007A1416" w:rsidRPr="000A0E85" w:rsidRDefault="007A1416" w:rsidP="000A0E85">
            <w:pPr>
              <w:pStyle w:val="19"/>
              <w:spacing w:line="20" w:lineRule="atLeast"/>
              <w:ind w:left="0"/>
              <w:rPr>
                <w:lang w:val="en-US"/>
              </w:rPr>
            </w:pPr>
            <w:r w:rsidRPr="000A0E85">
              <w:rPr>
                <w:lang w:val="en-US"/>
              </w:rPr>
              <w:t xml:space="preserve">Grammar in use (1 ч), Vocabulary and speaking (1 ч), Writing skills (1 ч), English in use (1 ч) (Module 1); Vocabulary and speaking (1 ч), Writing skills (1 ч), English in use (1 ч) (Module 3); </w:t>
            </w:r>
          </w:p>
          <w:p w:rsidR="007A1416" w:rsidRPr="000A0E85" w:rsidRDefault="007A1416" w:rsidP="000A0E85">
            <w:pPr>
              <w:pStyle w:val="19"/>
              <w:spacing w:line="20" w:lineRule="atLeast"/>
              <w:ind w:left="0"/>
              <w:rPr>
                <w:lang w:val="en-US"/>
              </w:rPr>
            </w:pPr>
          </w:p>
          <w:p w:rsidR="007A1416" w:rsidRPr="000A0E85" w:rsidRDefault="007A1416" w:rsidP="000A0E85">
            <w:pPr>
              <w:pStyle w:val="19"/>
              <w:spacing w:line="20" w:lineRule="atLeast"/>
              <w:ind w:left="0"/>
              <w:rPr>
                <w:lang w:val="en-US"/>
              </w:rPr>
            </w:pPr>
            <w:r w:rsidRPr="000A0E85">
              <w:rPr>
                <w:lang w:val="en-US"/>
              </w:rPr>
              <w:t xml:space="preserve">Reading and vocabulary (1 ч) (Module 4); Listening and speaking (1 ч), Grammar in use (1 ч), Vocabulary and speaking (1 ч), Writing </w:t>
            </w:r>
            <w:r w:rsidRPr="000A0E85">
              <w:rPr>
                <w:lang w:val="en-US"/>
              </w:rPr>
              <w:lastRenderedPageBreak/>
              <w:t xml:space="preserve">skills (1 ч), English in use (1 ч) (Module 5); Home-reading lessons (2 </w:t>
            </w:r>
            <w:r w:rsidRPr="000A0E85">
              <w:t>ч</w:t>
            </w:r>
            <w:r w:rsidRPr="000A0E85">
              <w:rPr>
                <w:lang w:val="en-US"/>
              </w:rPr>
              <w:t xml:space="preserve">); Project-classes (3 </w:t>
            </w:r>
            <w:r w:rsidRPr="000A0E85">
              <w:t>ч</w:t>
            </w:r>
            <w:r w:rsidRPr="000A0E85">
              <w:rPr>
                <w:lang w:val="en-US"/>
              </w:rPr>
              <w:t>)</w:t>
            </w:r>
          </w:p>
        </w:tc>
        <w:tc>
          <w:tcPr>
            <w:tcW w:w="5386" w:type="dxa"/>
            <w:tcBorders>
              <w:top w:val="single" w:sz="4" w:space="0" w:color="000001"/>
              <w:left w:val="single" w:sz="4" w:space="0" w:color="000001"/>
              <w:bottom w:val="single" w:sz="4" w:space="0" w:color="000001"/>
              <w:right w:val="single" w:sz="4" w:space="0" w:color="000001"/>
            </w:tcBorders>
            <w:hideMark/>
          </w:tcPr>
          <w:p w:rsidR="007A1416" w:rsidRPr="000A0E85" w:rsidRDefault="007A1416" w:rsidP="001E087D">
            <w:pPr>
              <w:pStyle w:val="19"/>
              <w:numPr>
                <w:ilvl w:val="0"/>
                <w:numId w:val="25"/>
              </w:numPr>
              <w:tabs>
                <w:tab w:val="num" w:pos="312"/>
              </w:tabs>
              <w:spacing w:line="20" w:lineRule="atLeast"/>
              <w:ind w:left="170" w:firstLine="0"/>
              <w:jc w:val="both"/>
            </w:pPr>
            <w:r w:rsidRPr="000A0E85">
              <w:lastRenderedPageBreak/>
              <w:t>расспрашивают собеседника и отвечают на его вопросы, высказывают свою точку зрения о праздниках;</w:t>
            </w:r>
          </w:p>
          <w:p w:rsidR="007A1416" w:rsidRPr="000A0E85" w:rsidRDefault="007A1416" w:rsidP="001E087D">
            <w:pPr>
              <w:pStyle w:val="19"/>
              <w:numPr>
                <w:ilvl w:val="0"/>
                <w:numId w:val="25"/>
              </w:numPr>
              <w:tabs>
                <w:tab w:val="num" w:pos="312"/>
              </w:tabs>
              <w:spacing w:line="20" w:lineRule="atLeast"/>
              <w:ind w:left="170" w:firstLine="0"/>
              <w:jc w:val="both"/>
            </w:pPr>
            <w:r w:rsidRPr="000A0E85">
              <w:t>начинают, ведут/продолжают и заканчивают диалоги в стандартных ситуациях общения (выражение предпочтений, выдвижение предложений, идей, организация встреч, высказывание мнения, рекомендаций);</w:t>
            </w:r>
          </w:p>
          <w:p w:rsidR="007A1416" w:rsidRPr="000A0E85" w:rsidRDefault="007A1416" w:rsidP="001E087D">
            <w:pPr>
              <w:pStyle w:val="19"/>
              <w:numPr>
                <w:ilvl w:val="0"/>
                <w:numId w:val="25"/>
              </w:numPr>
              <w:tabs>
                <w:tab w:val="num" w:pos="312"/>
              </w:tabs>
              <w:spacing w:line="20" w:lineRule="atLeast"/>
              <w:ind w:left="170" w:firstLine="0"/>
              <w:jc w:val="both"/>
            </w:pPr>
            <w:r w:rsidRPr="000A0E85">
              <w:t>анализируют, обобщают, представляют информацию по теме;</w:t>
            </w:r>
          </w:p>
          <w:p w:rsidR="007A1416" w:rsidRPr="000A0E85" w:rsidRDefault="007A1416" w:rsidP="001E087D">
            <w:pPr>
              <w:pStyle w:val="19"/>
              <w:numPr>
                <w:ilvl w:val="0"/>
                <w:numId w:val="25"/>
              </w:numPr>
              <w:tabs>
                <w:tab w:val="num" w:pos="312"/>
              </w:tabs>
              <w:spacing w:line="20" w:lineRule="atLeast"/>
              <w:ind w:left="170" w:firstLine="0"/>
              <w:jc w:val="both"/>
            </w:pPr>
            <w:r w:rsidRPr="000A0E85">
              <w:t>обсуждают проблемные вопросы и предлагают свои способы их решения;</w:t>
            </w:r>
          </w:p>
          <w:p w:rsidR="007A1416" w:rsidRPr="000A0E85" w:rsidRDefault="007A1416" w:rsidP="001E087D">
            <w:pPr>
              <w:pStyle w:val="19"/>
              <w:numPr>
                <w:ilvl w:val="0"/>
                <w:numId w:val="25"/>
              </w:numPr>
              <w:tabs>
                <w:tab w:val="num" w:pos="312"/>
              </w:tabs>
              <w:spacing w:line="20" w:lineRule="atLeast"/>
              <w:ind w:left="170" w:firstLine="0"/>
              <w:jc w:val="both"/>
            </w:pPr>
            <w:r w:rsidRPr="000A0E85">
              <w:t>воспринимают на слух и полностью понимают речь учителя, одноклассников;</w:t>
            </w:r>
          </w:p>
          <w:p w:rsidR="007A1416" w:rsidRPr="000A0E85" w:rsidRDefault="007A1416" w:rsidP="001E087D">
            <w:pPr>
              <w:pStyle w:val="19"/>
              <w:numPr>
                <w:ilvl w:val="0"/>
                <w:numId w:val="25"/>
              </w:numPr>
              <w:tabs>
                <w:tab w:val="num" w:pos="312"/>
              </w:tabs>
              <w:spacing w:line="20" w:lineRule="atLeast"/>
              <w:ind w:left="170" w:firstLine="0"/>
              <w:jc w:val="both"/>
            </w:pPr>
            <w:r w:rsidRPr="000A0E85">
              <w:t xml:space="preserve">воспринимают на слух и выборочно понимают </w:t>
            </w:r>
            <w:proofErr w:type="spellStart"/>
            <w:r w:rsidRPr="000A0E85">
              <w:lastRenderedPageBreak/>
              <w:t>аудиотексты</w:t>
            </w:r>
            <w:proofErr w:type="spellEnd"/>
            <w:r w:rsidRPr="000A0E85">
              <w:t>, выделяя нужную информацию;</w:t>
            </w:r>
          </w:p>
          <w:p w:rsidR="007A1416" w:rsidRPr="000A0E85" w:rsidRDefault="007A1416" w:rsidP="001E087D">
            <w:pPr>
              <w:pStyle w:val="19"/>
              <w:numPr>
                <w:ilvl w:val="0"/>
                <w:numId w:val="25"/>
              </w:numPr>
              <w:tabs>
                <w:tab w:val="num" w:pos="312"/>
              </w:tabs>
              <w:spacing w:line="20" w:lineRule="atLeast"/>
              <w:ind w:left="170" w:firstLine="0"/>
              <w:jc w:val="both"/>
            </w:pPr>
            <w:r w:rsidRPr="000A0E85">
              <w:t xml:space="preserve">воспринимают на слух и понимают основное содержание </w:t>
            </w:r>
            <w:proofErr w:type="spellStart"/>
            <w:r w:rsidRPr="000A0E85">
              <w:t>аудиотекстов</w:t>
            </w:r>
            <w:proofErr w:type="spellEnd"/>
            <w:r w:rsidRPr="000A0E85">
              <w:t>;</w:t>
            </w:r>
          </w:p>
          <w:p w:rsidR="007A1416" w:rsidRPr="000A0E85" w:rsidRDefault="007A1416" w:rsidP="001E087D">
            <w:pPr>
              <w:pStyle w:val="19"/>
              <w:numPr>
                <w:ilvl w:val="0"/>
                <w:numId w:val="25"/>
              </w:numPr>
              <w:tabs>
                <w:tab w:val="num" w:pos="312"/>
              </w:tabs>
              <w:spacing w:line="20" w:lineRule="atLeast"/>
              <w:ind w:left="170" w:firstLine="0"/>
              <w:jc w:val="both"/>
            </w:pPr>
            <w:r w:rsidRPr="000A0E85">
              <w:t>по репликам прогнозируют содержание текста;</w:t>
            </w:r>
          </w:p>
          <w:p w:rsidR="007A1416" w:rsidRPr="000A0E85" w:rsidRDefault="007A1416" w:rsidP="001E087D">
            <w:pPr>
              <w:pStyle w:val="19"/>
              <w:numPr>
                <w:ilvl w:val="0"/>
                <w:numId w:val="25"/>
              </w:numPr>
              <w:tabs>
                <w:tab w:val="num" w:pos="312"/>
              </w:tabs>
              <w:spacing w:line="20" w:lineRule="atLeast"/>
              <w:ind w:left="170" w:firstLine="0"/>
              <w:jc w:val="both"/>
            </w:pPr>
            <w:r w:rsidRPr="000A0E85">
              <w:t>читают аутентичные тексты разных жанров и стилей (анкеты, статьи, диалоги, рассказы) с разной глубиной понимания;</w:t>
            </w:r>
          </w:p>
          <w:p w:rsidR="007A1416" w:rsidRPr="000A0E85" w:rsidRDefault="007A1416" w:rsidP="001E087D">
            <w:pPr>
              <w:pStyle w:val="19"/>
              <w:numPr>
                <w:ilvl w:val="0"/>
                <w:numId w:val="25"/>
              </w:numPr>
              <w:tabs>
                <w:tab w:val="num" w:pos="312"/>
              </w:tabs>
              <w:spacing w:line="20" w:lineRule="atLeast"/>
              <w:ind w:left="170" w:firstLine="0"/>
              <w:jc w:val="both"/>
            </w:pPr>
            <w:r w:rsidRPr="000A0E85">
              <w:t>предлагают свои версии окончания рассказов;</w:t>
            </w:r>
          </w:p>
          <w:p w:rsidR="007A1416" w:rsidRPr="000A0E85" w:rsidRDefault="007A1416" w:rsidP="001E087D">
            <w:pPr>
              <w:pStyle w:val="19"/>
              <w:numPr>
                <w:ilvl w:val="0"/>
                <w:numId w:val="25"/>
              </w:numPr>
              <w:tabs>
                <w:tab w:val="num" w:pos="312"/>
              </w:tabs>
              <w:spacing w:line="20" w:lineRule="atLeast"/>
              <w:ind w:left="170" w:firstLine="0"/>
              <w:jc w:val="both"/>
            </w:pPr>
            <w:r w:rsidRPr="000A0E85">
              <w:t>оценивают прочитанную информацию, обобщают и выражают своё мнение;</w:t>
            </w:r>
          </w:p>
          <w:p w:rsidR="007A1416" w:rsidRPr="000A0E85" w:rsidRDefault="007A1416" w:rsidP="001E087D">
            <w:pPr>
              <w:pStyle w:val="19"/>
              <w:numPr>
                <w:ilvl w:val="0"/>
                <w:numId w:val="25"/>
              </w:numPr>
              <w:tabs>
                <w:tab w:val="num" w:pos="312"/>
              </w:tabs>
              <w:spacing w:line="20" w:lineRule="atLeast"/>
              <w:ind w:left="170" w:firstLine="0"/>
              <w:jc w:val="both"/>
            </w:pPr>
            <w:r w:rsidRPr="000A0E85">
              <w:t>составляют план, тезисы устного/письменного сообщения;</w:t>
            </w:r>
          </w:p>
          <w:p w:rsidR="007A1416" w:rsidRPr="000A0E85" w:rsidRDefault="007A1416" w:rsidP="001E087D">
            <w:pPr>
              <w:pStyle w:val="19"/>
              <w:numPr>
                <w:ilvl w:val="0"/>
                <w:numId w:val="25"/>
              </w:numPr>
              <w:tabs>
                <w:tab w:val="num" w:pos="312"/>
              </w:tabs>
              <w:spacing w:line="20" w:lineRule="atLeast"/>
              <w:ind w:left="170" w:firstLine="0"/>
              <w:jc w:val="both"/>
            </w:pPr>
            <w:r w:rsidRPr="000A0E85">
              <w:t>описывают события;</w:t>
            </w:r>
          </w:p>
          <w:p w:rsidR="007A1416" w:rsidRPr="000A0E85" w:rsidRDefault="007A1416" w:rsidP="001E087D">
            <w:pPr>
              <w:pStyle w:val="19"/>
              <w:numPr>
                <w:ilvl w:val="0"/>
                <w:numId w:val="25"/>
              </w:numPr>
              <w:tabs>
                <w:tab w:val="num" w:pos="312"/>
              </w:tabs>
              <w:spacing w:line="20" w:lineRule="atLeast"/>
              <w:ind w:left="170" w:firstLine="0"/>
              <w:jc w:val="both"/>
            </w:pPr>
            <w:r w:rsidRPr="000A0E85">
              <w:t>пишут небольшой рассказ;</w:t>
            </w:r>
          </w:p>
          <w:p w:rsidR="007A1416" w:rsidRPr="000A0E85" w:rsidRDefault="007A1416" w:rsidP="001E087D">
            <w:pPr>
              <w:pStyle w:val="19"/>
              <w:numPr>
                <w:ilvl w:val="0"/>
                <w:numId w:val="25"/>
              </w:numPr>
              <w:tabs>
                <w:tab w:val="num" w:pos="312"/>
              </w:tabs>
              <w:spacing w:line="20" w:lineRule="atLeast"/>
              <w:ind w:left="170" w:firstLine="0"/>
              <w:jc w:val="both"/>
            </w:pPr>
            <w:r w:rsidRPr="000A0E85">
              <w:t>кратко излагают события, текст;</w:t>
            </w:r>
          </w:p>
          <w:p w:rsidR="007A1416" w:rsidRPr="000A0E85" w:rsidRDefault="007A1416" w:rsidP="001E087D">
            <w:pPr>
              <w:pStyle w:val="19"/>
              <w:numPr>
                <w:ilvl w:val="0"/>
                <w:numId w:val="25"/>
              </w:numPr>
              <w:tabs>
                <w:tab w:val="num" w:pos="312"/>
              </w:tabs>
              <w:spacing w:line="20" w:lineRule="atLeast"/>
              <w:ind w:left="170" w:firstLine="0"/>
              <w:jc w:val="both"/>
            </w:pPr>
            <w:r w:rsidRPr="000A0E85">
              <w:t>составляют опросник по теме;</w:t>
            </w:r>
          </w:p>
          <w:p w:rsidR="007A1416" w:rsidRPr="000A0E85" w:rsidRDefault="007A1416" w:rsidP="001E087D">
            <w:pPr>
              <w:pStyle w:val="19"/>
              <w:numPr>
                <w:ilvl w:val="0"/>
                <w:numId w:val="25"/>
              </w:numPr>
              <w:tabs>
                <w:tab w:val="num" w:pos="312"/>
              </w:tabs>
              <w:spacing w:line="20" w:lineRule="atLeast"/>
              <w:ind w:left="170" w:firstLine="0"/>
              <w:jc w:val="both"/>
            </w:pPr>
            <w:r w:rsidRPr="000A0E85">
              <w:t>пишут электронное письмо;</w:t>
            </w:r>
          </w:p>
          <w:p w:rsidR="007A1416" w:rsidRPr="000A0E85" w:rsidRDefault="007A1416" w:rsidP="001E087D">
            <w:pPr>
              <w:pStyle w:val="19"/>
              <w:numPr>
                <w:ilvl w:val="0"/>
                <w:numId w:val="25"/>
              </w:numPr>
              <w:tabs>
                <w:tab w:val="num" w:pos="312"/>
              </w:tabs>
              <w:spacing w:line="20" w:lineRule="atLeast"/>
              <w:ind w:left="170" w:firstLine="0"/>
              <w:jc w:val="both"/>
            </w:pPr>
            <w:r w:rsidRPr="000A0E85">
              <w:t>осуществляют поиск информации в сети Интернет;</w:t>
            </w:r>
          </w:p>
          <w:p w:rsidR="007A1416" w:rsidRPr="000A0E85" w:rsidRDefault="007A1416" w:rsidP="001E087D">
            <w:pPr>
              <w:pStyle w:val="19"/>
              <w:numPr>
                <w:ilvl w:val="0"/>
                <w:numId w:val="25"/>
              </w:numPr>
              <w:tabs>
                <w:tab w:val="num" w:pos="312"/>
              </w:tabs>
              <w:spacing w:line="20" w:lineRule="atLeast"/>
              <w:ind w:left="170" w:firstLine="0"/>
              <w:jc w:val="both"/>
            </w:pPr>
            <w:r w:rsidRPr="000A0E85">
              <w:t>распознают и употребляют в речи изученные лексические единицы и грамматические конструкции;</w:t>
            </w:r>
          </w:p>
          <w:p w:rsidR="007A1416" w:rsidRPr="000A0E85" w:rsidRDefault="007A1416" w:rsidP="001E087D">
            <w:pPr>
              <w:pStyle w:val="19"/>
              <w:numPr>
                <w:ilvl w:val="0"/>
                <w:numId w:val="25"/>
              </w:numPr>
              <w:tabs>
                <w:tab w:val="num" w:pos="312"/>
              </w:tabs>
              <w:spacing w:line="20" w:lineRule="atLeast"/>
              <w:ind w:left="170" w:firstLine="0"/>
              <w:jc w:val="both"/>
            </w:pPr>
            <w:r w:rsidRPr="000A0E85">
              <w:t xml:space="preserve">изучают </w:t>
            </w:r>
            <w:proofErr w:type="spellStart"/>
            <w:r w:rsidRPr="000A0E85">
              <w:rPr>
                <w:i/>
              </w:rPr>
              <w:t>Present</w:t>
            </w:r>
            <w:proofErr w:type="spellEnd"/>
            <w:r w:rsidRPr="000A0E85">
              <w:rPr>
                <w:i/>
              </w:rPr>
              <w:t xml:space="preserve"> </w:t>
            </w:r>
            <w:proofErr w:type="spellStart"/>
            <w:r w:rsidRPr="000A0E85">
              <w:rPr>
                <w:i/>
              </w:rPr>
              <w:t>Simple</w:t>
            </w:r>
            <w:proofErr w:type="spellEnd"/>
            <w:r w:rsidRPr="000A0E85">
              <w:rPr>
                <w:i/>
              </w:rPr>
              <w:t xml:space="preserve">, </w:t>
            </w:r>
            <w:proofErr w:type="spellStart"/>
            <w:r w:rsidRPr="000A0E85">
              <w:rPr>
                <w:i/>
              </w:rPr>
              <w:t>Present</w:t>
            </w:r>
            <w:proofErr w:type="spellEnd"/>
            <w:r w:rsidRPr="000A0E85">
              <w:rPr>
                <w:i/>
              </w:rPr>
              <w:t xml:space="preserve"> </w:t>
            </w:r>
            <w:proofErr w:type="spellStart"/>
            <w:r w:rsidRPr="000A0E85">
              <w:rPr>
                <w:i/>
              </w:rPr>
              <w:t>Continuous</w:t>
            </w:r>
            <w:proofErr w:type="spellEnd"/>
            <w:r w:rsidRPr="000A0E85">
              <w:rPr>
                <w:i/>
              </w:rPr>
              <w:t xml:space="preserve">, </w:t>
            </w:r>
            <w:proofErr w:type="spellStart"/>
            <w:r w:rsidRPr="000A0E85">
              <w:rPr>
                <w:i/>
              </w:rPr>
              <w:t>Present</w:t>
            </w:r>
            <w:proofErr w:type="spellEnd"/>
            <w:r w:rsidRPr="000A0E85">
              <w:rPr>
                <w:i/>
              </w:rPr>
              <w:t xml:space="preserve"> </w:t>
            </w:r>
            <w:proofErr w:type="spellStart"/>
            <w:r w:rsidRPr="000A0E85">
              <w:rPr>
                <w:i/>
              </w:rPr>
              <w:t>Perfect</w:t>
            </w:r>
            <w:proofErr w:type="spellEnd"/>
            <w:r w:rsidRPr="000A0E85">
              <w:rPr>
                <w:i/>
              </w:rPr>
              <w:t xml:space="preserve">, </w:t>
            </w:r>
            <w:proofErr w:type="spellStart"/>
            <w:r w:rsidRPr="000A0E85">
              <w:rPr>
                <w:i/>
              </w:rPr>
              <w:t>Present</w:t>
            </w:r>
            <w:proofErr w:type="spellEnd"/>
            <w:r w:rsidRPr="000A0E85">
              <w:rPr>
                <w:i/>
              </w:rPr>
              <w:t xml:space="preserve"> </w:t>
            </w:r>
            <w:proofErr w:type="spellStart"/>
            <w:r w:rsidRPr="000A0E85">
              <w:rPr>
                <w:i/>
              </w:rPr>
              <w:t>Perfect</w:t>
            </w:r>
            <w:proofErr w:type="spellEnd"/>
            <w:r w:rsidRPr="000A0E85">
              <w:rPr>
                <w:i/>
              </w:rPr>
              <w:t xml:space="preserve"> </w:t>
            </w:r>
            <w:proofErr w:type="spellStart"/>
            <w:r w:rsidRPr="000A0E85">
              <w:rPr>
                <w:i/>
              </w:rPr>
              <w:t>Continuous</w:t>
            </w:r>
            <w:proofErr w:type="spellEnd"/>
            <w:r w:rsidRPr="000A0E85">
              <w:rPr>
                <w:i/>
              </w:rPr>
              <w:t xml:space="preserve">; </w:t>
            </w:r>
            <w:proofErr w:type="spellStart"/>
            <w:r w:rsidRPr="000A0E85">
              <w:rPr>
                <w:i/>
              </w:rPr>
              <w:t>relative</w:t>
            </w:r>
            <w:proofErr w:type="spellEnd"/>
            <w:r w:rsidRPr="000A0E85">
              <w:rPr>
                <w:i/>
              </w:rPr>
              <w:t xml:space="preserve"> </w:t>
            </w:r>
            <w:proofErr w:type="spellStart"/>
            <w:r w:rsidRPr="000A0E85">
              <w:rPr>
                <w:i/>
              </w:rPr>
              <w:t>clauses</w:t>
            </w:r>
            <w:proofErr w:type="spellEnd"/>
            <w:r w:rsidRPr="000A0E85">
              <w:rPr>
                <w:i/>
              </w:rPr>
              <w:t xml:space="preserve">, </w:t>
            </w:r>
            <w:proofErr w:type="spellStart"/>
            <w:r w:rsidRPr="000A0E85">
              <w:rPr>
                <w:i/>
              </w:rPr>
              <w:t>would</w:t>
            </w:r>
            <w:proofErr w:type="spellEnd"/>
            <w:r w:rsidRPr="000A0E85">
              <w:rPr>
                <w:i/>
              </w:rPr>
              <w:t xml:space="preserve"> </w:t>
            </w:r>
            <w:proofErr w:type="spellStart"/>
            <w:r w:rsidRPr="000A0E85">
              <w:rPr>
                <w:i/>
              </w:rPr>
              <w:t>prefer</w:t>
            </w:r>
            <w:proofErr w:type="spellEnd"/>
            <w:r w:rsidRPr="000A0E85">
              <w:rPr>
                <w:i/>
              </w:rPr>
              <w:t>/</w:t>
            </w:r>
            <w:proofErr w:type="spellStart"/>
            <w:r w:rsidRPr="000A0E85">
              <w:rPr>
                <w:i/>
              </w:rPr>
              <w:t>would</w:t>
            </w:r>
            <w:proofErr w:type="spellEnd"/>
            <w:r w:rsidRPr="000A0E85">
              <w:rPr>
                <w:i/>
              </w:rPr>
              <w:t xml:space="preserve"> </w:t>
            </w:r>
            <w:proofErr w:type="spellStart"/>
            <w:r w:rsidRPr="000A0E85">
              <w:rPr>
                <w:i/>
              </w:rPr>
              <w:t>rather</w:t>
            </w:r>
            <w:proofErr w:type="spellEnd"/>
            <w:r w:rsidRPr="000A0E85">
              <w:rPr>
                <w:i/>
              </w:rPr>
              <w:t>/</w:t>
            </w:r>
            <w:proofErr w:type="spellStart"/>
            <w:r w:rsidRPr="000A0E85">
              <w:rPr>
                <w:i/>
              </w:rPr>
              <w:t>sooner</w:t>
            </w:r>
            <w:proofErr w:type="spellEnd"/>
            <w:r w:rsidRPr="000A0E85">
              <w:rPr>
                <w:i/>
              </w:rPr>
              <w:t xml:space="preserve">; </w:t>
            </w:r>
            <w:r w:rsidRPr="000A0E85">
              <w:t>наречия времени, восклицательные междометия; изучают употребление наречий в рассказе, сравнительную и превосходную степени сравнения прилагательных и практикуются в их правильном употреблении в речи;</w:t>
            </w:r>
          </w:p>
          <w:p w:rsidR="007A1416" w:rsidRPr="000A0E85" w:rsidRDefault="007A1416" w:rsidP="001E087D">
            <w:pPr>
              <w:pStyle w:val="19"/>
              <w:numPr>
                <w:ilvl w:val="0"/>
                <w:numId w:val="25"/>
              </w:numPr>
              <w:tabs>
                <w:tab w:val="num" w:pos="312"/>
              </w:tabs>
              <w:spacing w:line="20" w:lineRule="atLeast"/>
              <w:ind w:left="170" w:firstLine="0"/>
              <w:jc w:val="both"/>
            </w:pPr>
            <w:r w:rsidRPr="000A0E85">
              <w:t>правильно употребляют в речи фразовые глаголы, предлоги;</w:t>
            </w:r>
          </w:p>
          <w:p w:rsidR="007A1416" w:rsidRPr="000A0E85" w:rsidRDefault="007A1416" w:rsidP="001E087D">
            <w:pPr>
              <w:pStyle w:val="19"/>
              <w:numPr>
                <w:ilvl w:val="0"/>
                <w:numId w:val="25"/>
              </w:numPr>
              <w:tabs>
                <w:tab w:val="num" w:pos="312"/>
              </w:tabs>
              <w:spacing w:line="20" w:lineRule="atLeast"/>
              <w:ind w:left="170" w:firstLine="0"/>
              <w:jc w:val="both"/>
            </w:pPr>
            <w:r w:rsidRPr="000A0E85">
              <w:t xml:space="preserve">изучают и тренируют способы словообразования причастий настоящего/прошедшего времени, глагола </w:t>
            </w:r>
          </w:p>
        </w:tc>
      </w:tr>
      <w:tr w:rsidR="007A1416" w:rsidRPr="000A0E85" w:rsidTr="00527CDE">
        <w:trPr>
          <w:trHeight w:val="141"/>
        </w:trPr>
        <w:tc>
          <w:tcPr>
            <w:tcW w:w="2411" w:type="dxa"/>
            <w:tcBorders>
              <w:top w:val="single" w:sz="4" w:space="0" w:color="000001"/>
              <w:left w:val="single" w:sz="4" w:space="0" w:color="000001"/>
              <w:bottom w:val="single" w:sz="4" w:space="0" w:color="000001"/>
              <w:right w:val="nil"/>
            </w:tcBorders>
          </w:tcPr>
          <w:p w:rsidR="007A1416" w:rsidRPr="000A0E85" w:rsidRDefault="007A1416" w:rsidP="000A0E85">
            <w:pPr>
              <w:spacing w:after="0" w:line="20" w:lineRule="atLeast"/>
              <w:rPr>
                <w:rFonts w:ascii="Times New Roman" w:eastAsia="Times New Roman" w:hAnsi="Times New Roman"/>
                <w:sz w:val="24"/>
                <w:szCs w:val="24"/>
              </w:rPr>
            </w:pPr>
            <w:r w:rsidRPr="000A0E85">
              <w:rPr>
                <w:rFonts w:ascii="Times New Roman" w:eastAsia="Times New Roman" w:hAnsi="Times New Roman"/>
                <w:b/>
                <w:sz w:val="24"/>
                <w:szCs w:val="24"/>
              </w:rPr>
              <w:lastRenderedPageBreak/>
              <w:t>Здоровый образ жизни: режим труда и отдыха, спорт, сбалансированное питание, отказ от вредных привычек (18 ч).</w:t>
            </w:r>
          </w:p>
          <w:p w:rsidR="007A1416" w:rsidRPr="000A0E85" w:rsidRDefault="007A1416" w:rsidP="000A0E85">
            <w:pPr>
              <w:spacing w:after="0" w:line="20" w:lineRule="atLeast"/>
              <w:jc w:val="both"/>
              <w:rPr>
                <w:rFonts w:ascii="Times New Roman" w:eastAsia="Times New Roman" w:hAnsi="Times New Roman"/>
                <w:sz w:val="24"/>
                <w:szCs w:val="24"/>
              </w:rPr>
            </w:pPr>
          </w:p>
          <w:p w:rsidR="007A1416" w:rsidRPr="000A0E85" w:rsidRDefault="007A1416" w:rsidP="000A0E85">
            <w:pPr>
              <w:spacing w:after="0" w:line="20" w:lineRule="atLeast"/>
              <w:jc w:val="both"/>
              <w:rPr>
                <w:rFonts w:ascii="Times New Roman" w:eastAsia="Times New Roman" w:hAnsi="Times New Roman"/>
                <w:sz w:val="24"/>
                <w:szCs w:val="24"/>
              </w:rPr>
            </w:pPr>
          </w:p>
        </w:tc>
        <w:tc>
          <w:tcPr>
            <w:tcW w:w="2694" w:type="dxa"/>
            <w:tcBorders>
              <w:top w:val="single" w:sz="4" w:space="0" w:color="000001"/>
              <w:left w:val="single" w:sz="4" w:space="0" w:color="000001"/>
              <w:bottom w:val="single" w:sz="4" w:space="0" w:color="000001"/>
              <w:right w:val="nil"/>
            </w:tcBorders>
            <w:hideMark/>
          </w:tcPr>
          <w:p w:rsidR="007A1416" w:rsidRPr="000A0E85" w:rsidRDefault="007A1416" w:rsidP="000A0E85">
            <w:pPr>
              <w:pStyle w:val="19"/>
              <w:spacing w:line="20" w:lineRule="atLeast"/>
              <w:ind w:left="0"/>
              <w:rPr>
                <w:lang w:val="en-US"/>
              </w:rPr>
            </w:pPr>
            <w:r w:rsidRPr="000A0E85">
              <w:rPr>
                <w:lang w:val="en-US"/>
              </w:rPr>
              <w:t xml:space="preserve">Reading and vocabulary (1 ч), Listening and speaking (1 ч), Grammar in use (1 ч), Vocabulary and Speaking (1 ч), Writing skills (1 ч), English in use (1 ч), Across the curriculum (1 ч) (Module 7); </w:t>
            </w:r>
          </w:p>
          <w:p w:rsidR="007A1416" w:rsidRPr="000A0E85" w:rsidRDefault="007A1416" w:rsidP="000A0E85">
            <w:pPr>
              <w:pStyle w:val="19"/>
              <w:spacing w:line="20" w:lineRule="atLeast"/>
              <w:ind w:left="0"/>
              <w:rPr>
                <w:lang w:val="en-US"/>
              </w:rPr>
            </w:pPr>
            <w:r w:rsidRPr="000A0E85">
              <w:rPr>
                <w:lang w:val="en-US"/>
              </w:rPr>
              <w:t xml:space="preserve">Reading and vocabulary (1 ч), Listening and speaking (1 ч), Grammar in use (1 ч), Vocabulary and speaking (1 ч) (Module 8); Home-reading lessons (4 </w:t>
            </w:r>
            <w:r w:rsidRPr="000A0E85">
              <w:t>ч</w:t>
            </w:r>
            <w:r w:rsidRPr="000A0E85">
              <w:rPr>
                <w:lang w:val="en-US"/>
              </w:rPr>
              <w:t xml:space="preserve">); Project-classes (3 </w:t>
            </w:r>
            <w:r w:rsidRPr="000A0E85">
              <w:t>ч</w:t>
            </w:r>
            <w:r w:rsidRPr="000A0E85">
              <w:rPr>
                <w:lang w:val="en-US"/>
              </w:rPr>
              <w:t>)</w:t>
            </w:r>
          </w:p>
        </w:tc>
        <w:tc>
          <w:tcPr>
            <w:tcW w:w="5386" w:type="dxa"/>
            <w:tcBorders>
              <w:top w:val="single" w:sz="4" w:space="0" w:color="000001"/>
              <w:left w:val="single" w:sz="4" w:space="0" w:color="000001"/>
              <w:bottom w:val="single" w:sz="4" w:space="0" w:color="000001"/>
              <w:right w:val="single" w:sz="4" w:space="0" w:color="000001"/>
            </w:tcBorders>
            <w:hideMark/>
          </w:tcPr>
          <w:p w:rsidR="007A1416" w:rsidRPr="000A0E85" w:rsidRDefault="007A1416" w:rsidP="001E087D">
            <w:pPr>
              <w:pStyle w:val="19"/>
              <w:numPr>
                <w:ilvl w:val="0"/>
                <w:numId w:val="25"/>
              </w:numPr>
              <w:tabs>
                <w:tab w:val="num" w:pos="312"/>
              </w:tabs>
              <w:spacing w:line="20" w:lineRule="atLeast"/>
              <w:ind w:left="170" w:firstLine="0"/>
              <w:jc w:val="both"/>
            </w:pPr>
            <w:r w:rsidRPr="000A0E85">
              <w:t>расспрашивают собеседника и отвечают на его вопросы, высказывают свою точку зрения о проблемах здорового образа жизни, безопасности, о своих страхах, опасных ситуациях;</w:t>
            </w:r>
          </w:p>
          <w:p w:rsidR="007A1416" w:rsidRPr="000A0E85" w:rsidRDefault="007A1416" w:rsidP="001E087D">
            <w:pPr>
              <w:pStyle w:val="19"/>
              <w:numPr>
                <w:ilvl w:val="0"/>
                <w:numId w:val="25"/>
              </w:numPr>
              <w:tabs>
                <w:tab w:val="num" w:pos="312"/>
              </w:tabs>
              <w:spacing w:line="20" w:lineRule="atLeast"/>
              <w:ind w:left="170" w:firstLine="0"/>
              <w:jc w:val="both"/>
            </w:pPr>
            <w:r w:rsidRPr="000A0E85">
              <w:t>начинают, ведут/продолжают и заканчивают диалоги в стандартных ситуациях общения (беседа по телефону, вызов экстренной службы, запрос информации, принятие совместных решений);</w:t>
            </w:r>
          </w:p>
          <w:p w:rsidR="007A1416" w:rsidRPr="000A0E85" w:rsidRDefault="007A1416" w:rsidP="001E087D">
            <w:pPr>
              <w:pStyle w:val="19"/>
              <w:numPr>
                <w:ilvl w:val="0"/>
                <w:numId w:val="25"/>
              </w:numPr>
              <w:tabs>
                <w:tab w:val="num" w:pos="312"/>
              </w:tabs>
              <w:spacing w:line="20" w:lineRule="atLeast"/>
              <w:ind w:left="170" w:firstLine="0"/>
              <w:jc w:val="both"/>
            </w:pPr>
            <w:r w:rsidRPr="000A0E85">
              <w:t>анализируют, обобщают, представляют информацию по теме;</w:t>
            </w:r>
          </w:p>
          <w:p w:rsidR="007A1416" w:rsidRPr="000A0E85" w:rsidRDefault="007A1416" w:rsidP="001E087D">
            <w:pPr>
              <w:pStyle w:val="19"/>
              <w:numPr>
                <w:ilvl w:val="0"/>
                <w:numId w:val="25"/>
              </w:numPr>
              <w:tabs>
                <w:tab w:val="num" w:pos="312"/>
              </w:tabs>
              <w:spacing w:line="20" w:lineRule="atLeast"/>
              <w:ind w:left="170" w:firstLine="0"/>
              <w:jc w:val="both"/>
            </w:pPr>
            <w:r w:rsidRPr="000A0E85">
              <w:t>обсуждают проблемные вопросы и предлагают свои способы их решения;</w:t>
            </w:r>
          </w:p>
          <w:p w:rsidR="007A1416" w:rsidRPr="000A0E85" w:rsidRDefault="007A1416" w:rsidP="001E087D">
            <w:pPr>
              <w:pStyle w:val="19"/>
              <w:numPr>
                <w:ilvl w:val="0"/>
                <w:numId w:val="25"/>
              </w:numPr>
              <w:tabs>
                <w:tab w:val="num" w:pos="312"/>
              </w:tabs>
              <w:spacing w:line="20" w:lineRule="atLeast"/>
              <w:ind w:left="170" w:firstLine="0"/>
              <w:jc w:val="both"/>
            </w:pPr>
            <w:r w:rsidRPr="000A0E85">
              <w:t>воспринимают на слух и полностью понимают речь учителя, одноклассников;</w:t>
            </w:r>
          </w:p>
          <w:p w:rsidR="007A1416" w:rsidRPr="000A0E85" w:rsidRDefault="007A1416" w:rsidP="001E087D">
            <w:pPr>
              <w:pStyle w:val="19"/>
              <w:numPr>
                <w:ilvl w:val="0"/>
                <w:numId w:val="25"/>
              </w:numPr>
              <w:tabs>
                <w:tab w:val="num" w:pos="312"/>
              </w:tabs>
              <w:spacing w:line="20" w:lineRule="atLeast"/>
              <w:ind w:left="170" w:firstLine="0"/>
              <w:jc w:val="both"/>
            </w:pPr>
            <w:r w:rsidRPr="000A0E85">
              <w:lastRenderedPageBreak/>
              <w:t xml:space="preserve">воспринимают на слух и выборочно понимают </w:t>
            </w:r>
            <w:proofErr w:type="spellStart"/>
            <w:r w:rsidRPr="000A0E85">
              <w:t>аудиотексты</w:t>
            </w:r>
            <w:proofErr w:type="spellEnd"/>
            <w:r w:rsidRPr="000A0E85">
              <w:t>, выделяя нужную информацию;</w:t>
            </w:r>
          </w:p>
          <w:p w:rsidR="007A1416" w:rsidRPr="000A0E85" w:rsidRDefault="007A1416" w:rsidP="001E087D">
            <w:pPr>
              <w:pStyle w:val="19"/>
              <w:numPr>
                <w:ilvl w:val="0"/>
                <w:numId w:val="25"/>
              </w:numPr>
              <w:tabs>
                <w:tab w:val="num" w:pos="312"/>
              </w:tabs>
              <w:spacing w:line="20" w:lineRule="atLeast"/>
              <w:ind w:left="170" w:firstLine="0"/>
              <w:jc w:val="both"/>
            </w:pPr>
            <w:r w:rsidRPr="000A0E85">
              <w:t xml:space="preserve">воспринимают на слух и понимают основное содержание </w:t>
            </w:r>
            <w:proofErr w:type="spellStart"/>
            <w:r w:rsidRPr="000A0E85">
              <w:t>аудиотекстов</w:t>
            </w:r>
            <w:proofErr w:type="spellEnd"/>
            <w:r w:rsidRPr="000A0E85">
              <w:t>;</w:t>
            </w:r>
          </w:p>
          <w:p w:rsidR="007A1416" w:rsidRPr="000A0E85" w:rsidRDefault="007A1416" w:rsidP="001E087D">
            <w:pPr>
              <w:pStyle w:val="19"/>
              <w:numPr>
                <w:ilvl w:val="0"/>
                <w:numId w:val="25"/>
              </w:numPr>
              <w:tabs>
                <w:tab w:val="num" w:pos="312"/>
              </w:tabs>
              <w:spacing w:line="20" w:lineRule="atLeast"/>
              <w:ind w:left="170" w:firstLine="0"/>
              <w:jc w:val="both"/>
            </w:pPr>
            <w:r w:rsidRPr="000A0E85">
              <w:t>по репликам прогнозируют содержание текста;</w:t>
            </w:r>
          </w:p>
          <w:p w:rsidR="007A1416" w:rsidRPr="000A0E85" w:rsidRDefault="007A1416" w:rsidP="001E087D">
            <w:pPr>
              <w:pStyle w:val="19"/>
              <w:numPr>
                <w:ilvl w:val="0"/>
                <w:numId w:val="25"/>
              </w:numPr>
              <w:tabs>
                <w:tab w:val="num" w:pos="312"/>
              </w:tabs>
              <w:spacing w:line="20" w:lineRule="atLeast"/>
              <w:ind w:left="170" w:firstLine="0"/>
              <w:jc w:val="both"/>
            </w:pPr>
            <w:r w:rsidRPr="000A0E85">
              <w:t>читают аутентичные тексты разных жанров и стилей (статьи, анкеты, диалоги, рассказы) с разной глубиной понимания;</w:t>
            </w:r>
          </w:p>
          <w:p w:rsidR="007A1416" w:rsidRPr="000A0E85" w:rsidRDefault="007A1416" w:rsidP="001E087D">
            <w:pPr>
              <w:pStyle w:val="19"/>
              <w:numPr>
                <w:ilvl w:val="0"/>
                <w:numId w:val="25"/>
              </w:numPr>
              <w:tabs>
                <w:tab w:val="num" w:pos="312"/>
              </w:tabs>
              <w:spacing w:line="20" w:lineRule="atLeast"/>
              <w:ind w:left="170" w:firstLine="0"/>
              <w:jc w:val="both"/>
            </w:pPr>
            <w:r w:rsidRPr="000A0E85">
              <w:t>оценивают прочитанную информацию, обобщают и выражают своё мнение;</w:t>
            </w:r>
          </w:p>
          <w:p w:rsidR="007A1416" w:rsidRPr="000A0E85" w:rsidRDefault="007A1416" w:rsidP="001E087D">
            <w:pPr>
              <w:pStyle w:val="19"/>
              <w:numPr>
                <w:ilvl w:val="0"/>
                <w:numId w:val="25"/>
              </w:numPr>
              <w:tabs>
                <w:tab w:val="num" w:pos="312"/>
              </w:tabs>
              <w:spacing w:line="20" w:lineRule="atLeast"/>
              <w:ind w:left="170" w:firstLine="0"/>
              <w:jc w:val="both"/>
            </w:pPr>
            <w:r w:rsidRPr="000A0E85">
              <w:t>составляют план, тезисы устного/письменного сообщения;</w:t>
            </w:r>
          </w:p>
          <w:p w:rsidR="007A1416" w:rsidRPr="000A0E85" w:rsidRDefault="007A1416" w:rsidP="001E087D">
            <w:pPr>
              <w:pStyle w:val="19"/>
              <w:numPr>
                <w:ilvl w:val="0"/>
                <w:numId w:val="25"/>
              </w:numPr>
              <w:tabs>
                <w:tab w:val="num" w:pos="312"/>
              </w:tabs>
              <w:spacing w:line="20" w:lineRule="atLeast"/>
              <w:ind w:left="170" w:firstLine="0"/>
              <w:jc w:val="both"/>
            </w:pPr>
            <w:r w:rsidRPr="000A0E85">
              <w:t>пишут краткое изложение текста;</w:t>
            </w:r>
          </w:p>
          <w:p w:rsidR="007A1416" w:rsidRPr="000A0E85" w:rsidRDefault="007A1416" w:rsidP="001E087D">
            <w:pPr>
              <w:pStyle w:val="19"/>
              <w:numPr>
                <w:ilvl w:val="0"/>
                <w:numId w:val="25"/>
              </w:numPr>
              <w:tabs>
                <w:tab w:val="num" w:pos="312"/>
              </w:tabs>
              <w:spacing w:line="20" w:lineRule="atLeast"/>
              <w:ind w:left="170" w:firstLine="0"/>
              <w:jc w:val="both"/>
            </w:pPr>
            <w:r w:rsidRPr="000A0E85">
              <w:t xml:space="preserve">пишут сочинение-рассуждение; </w:t>
            </w:r>
          </w:p>
          <w:p w:rsidR="007A1416" w:rsidRPr="000A0E85" w:rsidRDefault="007A1416" w:rsidP="001E087D">
            <w:pPr>
              <w:pStyle w:val="19"/>
              <w:numPr>
                <w:ilvl w:val="0"/>
                <w:numId w:val="25"/>
              </w:numPr>
              <w:tabs>
                <w:tab w:val="num" w:pos="312"/>
              </w:tabs>
              <w:spacing w:line="20" w:lineRule="atLeast"/>
              <w:ind w:left="170" w:firstLine="0"/>
              <w:jc w:val="both"/>
            </w:pPr>
            <w:r w:rsidRPr="000A0E85">
              <w:t>электронное письмо о несчастном случае;</w:t>
            </w:r>
          </w:p>
          <w:p w:rsidR="007A1416" w:rsidRPr="000A0E85" w:rsidRDefault="007A1416" w:rsidP="001E087D">
            <w:pPr>
              <w:pStyle w:val="19"/>
              <w:numPr>
                <w:ilvl w:val="0"/>
                <w:numId w:val="25"/>
              </w:numPr>
              <w:tabs>
                <w:tab w:val="num" w:pos="312"/>
              </w:tabs>
              <w:spacing w:line="20" w:lineRule="atLeast"/>
              <w:ind w:left="170" w:firstLine="0"/>
              <w:jc w:val="both"/>
            </w:pPr>
            <w:r w:rsidRPr="000A0E85">
              <w:t>распознают и употребляют в речи изученные лексические единицы и грамматические конструкции;</w:t>
            </w:r>
          </w:p>
          <w:p w:rsidR="007A1416" w:rsidRPr="000A0E85" w:rsidRDefault="007A1416" w:rsidP="001E087D">
            <w:pPr>
              <w:pStyle w:val="19"/>
              <w:numPr>
                <w:ilvl w:val="0"/>
                <w:numId w:val="25"/>
              </w:numPr>
              <w:tabs>
                <w:tab w:val="num" w:pos="312"/>
              </w:tabs>
              <w:spacing w:line="20" w:lineRule="atLeast"/>
              <w:ind w:left="170" w:firstLine="0"/>
              <w:jc w:val="both"/>
            </w:pPr>
            <w:r w:rsidRPr="000A0E85">
              <w:t xml:space="preserve">изучают </w:t>
            </w:r>
            <w:proofErr w:type="spellStart"/>
            <w:r w:rsidRPr="000A0E85">
              <w:rPr>
                <w:i/>
              </w:rPr>
              <w:t>Conditionals</w:t>
            </w:r>
            <w:proofErr w:type="spellEnd"/>
            <w:r w:rsidRPr="000A0E85">
              <w:rPr>
                <w:i/>
              </w:rPr>
              <w:t xml:space="preserve"> </w:t>
            </w:r>
            <w:r w:rsidRPr="000A0E85">
              <w:t>(</w:t>
            </w:r>
            <w:r w:rsidRPr="000A0E85">
              <w:rPr>
                <w:i/>
              </w:rPr>
              <w:t xml:space="preserve">0, </w:t>
            </w:r>
            <w:r w:rsidRPr="000A0E85">
              <w:rPr>
                <w:i/>
                <w:lang w:val="en-US"/>
              </w:rPr>
              <w:t>I</w:t>
            </w:r>
            <w:r w:rsidRPr="000A0E85">
              <w:rPr>
                <w:i/>
              </w:rPr>
              <w:t xml:space="preserve">, </w:t>
            </w:r>
            <w:r w:rsidRPr="000A0E85">
              <w:rPr>
                <w:i/>
                <w:lang w:val="en-US"/>
              </w:rPr>
              <w:t>II</w:t>
            </w:r>
            <w:r w:rsidRPr="000A0E85">
              <w:rPr>
                <w:i/>
              </w:rPr>
              <w:t xml:space="preserve">, </w:t>
            </w:r>
            <w:r w:rsidRPr="000A0E85">
              <w:rPr>
                <w:i/>
                <w:lang w:val="en-US"/>
              </w:rPr>
              <w:t>III</w:t>
            </w:r>
            <w:r w:rsidRPr="000A0E85">
              <w:t>);</w:t>
            </w:r>
            <w:r w:rsidRPr="000A0E85">
              <w:rPr>
                <w:i/>
              </w:rPr>
              <w:t xml:space="preserve"> </w:t>
            </w:r>
            <w:r w:rsidRPr="000A0E85">
              <w:t>модальные глаголы в настоящем времени; предлоги, слова-связки; косвенную речь, глаголы, передающие значения косвенной речи, относительные местоимения и практикуются в их правильном употреблении в речи;</w:t>
            </w:r>
          </w:p>
          <w:p w:rsidR="007A1416" w:rsidRPr="000A0E85" w:rsidRDefault="007A1416" w:rsidP="001E087D">
            <w:pPr>
              <w:pStyle w:val="19"/>
              <w:numPr>
                <w:ilvl w:val="0"/>
                <w:numId w:val="25"/>
              </w:numPr>
              <w:tabs>
                <w:tab w:val="num" w:pos="312"/>
              </w:tabs>
              <w:spacing w:line="20" w:lineRule="atLeast"/>
              <w:ind w:left="170" w:firstLine="0"/>
              <w:jc w:val="both"/>
            </w:pPr>
            <w:r w:rsidRPr="000A0E85">
              <w:t xml:space="preserve">изучают способы словообразования имени существительного, глагола и практикуются в их правильном употреблении в речи </w:t>
            </w:r>
          </w:p>
        </w:tc>
      </w:tr>
      <w:tr w:rsidR="007A1416" w:rsidRPr="000A0E85" w:rsidTr="00527CDE">
        <w:trPr>
          <w:trHeight w:val="141"/>
        </w:trPr>
        <w:tc>
          <w:tcPr>
            <w:tcW w:w="2411" w:type="dxa"/>
            <w:tcBorders>
              <w:top w:val="single" w:sz="4" w:space="0" w:color="000001"/>
              <w:left w:val="single" w:sz="4" w:space="0" w:color="000001"/>
              <w:bottom w:val="single" w:sz="4" w:space="0" w:color="000001"/>
              <w:right w:val="nil"/>
            </w:tcBorders>
          </w:tcPr>
          <w:p w:rsidR="007A1416" w:rsidRPr="000A0E85" w:rsidRDefault="007A1416" w:rsidP="000A0E8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0" w:lineRule="atLeast"/>
              <w:rPr>
                <w:rFonts w:ascii="Times New Roman" w:eastAsia="Times New Roman" w:hAnsi="Times New Roman"/>
                <w:sz w:val="24"/>
                <w:szCs w:val="24"/>
              </w:rPr>
            </w:pPr>
            <w:r w:rsidRPr="000A0E85">
              <w:rPr>
                <w:rFonts w:ascii="Times New Roman" w:eastAsia="Times New Roman" w:hAnsi="Times New Roman"/>
                <w:b/>
                <w:sz w:val="24"/>
                <w:szCs w:val="24"/>
              </w:rPr>
              <w:lastRenderedPageBreak/>
              <w:t>Школьное образование, школьная жизнь, изучаемые предметы и отношение к ним. Переписка с зарубежными сверстниками. Каникулы в различное время года (9 ч).</w:t>
            </w:r>
          </w:p>
          <w:p w:rsidR="007A1416" w:rsidRPr="000A0E85" w:rsidRDefault="007A1416" w:rsidP="000A0E8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0" w:lineRule="atLeast"/>
              <w:jc w:val="both"/>
              <w:rPr>
                <w:rFonts w:ascii="Times New Roman" w:eastAsia="Times New Roman" w:hAnsi="Times New Roman"/>
                <w:sz w:val="24"/>
                <w:szCs w:val="24"/>
              </w:rPr>
            </w:pPr>
          </w:p>
          <w:p w:rsidR="007A1416" w:rsidRPr="000A0E85" w:rsidRDefault="007A1416" w:rsidP="000A0E8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0" w:lineRule="atLeast"/>
              <w:jc w:val="both"/>
              <w:rPr>
                <w:rFonts w:ascii="Times New Roman" w:eastAsia="Times New Roman" w:hAnsi="Times New Roman"/>
                <w:sz w:val="24"/>
                <w:szCs w:val="24"/>
              </w:rPr>
            </w:pPr>
          </w:p>
        </w:tc>
        <w:tc>
          <w:tcPr>
            <w:tcW w:w="2694" w:type="dxa"/>
            <w:tcBorders>
              <w:top w:val="single" w:sz="4" w:space="0" w:color="000001"/>
              <w:left w:val="single" w:sz="4" w:space="0" w:color="000001"/>
              <w:bottom w:val="single" w:sz="4" w:space="0" w:color="000001"/>
              <w:right w:val="nil"/>
            </w:tcBorders>
          </w:tcPr>
          <w:p w:rsidR="007A1416" w:rsidRPr="000A0E85" w:rsidRDefault="007A1416" w:rsidP="000A0E8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0" w:lineRule="atLeast"/>
              <w:rPr>
                <w:rFonts w:ascii="Times New Roman" w:hAnsi="Times New Roman"/>
                <w:sz w:val="24"/>
                <w:szCs w:val="24"/>
                <w:lang w:val="en-US"/>
              </w:rPr>
            </w:pPr>
            <w:r w:rsidRPr="000A0E85">
              <w:rPr>
                <w:rFonts w:ascii="Times New Roman" w:hAnsi="Times New Roman"/>
                <w:sz w:val="24"/>
                <w:szCs w:val="24"/>
                <w:lang w:val="en-US"/>
              </w:rPr>
              <w:t xml:space="preserve">Across the curriculum (1 </w:t>
            </w:r>
            <w:r w:rsidRPr="000A0E85">
              <w:rPr>
                <w:rFonts w:ascii="Times New Roman" w:hAnsi="Times New Roman"/>
                <w:sz w:val="24"/>
                <w:szCs w:val="24"/>
              </w:rPr>
              <w:t>ч</w:t>
            </w:r>
            <w:r w:rsidRPr="000A0E85">
              <w:rPr>
                <w:rFonts w:ascii="Times New Roman" w:hAnsi="Times New Roman"/>
                <w:sz w:val="24"/>
                <w:szCs w:val="24"/>
                <w:lang w:val="en-US"/>
              </w:rPr>
              <w:t xml:space="preserve">) (Module 3); Grammar in use (1 </w:t>
            </w:r>
            <w:r w:rsidRPr="000A0E85">
              <w:rPr>
                <w:rFonts w:ascii="Times New Roman" w:hAnsi="Times New Roman"/>
                <w:sz w:val="24"/>
                <w:szCs w:val="24"/>
              </w:rPr>
              <w:t>ч</w:t>
            </w:r>
            <w:r w:rsidRPr="000A0E85">
              <w:rPr>
                <w:rFonts w:ascii="Times New Roman" w:hAnsi="Times New Roman"/>
                <w:sz w:val="24"/>
                <w:szCs w:val="24"/>
                <w:lang w:val="en-US"/>
              </w:rPr>
              <w:t xml:space="preserve">), English in use (1 </w:t>
            </w:r>
            <w:r w:rsidRPr="000A0E85">
              <w:rPr>
                <w:rFonts w:ascii="Times New Roman" w:hAnsi="Times New Roman"/>
                <w:sz w:val="24"/>
                <w:szCs w:val="24"/>
              </w:rPr>
              <w:t>ч</w:t>
            </w:r>
            <w:r w:rsidRPr="000A0E85">
              <w:rPr>
                <w:rFonts w:ascii="Times New Roman" w:hAnsi="Times New Roman"/>
                <w:sz w:val="24"/>
                <w:szCs w:val="24"/>
                <w:lang w:val="en-US"/>
              </w:rPr>
              <w:t xml:space="preserve">) (Module 4); Reading and vocabulary (1 </w:t>
            </w:r>
            <w:r w:rsidRPr="000A0E85">
              <w:rPr>
                <w:rFonts w:ascii="Times New Roman" w:hAnsi="Times New Roman"/>
                <w:sz w:val="24"/>
                <w:szCs w:val="24"/>
              </w:rPr>
              <w:t>ч</w:t>
            </w:r>
            <w:r w:rsidRPr="000A0E85">
              <w:rPr>
                <w:rFonts w:ascii="Times New Roman" w:hAnsi="Times New Roman"/>
                <w:sz w:val="24"/>
                <w:szCs w:val="24"/>
                <w:lang w:val="en-US"/>
              </w:rPr>
              <w:t xml:space="preserve">), Across the curriculum (1 </w:t>
            </w:r>
            <w:r w:rsidRPr="000A0E85">
              <w:rPr>
                <w:rFonts w:ascii="Times New Roman" w:hAnsi="Times New Roman"/>
                <w:sz w:val="24"/>
                <w:szCs w:val="24"/>
              </w:rPr>
              <w:t>ч</w:t>
            </w:r>
            <w:r w:rsidRPr="000A0E85">
              <w:rPr>
                <w:rFonts w:ascii="Times New Roman" w:hAnsi="Times New Roman"/>
                <w:sz w:val="24"/>
                <w:szCs w:val="24"/>
                <w:lang w:val="en-US"/>
              </w:rPr>
              <w:t xml:space="preserve">) (Module 5); Home-reading lessons (2 </w:t>
            </w:r>
            <w:r w:rsidRPr="000A0E85">
              <w:rPr>
                <w:rFonts w:ascii="Times New Roman" w:hAnsi="Times New Roman"/>
                <w:sz w:val="24"/>
                <w:szCs w:val="24"/>
              </w:rPr>
              <w:t>ч</w:t>
            </w:r>
            <w:r w:rsidRPr="000A0E85">
              <w:rPr>
                <w:rFonts w:ascii="Times New Roman" w:hAnsi="Times New Roman"/>
                <w:sz w:val="24"/>
                <w:szCs w:val="24"/>
                <w:lang w:val="en-US"/>
              </w:rPr>
              <w:t xml:space="preserve">); Project-classes (2 </w:t>
            </w:r>
            <w:r w:rsidRPr="000A0E85">
              <w:rPr>
                <w:rFonts w:ascii="Times New Roman" w:hAnsi="Times New Roman"/>
                <w:sz w:val="24"/>
                <w:szCs w:val="24"/>
              </w:rPr>
              <w:t>ч</w:t>
            </w:r>
            <w:r w:rsidRPr="000A0E85">
              <w:rPr>
                <w:rFonts w:ascii="Times New Roman" w:hAnsi="Times New Roman"/>
                <w:sz w:val="24"/>
                <w:szCs w:val="24"/>
                <w:lang w:val="en-US"/>
              </w:rPr>
              <w:t>)</w:t>
            </w:r>
          </w:p>
          <w:p w:rsidR="007A1416" w:rsidRPr="000A0E85" w:rsidRDefault="007A1416" w:rsidP="000A0E85">
            <w:pPr>
              <w:pStyle w:val="19"/>
              <w:spacing w:line="20" w:lineRule="atLeast"/>
              <w:ind w:left="0"/>
              <w:rPr>
                <w:lang w:val="en-US"/>
              </w:rPr>
            </w:pPr>
          </w:p>
        </w:tc>
        <w:tc>
          <w:tcPr>
            <w:tcW w:w="5386" w:type="dxa"/>
            <w:tcBorders>
              <w:top w:val="single" w:sz="4" w:space="0" w:color="000001"/>
              <w:left w:val="single" w:sz="4" w:space="0" w:color="000001"/>
              <w:bottom w:val="single" w:sz="4" w:space="0" w:color="000001"/>
              <w:right w:val="single" w:sz="4" w:space="0" w:color="000001"/>
            </w:tcBorders>
            <w:hideMark/>
          </w:tcPr>
          <w:p w:rsidR="007A1416" w:rsidRPr="000A0E85" w:rsidRDefault="007A1416" w:rsidP="001E087D">
            <w:pPr>
              <w:pStyle w:val="19"/>
              <w:numPr>
                <w:ilvl w:val="0"/>
                <w:numId w:val="25"/>
              </w:numPr>
              <w:tabs>
                <w:tab w:val="num" w:pos="312"/>
              </w:tabs>
              <w:spacing w:line="20" w:lineRule="atLeast"/>
              <w:ind w:left="170" w:firstLine="0"/>
              <w:jc w:val="both"/>
            </w:pPr>
            <w:r w:rsidRPr="000A0E85">
              <w:t>расспрашивают собеседника и отвечают на его вопросы, высказывают свою точку зрения о проблемах экологии, животном мире, погоде, природных катастрофах;</w:t>
            </w:r>
          </w:p>
          <w:p w:rsidR="007A1416" w:rsidRPr="000A0E85" w:rsidRDefault="007A1416" w:rsidP="001E087D">
            <w:pPr>
              <w:pStyle w:val="19"/>
              <w:numPr>
                <w:ilvl w:val="0"/>
                <w:numId w:val="25"/>
              </w:numPr>
              <w:tabs>
                <w:tab w:val="num" w:pos="312"/>
              </w:tabs>
              <w:spacing w:line="20" w:lineRule="atLeast"/>
              <w:ind w:left="170" w:firstLine="0"/>
              <w:jc w:val="both"/>
            </w:pPr>
            <w:r w:rsidRPr="000A0E85">
              <w:t>начинают, ведут/продолжают и заканчивают диалоги в стандартных ситуациях общения;</w:t>
            </w:r>
          </w:p>
          <w:p w:rsidR="007A1416" w:rsidRPr="000A0E85" w:rsidRDefault="007A1416" w:rsidP="001E087D">
            <w:pPr>
              <w:pStyle w:val="19"/>
              <w:numPr>
                <w:ilvl w:val="0"/>
                <w:numId w:val="25"/>
              </w:numPr>
              <w:tabs>
                <w:tab w:val="num" w:pos="312"/>
              </w:tabs>
              <w:spacing w:line="20" w:lineRule="atLeast"/>
              <w:ind w:left="170" w:firstLine="0"/>
              <w:jc w:val="both"/>
            </w:pPr>
            <w:r w:rsidRPr="000A0E85">
              <w:t>анализируют, обобщают, представляют информацию по теме;</w:t>
            </w:r>
          </w:p>
          <w:p w:rsidR="007A1416" w:rsidRPr="000A0E85" w:rsidRDefault="007A1416" w:rsidP="001E087D">
            <w:pPr>
              <w:pStyle w:val="19"/>
              <w:numPr>
                <w:ilvl w:val="0"/>
                <w:numId w:val="25"/>
              </w:numPr>
              <w:tabs>
                <w:tab w:val="num" w:pos="312"/>
              </w:tabs>
              <w:spacing w:line="20" w:lineRule="atLeast"/>
              <w:ind w:left="170" w:firstLine="0"/>
              <w:jc w:val="both"/>
            </w:pPr>
            <w:r w:rsidRPr="000A0E85">
              <w:t>обсуждают проблемные вопросы и предлагают свои способы их решения;</w:t>
            </w:r>
          </w:p>
          <w:p w:rsidR="007A1416" w:rsidRPr="000A0E85" w:rsidRDefault="007A1416" w:rsidP="001E087D">
            <w:pPr>
              <w:pStyle w:val="19"/>
              <w:numPr>
                <w:ilvl w:val="0"/>
                <w:numId w:val="25"/>
              </w:numPr>
              <w:tabs>
                <w:tab w:val="num" w:pos="312"/>
              </w:tabs>
              <w:spacing w:line="20" w:lineRule="atLeast"/>
              <w:ind w:left="170" w:firstLine="0"/>
              <w:jc w:val="both"/>
            </w:pPr>
            <w:r w:rsidRPr="000A0E85">
              <w:t>воспринимают на слух и полностью понимают речь учителя, одноклассников;</w:t>
            </w:r>
          </w:p>
          <w:p w:rsidR="007A1416" w:rsidRPr="000A0E85" w:rsidRDefault="007A1416" w:rsidP="001E087D">
            <w:pPr>
              <w:pStyle w:val="19"/>
              <w:numPr>
                <w:ilvl w:val="0"/>
                <w:numId w:val="25"/>
              </w:numPr>
              <w:tabs>
                <w:tab w:val="num" w:pos="312"/>
              </w:tabs>
              <w:spacing w:line="20" w:lineRule="atLeast"/>
              <w:ind w:left="170" w:firstLine="0"/>
              <w:jc w:val="both"/>
            </w:pPr>
            <w:r w:rsidRPr="000A0E85">
              <w:t xml:space="preserve">воспринимают на слух и выборочно понимают </w:t>
            </w:r>
            <w:proofErr w:type="spellStart"/>
            <w:r w:rsidRPr="000A0E85">
              <w:t>аудиотексты</w:t>
            </w:r>
            <w:proofErr w:type="spellEnd"/>
            <w:r w:rsidRPr="000A0E85">
              <w:t>, выделяя нужную информацию;</w:t>
            </w:r>
          </w:p>
          <w:p w:rsidR="007A1416" w:rsidRPr="000A0E85" w:rsidRDefault="007A1416" w:rsidP="001E087D">
            <w:pPr>
              <w:pStyle w:val="19"/>
              <w:numPr>
                <w:ilvl w:val="0"/>
                <w:numId w:val="25"/>
              </w:numPr>
              <w:tabs>
                <w:tab w:val="num" w:pos="312"/>
              </w:tabs>
              <w:spacing w:line="20" w:lineRule="atLeast"/>
              <w:ind w:left="170" w:firstLine="0"/>
              <w:jc w:val="both"/>
            </w:pPr>
            <w:r w:rsidRPr="000A0E85">
              <w:t xml:space="preserve">воспринимают на слух и понимают основное содержание </w:t>
            </w:r>
            <w:proofErr w:type="spellStart"/>
            <w:r w:rsidRPr="000A0E85">
              <w:t>аудиотекстов</w:t>
            </w:r>
            <w:proofErr w:type="spellEnd"/>
            <w:r w:rsidRPr="000A0E85">
              <w:t>;</w:t>
            </w:r>
          </w:p>
          <w:p w:rsidR="007A1416" w:rsidRPr="000A0E85" w:rsidRDefault="007A1416" w:rsidP="001E087D">
            <w:pPr>
              <w:pStyle w:val="19"/>
              <w:numPr>
                <w:ilvl w:val="0"/>
                <w:numId w:val="25"/>
              </w:numPr>
              <w:tabs>
                <w:tab w:val="num" w:pos="312"/>
              </w:tabs>
              <w:spacing w:line="20" w:lineRule="atLeast"/>
              <w:ind w:left="170" w:firstLine="0"/>
              <w:jc w:val="both"/>
            </w:pPr>
            <w:r w:rsidRPr="000A0E85">
              <w:t>по репликам прогнозируют содержание текста;</w:t>
            </w:r>
          </w:p>
          <w:p w:rsidR="007A1416" w:rsidRPr="000A0E85" w:rsidRDefault="007A1416" w:rsidP="001E087D">
            <w:pPr>
              <w:pStyle w:val="19"/>
              <w:numPr>
                <w:ilvl w:val="0"/>
                <w:numId w:val="25"/>
              </w:numPr>
              <w:tabs>
                <w:tab w:val="num" w:pos="312"/>
              </w:tabs>
              <w:spacing w:line="20" w:lineRule="atLeast"/>
              <w:ind w:left="170" w:firstLine="0"/>
              <w:jc w:val="both"/>
            </w:pPr>
            <w:r w:rsidRPr="000A0E85">
              <w:t>читают аутентичные тексты разных жанров и стилей (статьи, диалоги, рассказы) с разной глубиной понимания;</w:t>
            </w:r>
          </w:p>
          <w:p w:rsidR="007A1416" w:rsidRPr="000A0E85" w:rsidRDefault="007A1416" w:rsidP="001E087D">
            <w:pPr>
              <w:pStyle w:val="19"/>
              <w:numPr>
                <w:ilvl w:val="0"/>
                <w:numId w:val="25"/>
              </w:numPr>
              <w:tabs>
                <w:tab w:val="num" w:pos="312"/>
              </w:tabs>
              <w:spacing w:line="20" w:lineRule="atLeast"/>
              <w:ind w:left="170" w:firstLine="0"/>
              <w:jc w:val="both"/>
            </w:pPr>
            <w:r w:rsidRPr="000A0E85">
              <w:t>оценивают прочитанную информацию, обобщают и выражают своё мнение;</w:t>
            </w:r>
          </w:p>
          <w:p w:rsidR="007A1416" w:rsidRPr="000A0E85" w:rsidRDefault="007A1416" w:rsidP="001E087D">
            <w:pPr>
              <w:pStyle w:val="19"/>
              <w:numPr>
                <w:ilvl w:val="0"/>
                <w:numId w:val="25"/>
              </w:numPr>
              <w:tabs>
                <w:tab w:val="num" w:pos="312"/>
              </w:tabs>
              <w:spacing w:line="20" w:lineRule="atLeast"/>
              <w:ind w:left="170" w:firstLine="0"/>
              <w:jc w:val="both"/>
            </w:pPr>
            <w:r w:rsidRPr="000A0E85">
              <w:t>составляют план, тезисы устного/письменного сообщения;</w:t>
            </w:r>
          </w:p>
          <w:p w:rsidR="007A1416" w:rsidRPr="000A0E85" w:rsidRDefault="007A1416" w:rsidP="001E087D">
            <w:pPr>
              <w:pStyle w:val="19"/>
              <w:numPr>
                <w:ilvl w:val="0"/>
                <w:numId w:val="25"/>
              </w:numPr>
              <w:tabs>
                <w:tab w:val="num" w:pos="312"/>
              </w:tabs>
              <w:spacing w:line="20" w:lineRule="atLeast"/>
              <w:ind w:left="170" w:firstLine="0"/>
              <w:jc w:val="both"/>
            </w:pPr>
            <w:r w:rsidRPr="000A0E85">
              <w:lastRenderedPageBreak/>
              <w:t>пишут эссе о проблемах утилизации и переработки отходов;</w:t>
            </w:r>
          </w:p>
          <w:p w:rsidR="007A1416" w:rsidRPr="000A0E85" w:rsidRDefault="007A1416" w:rsidP="001E087D">
            <w:pPr>
              <w:pStyle w:val="19"/>
              <w:numPr>
                <w:ilvl w:val="0"/>
                <w:numId w:val="25"/>
              </w:numPr>
              <w:tabs>
                <w:tab w:val="num" w:pos="312"/>
              </w:tabs>
              <w:spacing w:line="20" w:lineRule="atLeast"/>
              <w:ind w:left="170" w:firstLine="0"/>
              <w:jc w:val="both"/>
            </w:pPr>
            <w:r w:rsidRPr="000A0E85">
              <w:t>распознают и употребляют в речи изученные лексические единицы и грамматические конструкции;</w:t>
            </w:r>
          </w:p>
          <w:p w:rsidR="007A1416" w:rsidRPr="000A0E85" w:rsidRDefault="007A1416" w:rsidP="001E087D">
            <w:pPr>
              <w:pStyle w:val="19"/>
              <w:numPr>
                <w:ilvl w:val="0"/>
                <w:numId w:val="25"/>
              </w:numPr>
              <w:tabs>
                <w:tab w:val="num" w:pos="312"/>
              </w:tabs>
              <w:spacing w:line="20" w:lineRule="atLeast"/>
              <w:ind w:left="170" w:firstLine="0"/>
              <w:jc w:val="both"/>
              <w:rPr>
                <w:lang w:val="en-US"/>
              </w:rPr>
            </w:pPr>
            <w:r w:rsidRPr="000A0E85">
              <w:t>изучают</w:t>
            </w:r>
            <w:r w:rsidRPr="000A0E85">
              <w:rPr>
                <w:lang w:val="en-US"/>
              </w:rPr>
              <w:t xml:space="preserve"> </w:t>
            </w:r>
            <w:r w:rsidRPr="000A0E85">
              <w:rPr>
                <w:i/>
                <w:lang w:val="en-US"/>
              </w:rPr>
              <w:t>Infinitive/-</w:t>
            </w:r>
            <w:proofErr w:type="spellStart"/>
            <w:r w:rsidRPr="000A0E85">
              <w:rPr>
                <w:i/>
                <w:lang w:val="en-US"/>
              </w:rPr>
              <w:t>ing</w:t>
            </w:r>
            <w:proofErr w:type="spellEnd"/>
            <w:r w:rsidRPr="000A0E85">
              <w:rPr>
                <w:i/>
                <w:lang w:val="en-US"/>
              </w:rPr>
              <w:t xml:space="preserve"> forms</w:t>
            </w:r>
            <w:r w:rsidRPr="000A0E85">
              <w:rPr>
                <w:lang w:val="en-US"/>
              </w:rPr>
              <w:t xml:space="preserve">; </w:t>
            </w:r>
            <w:r w:rsidRPr="000A0E85">
              <w:rPr>
                <w:i/>
                <w:lang w:val="en-US"/>
              </w:rPr>
              <w:t>used to/</w:t>
            </w:r>
            <w:proofErr w:type="spellStart"/>
            <w:r w:rsidRPr="000A0E85">
              <w:rPr>
                <w:i/>
                <w:lang w:val="en-US"/>
              </w:rPr>
              <w:t>be</w:t>
            </w:r>
            <w:proofErr w:type="spellEnd"/>
            <w:r w:rsidRPr="000A0E85">
              <w:rPr>
                <w:i/>
                <w:lang w:val="en-US"/>
              </w:rPr>
              <w:t xml:space="preserve">/get used to; </w:t>
            </w:r>
            <w:r w:rsidRPr="000A0E85">
              <w:t>сложные</w:t>
            </w:r>
            <w:r w:rsidRPr="000A0E85">
              <w:rPr>
                <w:lang w:val="en-US"/>
              </w:rPr>
              <w:t xml:space="preserve"> </w:t>
            </w:r>
            <w:r w:rsidRPr="000A0E85">
              <w:t>союзы</w:t>
            </w:r>
            <w:r w:rsidRPr="000A0E85">
              <w:rPr>
                <w:lang w:val="en-US"/>
              </w:rPr>
              <w:t xml:space="preserve"> </w:t>
            </w:r>
            <w:r w:rsidRPr="000A0E85">
              <w:rPr>
                <w:i/>
                <w:lang w:val="en-US"/>
              </w:rPr>
              <w:t>both … and, either … or, neither … nor</w:t>
            </w:r>
            <w:r w:rsidRPr="000A0E85">
              <w:rPr>
                <w:lang w:val="en-US"/>
              </w:rPr>
              <w:t xml:space="preserve"> </w:t>
            </w:r>
            <w:r w:rsidRPr="000A0E85">
              <w:t>и</w:t>
            </w:r>
            <w:r w:rsidRPr="000A0E85">
              <w:rPr>
                <w:lang w:val="en-US"/>
              </w:rPr>
              <w:t xml:space="preserve"> </w:t>
            </w:r>
            <w:r w:rsidRPr="000A0E85">
              <w:t>практикуются</w:t>
            </w:r>
            <w:r w:rsidRPr="000A0E85">
              <w:rPr>
                <w:lang w:val="en-US"/>
              </w:rPr>
              <w:t xml:space="preserve"> </w:t>
            </w:r>
            <w:r w:rsidRPr="000A0E85">
              <w:t>в</w:t>
            </w:r>
            <w:r w:rsidRPr="000A0E85">
              <w:rPr>
                <w:lang w:val="en-US"/>
              </w:rPr>
              <w:t xml:space="preserve"> </w:t>
            </w:r>
            <w:r w:rsidRPr="000A0E85">
              <w:t>их</w:t>
            </w:r>
            <w:r w:rsidRPr="000A0E85">
              <w:rPr>
                <w:lang w:val="en-US"/>
              </w:rPr>
              <w:t xml:space="preserve"> </w:t>
            </w:r>
            <w:r w:rsidRPr="000A0E85">
              <w:t>правильном</w:t>
            </w:r>
            <w:r w:rsidRPr="000A0E85">
              <w:rPr>
                <w:lang w:val="en-US"/>
              </w:rPr>
              <w:t xml:space="preserve"> </w:t>
            </w:r>
            <w:r w:rsidRPr="000A0E85">
              <w:t>употреблении</w:t>
            </w:r>
            <w:r w:rsidRPr="000A0E85">
              <w:rPr>
                <w:lang w:val="en-US"/>
              </w:rPr>
              <w:t xml:space="preserve"> </w:t>
            </w:r>
            <w:r w:rsidRPr="000A0E85">
              <w:t>в</w:t>
            </w:r>
            <w:r w:rsidRPr="000A0E85">
              <w:rPr>
                <w:lang w:val="en-US"/>
              </w:rPr>
              <w:t xml:space="preserve"> </w:t>
            </w:r>
            <w:r w:rsidRPr="000A0E85">
              <w:t>речи</w:t>
            </w:r>
            <w:r w:rsidRPr="000A0E85">
              <w:rPr>
                <w:lang w:val="en-US"/>
              </w:rPr>
              <w:t>;</w:t>
            </w:r>
          </w:p>
          <w:p w:rsidR="007A1416" w:rsidRPr="000A0E85" w:rsidRDefault="007A1416" w:rsidP="001E087D">
            <w:pPr>
              <w:pStyle w:val="19"/>
              <w:numPr>
                <w:ilvl w:val="0"/>
                <w:numId w:val="25"/>
              </w:numPr>
              <w:tabs>
                <w:tab w:val="num" w:pos="312"/>
              </w:tabs>
              <w:spacing w:line="20" w:lineRule="atLeast"/>
              <w:ind w:left="170" w:firstLine="0"/>
              <w:jc w:val="both"/>
            </w:pPr>
            <w:r w:rsidRPr="000A0E85">
              <w:t>изучают способы словообразования имени существительного, глагола и практикуются в их правильном употреблении в речи</w:t>
            </w:r>
          </w:p>
        </w:tc>
      </w:tr>
      <w:tr w:rsidR="00527CDE" w:rsidRPr="000A0E85" w:rsidTr="00527CDE">
        <w:trPr>
          <w:trHeight w:val="141"/>
        </w:trPr>
        <w:tc>
          <w:tcPr>
            <w:tcW w:w="2411" w:type="dxa"/>
            <w:tcBorders>
              <w:top w:val="single" w:sz="4" w:space="0" w:color="000001"/>
              <w:left w:val="single" w:sz="4" w:space="0" w:color="000001"/>
              <w:bottom w:val="single" w:sz="4" w:space="0" w:color="000001"/>
              <w:right w:val="nil"/>
            </w:tcBorders>
          </w:tcPr>
          <w:p w:rsidR="00527CDE" w:rsidRPr="000A0E85" w:rsidRDefault="00527CDE" w:rsidP="00527CD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0" w:lineRule="atLeast"/>
              <w:rPr>
                <w:rFonts w:ascii="Times New Roman" w:eastAsia="Times New Roman" w:hAnsi="Times New Roman"/>
                <w:b/>
                <w:sz w:val="24"/>
                <w:szCs w:val="24"/>
              </w:rPr>
            </w:pPr>
            <w:r w:rsidRPr="000A0E85">
              <w:rPr>
                <w:rFonts w:ascii="Times New Roman" w:eastAsia="Times New Roman" w:hAnsi="Times New Roman"/>
                <w:b/>
                <w:sz w:val="24"/>
                <w:szCs w:val="24"/>
              </w:rPr>
              <w:lastRenderedPageBreak/>
              <w:t xml:space="preserve">Вселенная и человек. Природа: флора и фауна. Проблемы экологии. Защита окружающей среды. Климат, погода. </w:t>
            </w:r>
          </w:p>
          <w:p w:rsidR="00527CDE" w:rsidRPr="000A0E85" w:rsidRDefault="00527CDE" w:rsidP="00527CD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0" w:lineRule="atLeast"/>
              <w:rPr>
                <w:rFonts w:ascii="Times New Roman" w:eastAsia="Times New Roman" w:hAnsi="Times New Roman"/>
                <w:sz w:val="24"/>
                <w:szCs w:val="24"/>
              </w:rPr>
            </w:pPr>
            <w:proofErr w:type="spellStart"/>
            <w:r w:rsidRPr="000A0E85">
              <w:rPr>
                <w:rFonts w:ascii="Times New Roman" w:eastAsia="Times New Roman" w:hAnsi="Times New Roman"/>
                <w:b/>
                <w:sz w:val="24"/>
                <w:szCs w:val="24"/>
              </w:rPr>
              <w:t>Уcловия</w:t>
            </w:r>
            <w:proofErr w:type="spellEnd"/>
            <w:r w:rsidRPr="000A0E85">
              <w:rPr>
                <w:rFonts w:ascii="Times New Roman" w:eastAsia="Times New Roman" w:hAnsi="Times New Roman"/>
                <w:b/>
                <w:sz w:val="24"/>
                <w:szCs w:val="24"/>
              </w:rPr>
              <w:t xml:space="preserve"> проживания в городской/сельской местности. Транспорт (19 ч).</w:t>
            </w:r>
          </w:p>
          <w:p w:rsidR="00527CDE" w:rsidRPr="000A0E85" w:rsidRDefault="00527CDE" w:rsidP="00527CD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0" w:lineRule="atLeast"/>
              <w:rPr>
                <w:rFonts w:ascii="Times New Roman" w:eastAsia="Times New Roman" w:hAnsi="Times New Roman"/>
                <w:sz w:val="24"/>
                <w:szCs w:val="24"/>
              </w:rPr>
            </w:pPr>
          </w:p>
          <w:p w:rsidR="00527CDE" w:rsidRPr="000A0E85" w:rsidRDefault="00527CDE" w:rsidP="00527CD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0" w:lineRule="atLeast"/>
              <w:rPr>
                <w:rFonts w:ascii="Times New Roman" w:eastAsia="Times New Roman" w:hAnsi="Times New Roman"/>
                <w:sz w:val="24"/>
                <w:szCs w:val="24"/>
              </w:rPr>
            </w:pPr>
          </w:p>
        </w:tc>
        <w:tc>
          <w:tcPr>
            <w:tcW w:w="2694" w:type="dxa"/>
            <w:tcBorders>
              <w:top w:val="single" w:sz="4" w:space="0" w:color="000001"/>
              <w:left w:val="single" w:sz="4" w:space="0" w:color="000001"/>
              <w:bottom w:val="single" w:sz="4" w:space="0" w:color="000001"/>
              <w:right w:val="nil"/>
            </w:tcBorders>
            <w:hideMark/>
          </w:tcPr>
          <w:p w:rsidR="00527CDE" w:rsidRPr="000A0E85" w:rsidRDefault="00527CDE" w:rsidP="00527CDE">
            <w:pPr>
              <w:pStyle w:val="19"/>
              <w:spacing w:line="20" w:lineRule="atLeast"/>
              <w:ind w:left="0"/>
              <w:rPr>
                <w:lang w:val="en-US"/>
              </w:rPr>
            </w:pPr>
            <w:r w:rsidRPr="000A0E85">
              <w:rPr>
                <w:lang w:val="en-US"/>
              </w:rPr>
              <w:t xml:space="preserve">Reading and vocabulary (1 ч), Vocabulary and speaking (1 ч), English in use (1 ч), Going green 2 (1 ч) (Module 2); Going green 4 (1 ч) (Module 4); Reading and vocabulary (1 ч), Listening and speaking (1 ч), Vocabulary and speaking (1 ч), Writing skills (1 ч), English in use (1 ч), Going green 6 (1 ч) (Module 6); English in use (1 ч), Going green 8 (1 ч) (Module 8); Home-reading lessons (4 </w:t>
            </w:r>
            <w:r w:rsidRPr="000A0E85">
              <w:t>ч</w:t>
            </w:r>
            <w:r w:rsidRPr="000A0E85">
              <w:rPr>
                <w:lang w:val="en-US"/>
              </w:rPr>
              <w:t xml:space="preserve">); Project-classes (2 </w:t>
            </w:r>
            <w:r w:rsidRPr="000A0E85">
              <w:t>ч</w:t>
            </w:r>
            <w:r w:rsidRPr="000A0E85">
              <w:rPr>
                <w:lang w:val="en-US"/>
              </w:rPr>
              <w:t>)</w:t>
            </w:r>
          </w:p>
        </w:tc>
        <w:tc>
          <w:tcPr>
            <w:tcW w:w="5386" w:type="dxa"/>
            <w:tcBorders>
              <w:top w:val="single" w:sz="4" w:space="0" w:color="000001"/>
              <w:left w:val="single" w:sz="4" w:space="0" w:color="000001"/>
              <w:bottom w:val="single" w:sz="4" w:space="0" w:color="000001"/>
              <w:right w:val="single" w:sz="4" w:space="0" w:color="000001"/>
            </w:tcBorders>
            <w:hideMark/>
          </w:tcPr>
          <w:p w:rsidR="00527CDE" w:rsidRPr="000A0E85" w:rsidRDefault="00527CDE" w:rsidP="001E087D">
            <w:pPr>
              <w:pStyle w:val="19"/>
              <w:numPr>
                <w:ilvl w:val="0"/>
                <w:numId w:val="25"/>
              </w:numPr>
              <w:tabs>
                <w:tab w:val="num" w:pos="312"/>
              </w:tabs>
              <w:spacing w:line="20" w:lineRule="atLeast"/>
              <w:ind w:left="170" w:firstLine="0"/>
              <w:jc w:val="both"/>
            </w:pPr>
            <w:r w:rsidRPr="000A0E85">
              <w:t>расспрашивают собеседника и отвечают на его вопросы, высказывают свою точку зрения о проблемах экологии, животном мире, погоде, природных катастрофах, благотворительной деятельности, приютах для животных, памятниках культуры, о космосе;</w:t>
            </w:r>
          </w:p>
          <w:p w:rsidR="00527CDE" w:rsidRPr="000A0E85" w:rsidRDefault="00527CDE" w:rsidP="001E087D">
            <w:pPr>
              <w:pStyle w:val="19"/>
              <w:numPr>
                <w:ilvl w:val="0"/>
                <w:numId w:val="25"/>
              </w:numPr>
              <w:tabs>
                <w:tab w:val="num" w:pos="312"/>
              </w:tabs>
              <w:spacing w:line="20" w:lineRule="atLeast"/>
              <w:ind w:left="170" w:firstLine="0"/>
              <w:jc w:val="both"/>
            </w:pPr>
            <w:r w:rsidRPr="000A0E85">
              <w:t>начинают, ведут/продолжают и заканчивают диалоги в стандартных ситуациях общения (убеждение принять участие в акции, объяснение маршрута, запрос информации о маршруте, дача свидетельских показаний);</w:t>
            </w:r>
          </w:p>
          <w:p w:rsidR="00527CDE" w:rsidRPr="000A0E85" w:rsidRDefault="00527CDE" w:rsidP="001E087D">
            <w:pPr>
              <w:pStyle w:val="19"/>
              <w:numPr>
                <w:ilvl w:val="0"/>
                <w:numId w:val="25"/>
              </w:numPr>
              <w:tabs>
                <w:tab w:val="num" w:pos="312"/>
              </w:tabs>
              <w:spacing w:line="20" w:lineRule="atLeast"/>
              <w:ind w:left="170" w:firstLine="0"/>
              <w:jc w:val="both"/>
            </w:pPr>
            <w:r w:rsidRPr="000A0E85">
              <w:t>анализируют, обобщают, представляют информацию по теме;</w:t>
            </w:r>
          </w:p>
          <w:p w:rsidR="00527CDE" w:rsidRPr="000A0E85" w:rsidRDefault="00527CDE" w:rsidP="001E087D">
            <w:pPr>
              <w:pStyle w:val="19"/>
              <w:numPr>
                <w:ilvl w:val="0"/>
                <w:numId w:val="25"/>
              </w:numPr>
              <w:tabs>
                <w:tab w:val="num" w:pos="312"/>
              </w:tabs>
              <w:spacing w:line="20" w:lineRule="atLeast"/>
              <w:ind w:left="170" w:firstLine="0"/>
              <w:jc w:val="both"/>
            </w:pPr>
            <w:r w:rsidRPr="000A0E85">
              <w:t>обсуждают проблемные вопросы и предлагают свои способы их решения;</w:t>
            </w:r>
          </w:p>
          <w:p w:rsidR="00527CDE" w:rsidRPr="000A0E85" w:rsidRDefault="00527CDE" w:rsidP="001E087D">
            <w:pPr>
              <w:pStyle w:val="19"/>
              <w:numPr>
                <w:ilvl w:val="0"/>
                <w:numId w:val="25"/>
              </w:numPr>
              <w:tabs>
                <w:tab w:val="num" w:pos="312"/>
              </w:tabs>
              <w:spacing w:line="20" w:lineRule="atLeast"/>
              <w:ind w:left="170" w:firstLine="0"/>
              <w:jc w:val="both"/>
            </w:pPr>
            <w:r w:rsidRPr="000A0E85">
              <w:t>осуществляют поиск информации в сети Интернет, критически анализируют её, обсуждают;</w:t>
            </w:r>
          </w:p>
          <w:p w:rsidR="00527CDE" w:rsidRPr="000A0E85" w:rsidRDefault="00527CDE" w:rsidP="001E087D">
            <w:pPr>
              <w:pStyle w:val="19"/>
              <w:numPr>
                <w:ilvl w:val="0"/>
                <w:numId w:val="25"/>
              </w:numPr>
              <w:tabs>
                <w:tab w:val="num" w:pos="312"/>
              </w:tabs>
              <w:spacing w:line="20" w:lineRule="atLeast"/>
              <w:ind w:left="170" w:firstLine="0"/>
              <w:jc w:val="both"/>
            </w:pPr>
            <w:r w:rsidRPr="000A0E85">
              <w:t>воспринимают на слух и полностью понимают речь учителя, одноклассников;</w:t>
            </w:r>
          </w:p>
          <w:p w:rsidR="00527CDE" w:rsidRPr="000A0E85" w:rsidRDefault="00527CDE" w:rsidP="001E087D">
            <w:pPr>
              <w:pStyle w:val="19"/>
              <w:numPr>
                <w:ilvl w:val="0"/>
                <w:numId w:val="25"/>
              </w:numPr>
              <w:tabs>
                <w:tab w:val="num" w:pos="312"/>
              </w:tabs>
              <w:spacing w:line="20" w:lineRule="atLeast"/>
              <w:ind w:left="170" w:firstLine="0"/>
              <w:jc w:val="both"/>
            </w:pPr>
            <w:r w:rsidRPr="000A0E85">
              <w:t xml:space="preserve">воспринимают на слух и выборочно понимают </w:t>
            </w:r>
            <w:proofErr w:type="spellStart"/>
            <w:r w:rsidRPr="000A0E85">
              <w:t>аудиотексты</w:t>
            </w:r>
            <w:proofErr w:type="spellEnd"/>
            <w:r w:rsidRPr="000A0E85">
              <w:t>, выделяя нужную информацию;</w:t>
            </w:r>
          </w:p>
          <w:p w:rsidR="00527CDE" w:rsidRPr="000A0E85" w:rsidRDefault="00527CDE" w:rsidP="001E087D">
            <w:pPr>
              <w:pStyle w:val="19"/>
              <w:numPr>
                <w:ilvl w:val="0"/>
                <w:numId w:val="25"/>
              </w:numPr>
              <w:tabs>
                <w:tab w:val="num" w:pos="312"/>
              </w:tabs>
              <w:spacing w:line="20" w:lineRule="atLeast"/>
              <w:ind w:left="170" w:firstLine="0"/>
              <w:jc w:val="both"/>
            </w:pPr>
            <w:r w:rsidRPr="000A0E85">
              <w:t xml:space="preserve">воспринимают на слух и понимают основное содержание </w:t>
            </w:r>
            <w:proofErr w:type="spellStart"/>
            <w:r w:rsidRPr="000A0E85">
              <w:t>аудиотекстов</w:t>
            </w:r>
            <w:proofErr w:type="spellEnd"/>
            <w:r w:rsidRPr="000A0E85">
              <w:t>;</w:t>
            </w:r>
          </w:p>
          <w:p w:rsidR="00527CDE" w:rsidRPr="000A0E85" w:rsidRDefault="00527CDE" w:rsidP="001E087D">
            <w:pPr>
              <w:pStyle w:val="19"/>
              <w:numPr>
                <w:ilvl w:val="0"/>
                <w:numId w:val="25"/>
              </w:numPr>
              <w:tabs>
                <w:tab w:val="num" w:pos="312"/>
              </w:tabs>
              <w:spacing w:line="20" w:lineRule="atLeast"/>
              <w:ind w:left="170" w:firstLine="0"/>
              <w:jc w:val="both"/>
            </w:pPr>
            <w:r w:rsidRPr="000A0E85">
              <w:t>по репликам прогнозируют содержание текста;</w:t>
            </w:r>
          </w:p>
          <w:p w:rsidR="00527CDE" w:rsidRPr="000A0E85" w:rsidRDefault="00527CDE" w:rsidP="001E087D">
            <w:pPr>
              <w:pStyle w:val="19"/>
              <w:numPr>
                <w:ilvl w:val="0"/>
                <w:numId w:val="25"/>
              </w:numPr>
              <w:tabs>
                <w:tab w:val="num" w:pos="312"/>
              </w:tabs>
              <w:spacing w:line="20" w:lineRule="atLeast"/>
              <w:ind w:left="170" w:firstLine="0"/>
              <w:jc w:val="both"/>
            </w:pPr>
            <w:r w:rsidRPr="000A0E85">
              <w:t>читают аутентичные тексты разных жанров и стилей (статьи, диалоги, рассказы) с разной глубиной понимания;</w:t>
            </w:r>
          </w:p>
          <w:p w:rsidR="00527CDE" w:rsidRPr="000A0E85" w:rsidRDefault="00527CDE" w:rsidP="001E087D">
            <w:pPr>
              <w:pStyle w:val="19"/>
              <w:numPr>
                <w:ilvl w:val="0"/>
                <w:numId w:val="25"/>
              </w:numPr>
              <w:tabs>
                <w:tab w:val="num" w:pos="312"/>
              </w:tabs>
              <w:spacing w:line="20" w:lineRule="atLeast"/>
              <w:ind w:left="170" w:firstLine="0"/>
              <w:jc w:val="both"/>
            </w:pPr>
            <w:r w:rsidRPr="000A0E85">
              <w:t>оценивают прочитанную информацию, обобщают и выражают своё мнение;</w:t>
            </w:r>
          </w:p>
          <w:p w:rsidR="00527CDE" w:rsidRPr="000A0E85" w:rsidRDefault="00527CDE" w:rsidP="001E087D">
            <w:pPr>
              <w:pStyle w:val="19"/>
              <w:numPr>
                <w:ilvl w:val="0"/>
                <w:numId w:val="25"/>
              </w:numPr>
              <w:tabs>
                <w:tab w:val="num" w:pos="312"/>
              </w:tabs>
              <w:spacing w:line="20" w:lineRule="atLeast"/>
              <w:ind w:left="170" w:firstLine="0"/>
              <w:jc w:val="both"/>
            </w:pPr>
            <w:r w:rsidRPr="000A0E85">
              <w:t>выходят из трудного положения в условиях дефицита языковых средств;</w:t>
            </w:r>
          </w:p>
          <w:p w:rsidR="00527CDE" w:rsidRPr="000A0E85" w:rsidRDefault="00527CDE" w:rsidP="001E087D">
            <w:pPr>
              <w:pStyle w:val="19"/>
              <w:numPr>
                <w:ilvl w:val="0"/>
                <w:numId w:val="25"/>
              </w:numPr>
              <w:tabs>
                <w:tab w:val="num" w:pos="312"/>
              </w:tabs>
              <w:spacing w:line="20" w:lineRule="atLeast"/>
              <w:ind w:left="170" w:firstLine="0"/>
              <w:jc w:val="both"/>
            </w:pPr>
            <w:r w:rsidRPr="000A0E85">
              <w:t xml:space="preserve">пользуются различными стратегиями работы с письменным текстом или </w:t>
            </w:r>
            <w:proofErr w:type="spellStart"/>
            <w:r w:rsidRPr="000A0E85">
              <w:t>аудиотекстом</w:t>
            </w:r>
            <w:proofErr w:type="spellEnd"/>
            <w:r w:rsidRPr="000A0E85">
              <w:t>;</w:t>
            </w:r>
          </w:p>
          <w:p w:rsidR="00527CDE" w:rsidRPr="000A0E85" w:rsidRDefault="00527CDE" w:rsidP="001E087D">
            <w:pPr>
              <w:pStyle w:val="19"/>
              <w:numPr>
                <w:ilvl w:val="0"/>
                <w:numId w:val="25"/>
              </w:numPr>
              <w:tabs>
                <w:tab w:val="num" w:pos="312"/>
              </w:tabs>
              <w:spacing w:line="20" w:lineRule="atLeast"/>
              <w:ind w:left="170" w:firstLine="0"/>
              <w:jc w:val="both"/>
            </w:pPr>
            <w:r w:rsidRPr="000A0E85">
              <w:t>выделяют основную мысль, главные факты в тексте;</w:t>
            </w:r>
          </w:p>
          <w:p w:rsidR="00527CDE" w:rsidRPr="000A0E85" w:rsidRDefault="00527CDE" w:rsidP="001E087D">
            <w:pPr>
              <w:pStyle w:val="19"/>
              <w:numPr>
                <w:ilvl w:val="0"/>
                <w:numId w:val="25"/>
              </w:numPr>
              <w:tabs>
                <w:tab w:val="num" w:pos="312"/>
              </w:tabs>
              <w:spacing w:line="20" w:lineRule="atLeast"/>
              <w:ind w:left="170" w:firstLine="0"/>
              <w:jc w:val="both"/>
            </w:pPr>
            <w:r w:rsidRPr="000A0E85">
              <w:t>планируют своё речевое/неречевое поведение;</w:t>
            </w:r>
          </w:p>
          <w:p w:rsidR="00527CDE" w:rsidRPr="000A0E85" w:rsidRDefault="00527CDE" w:rsidP="001E087D">
            <w:pPr>
              <w:pStyle w:val="19"/>
              <w:numPr>
                <w:ilvl w:val="0"/>
                <w:numId w:val="25"/>
              </w:numPr>
              <w:tabs>
                <w:tab w:val="num" w:pos="312"/>
              </w:tabs>
              <w:spacing w:line="20" w:lineRule="atLeast"/>
              <w:ind w:left="170" w:firstLine="0"/>
              <w:jc w:val="both"/>
            </w:pPr>
            <w:r w:rsidRPr="000A0E85">
              <w:t>составляют план, тезисы устного/письменного сообщения;</w:t>
            </w:r>
          </w:p>
          <w:p w:rsidR="00527CDE" w:rsidRPr="000A0E85" w:rsidRDefault="00527CDE" w:rsidP="001E087D">
            <w:pPr>
              <w:pStyle w:val="19"/>
              <w:numPr>
                <w:ilvl w:val="0"/>
                <w:numId w:val="25"/>
              </w:numPr>
              <w:tabs>
                <w:tab w:val="num" w:pos="312"/>
              </w:tabs>
              <w:spacing w:line="20" w:lineRule="atLeast"/>
              <w:ind w:left="170" w:firstLine="0"/>
              <w:jc w:val="both"/>
            </w:pPr>
            <w:r w:rsidRPr="000A0E85">
              <w:t>пишут буклет о жизни на Земле;</w:t>
            </w:r>
          </w:p>
          <w:p w:rsidR="00527CDE" w:rsidRPr="000A0E85" w:rsidRDefault="00527CDE" w:rsidP="001E087D">
            <w:pPr>
              <w:pStyle w:val="19"/>
              <w:numPr>
                <w:ilvl w:val="0"/>
                <w:numId w:val="25"/>
              </w:numPr>
              <w:tabs>
                <w:tab w:val="num" w:pos="312"/>
              </w:tabs>
              <w:spacing w:line="20" w:lineRule="atLeast"/>
              <w:ind w:left="170" w:firstLine="0"/>
              <w:jc w:val="both"/>
            </w:pPr>
            <w:r w:rsidRPr="000A0E85">
              <w:lastRenderedPageBreak/>
              <w:t>пишут личные электронные письма по теме;</w:t>
            </w:r>
          </w:p>
          <w:p w:rsidR="00527CDE" w:rsidRPr="000A0E85" w:rsidRDefault="00527CDE" w:rsidP="001E087D">
            <w:pPr>
              <w:pStyle w:val="19"/>
              <w:numPr>
                <w:ilvl w:val="0"/>
                <w:numId w:val="25"/>
              </w:numPr>
              <w:tabs>
                <w:tab w:val="num" w:pos="312"/>
              </w:tabs>
              <w:spacing w:line="20" w:lineRule="atLeast"/>
              <w:ind w:left="170" w:firstLine="0"/>
              <w:jc w:val="both"/>
            </w:pPr>
            <w:r w:rsidRPr="000A0E85">
              <w:t>составляют анкету по теме «Памятники культуры в опасности»;</w:t>
            </w:r>
          </w:p>
          <w:p w:rsidR="00527CDE" w:rsidRPr="000A0E85" w:rsidRDefault="00527CDE" w:rsidP="001E087D">
            <w:pPr>
              <w:pStyle w:val="19"/>
              <w:numPr>
                <w:ilvl w:val="0"/>
                <w:numId w:val="25"/>
              </w:numPr>
              <w:tabs>
                <w:tab w:val="num" w:pos="312"/>
              </w:tabs>
              <w:spacing w:line="20" w:lineRule="atLeast"/>
              <w:ind w:left="170" w:firstLine="0"/>
              <w:jc w:val="both"/>
            </w:pPr>
            <w:r w:rsidRPr="000A0E85">
              <w:t>распознают и употребляют в речи изученные лексические единицы и грамматические конструкции;</w:t>
            </w:r>
          </w:p>
          <w:p w:rsidR="00527CDE" w:rsidRPr="000A0E85" w:rsidRDefault="00527CDE" w:rsidP="001E087D">
            <w:pPr>
              <w:pStyle w:val="19"/>
              <w:numPr>
                <w:ilvl w:val="0"/>
                <w:numId w:val="25"/>
              </w:numPr>
              <w:tabs>
                <w:tab w:val="num" w:pos="312"/>
              </w:tabs>
              <w:spacing w:line="20" w:lineRule="atLeast"/>
              <w:ind w:left="170" w:firstLine="0"/>
              <w:jc w:val="both"/>
            </w:pPr>
            <w:r w:rsidRPr="000A0E85">
              <w:t xml:space="preserve">изучают </w:t>
            </w:r>
            <w:r w:rsidRPr="000A0E85">
              <w:rPr>
                <w:i/>
                <w:lang w:val="en-US"/>
              </w:rPr>
              <w:t>t</w:t>
            </w:r>
            <w:proofErr w:type="spellStart"/>
            <w:r w:rsidRPr="000A0E85">
              <w:rPr>
                <w:i/>
              </w:rPr>
              <w:t>he</w:t>
            </w:r>
            <w:proofErr w:type="spellEnd"/>
            <w:r w:rsidRPr="000A0E85">
              <w:rPr>
                <w:i/>
              </w:rPr>
              <w:t xml:space="preserve"> </w:t>
            </w:r>
            <w:proofErr w:type="spellStart"/>
            <w:r w:rsidRPr="000A0E85">
              <w:rPr>
                <w:i/>
              </w:rPr>
              <w:t>caus</w:t>
            </w:r>
            <w:proofErr w:type="spellEnd"/>
            <w:r w:rsidRPr="000A0E85">
              <w:rPr>
                <w:i/>
                <w:lang w:val="en-US"/>
              </w:rPr>
              <w:t>a</w:t>
            </w:r>
            <w:proofErr w:type="spellStart"/>
            <w:r w:rsidRPr="000A0E85">
              <w:rPr>
                <w:i/>
              </w:rPr>
              <w:t>tive</w:t>
            </w:r>
            <w:proofErr w:type="spellEnd"/>
            <w:r w:rsidRPr="000A0E85">
              <w:rPr>
                <w:i/>
              </w:rPr>
              <w:t xml:space="preserve">, </w:t>
            </w:r>
            <w:r w:rsidRPr="000A0E85">
              <w:t xml:space="preserve">страдательный залог, вопросительные слова с </w:t>
            </w:r>
            <w:r w:rsidRPr="000A0E85">
              <w:rPr>
                <w:i/>
                <w:lang w:val="en-US"/>
              </w:rPr>
              <w:t>ever</w:t>
            </w:r>
            <w:r w:rsidRPr="000A0E85">
              <w:t xml:space="preserve">, прилагательные с эмоционально-оценочным значением и практикуются в их правильном употреблении в речи; </w:t>
            </w:r>
          </w:p>
          <w:p w:rsidR="00527CDE" w:rsidRPr="000A0E85" w:rsidRDefault="00527CDE" w:rsidP="001E087D">
            <w:pPr>
              <w:pStyle w:val="19"/>
              <w:numPr>
                <w:ilvl w:val="0"/>
                <w:numId w:val="25"/>
              </w:numPr>
              <w:tabs>
                <w:tab w:val="num" w:pos="312"/>
              </w:tabs>
              <w:spacing w:line="20" w:lineRule="atLeast"/>
              <w:ind w:left="170" w:firstLine="0"/>
              <w:jc w:val="both"/>
            </w:pPr>
            <w:r w:rsidRPr="000A0E85">
              <w:t>изучают способы словообразования абстрактных существительных, глаголов, повторяют основные продуктивные модели словообразования разных частей речи и практикуются в их правильном употреблении в речи;</w:t>
            </w:r>
          </w:p>
        </w:tc>
      </w:tr>
      <w:tr w:rsidR="00527CDE" w:rsidRPr="000A0E85" w:rsidTr="00527CDE">
        <w:trPr>
          <w:trHeight w:val="6729"/>
        </w:trPr>
        <w:tc>
          <w:tcPr>
            <w:tcW w:w="2411" w:type="dxa"/>
            <w:tcBorders>
              <w:top w:val="single" w:sz="4" w:space="0" w:color="000001"/>
              <w:left w:val="single" w:sz="4" w:space="0" w:color="000001"/>
              <w:bottom w:val="single" w:sz="4" w:space="0" w:color="000001"/>
              <w:right w:val="nil"/>
            </w:tcBorders>
          </w:tcPr>
          <w:p w:rsidR="00527CDE" w:rsidRPr="000A0E85" w:rsidRDefault="00527CDE" w:rsidP="00527CD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0" w:lineRule="atLeast"/>
              <w:rPr>
                <w:rFonts w:ascii="Times New Roman" w:eastAsia="Times New Roman" w:hAnsi="Times New Roman"/>
                <w:sz w:val="24"/>
                <w:szCs w:val="24"/>
              </w:rPr>
            </w:pPr>
            <w:r w:rsidRPr="000A0E85">
              <w:rPr>
                <w:rFonts w:ascii="Times New Roman" w:eastAsia="Times New Roman" w:hAnsi="Times New Roman"/>
                <w:b/>
                <w:sz w:val="24"/>
                <w:szCs w:val="24"/>
              </w:rPr>
              <w:lastRenderedPageBreak/>
              <w:t>Средства массовой информации и коммуникации (пресса, телевидение, радио, Интернет) (6 ч).</w:t>
            </w:r>
          </w:p>
          <w:p w:rsidR="00527CDE" w:rsidRPr="000A0E85" w:rsidRDefault="00527CDE" w:rsidP="00527CD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0" w:lineRule="atLeast"/>
              <w:rPr>
                <w:rFonts w:ascii="Times New Roman" w:eastAsia="Times New Roman" w:hAnsi="Times New Roman"/>
                <w:sz w:val="24"/>
                <w:szCs w:val="24"/>
              </w:rPr>
            </w:pPr>
          </w:p>
          <w:p w:rsidR="00527CDE" w:rsidRPr="000A0E85" w:rsidRDefault="00527CDE" w:rsidP="00527CD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0" w:lineRule="atLeast"/>
              <w:rPr>
                <w:rFonts w:ascii="Times New Roman" w:eastAsia="Times New Roman" w:hAnsi="Times New Roman"/>
                <w:sz w:val="24"/>
                <w:szCs w:val="24"/>
              </w:rPr>
            </w:pPr>
          </w:p>
        </w:tc>
        <w:tc>
          <w:tcPr>
            <w:tcW w:w="2694" w:type="dxa"/>
            <w:tcBorders>
              <w:top w:val="single" w:sz="4" w:space="0" w:color="000001"/>
              <w:left w:val="single" w:sz="4" w:space="0" w:color="000001"/>
              <w:bottom w:val="single" w:sz="4" w:space="0" w:color="000001"/>
              <w:right w:val="nil"/>
            </w:tcBorders>
            <w:hideMark/>
          </w:tcPr>
          <w:p w:rsidR="00527CDE" w:rsidRPr="000A0E85" w:rsidRDefault="00527CDE" w:rsidP="00527CDE">
            <w:pPr>
              <w:pStyle w:val="19"/>
              <w:spacing w:line="20" w:lineRule="atLeast"/>
              <w:ind w:left="0"/>
              <w:rPr>
                <w:lang w:val="en-US"/>
              </w:rPr>
            </w:pPr>
            <w:r w:rsidRPr="000A0E85">
              <w:rPr>
                <w:lang w:val="en-US"/>
              </w:rPr>
              <w:t xml:space="preserve">Listening and speaking (1 </w:t>
            </w:r>
            <w:r w:rsidRPr="000A0E85">
              <w:t>ч</w:t>
            </w:r>
            <w:r w:rsidRPr="000A0E85">
              <w:rPr>
                <w:lang w:val="en-US"/>
              </w:rPr>
              <w:t xml:space="preserve">), Vocabulary and speaking (1 </w:t>
            </w:r>
            <w:r w:rsidRPr="000A0E85">
              <w:t>ч</w:t>
            </w:r>
            <w:r w:rsidRPr="000A0E85">
              <w:rPr>
                <w:lang w:val="en-US"/>
              </w:rPr>
              <w:t xml:space="preserve">), Writing skills (1 </w:t>
            </w:r>
            <w:r w:rsidRPr="000A0E85">
              <w:t>ч</w:t>
            </w:r>
            <w:r w:rsidRPr="000A0E85">
              <w:rPr>
                <w:lang w:val="en-US"/>
              </w:rPr>
              <w:t xml:space="preserve">) (Module 4); Home-reading lessons (2 </w:t>
            </w:r>
            <w:r w:rsidRPr="000A0E85">
              <w:t>ч</w:t>
            </w:r>
            <w:r w:rsidRPr="000A0E85">
              <w:rPr>
                <w:lang w:val="en-US"/>
              </w:rPr>
              <w:t xml:space="preserve">); Project-lesson (1 </w:t>
            </w:r>
            <w:r w:rsidRPr="000A0E85">
              <w:t>ч</w:t>
            </w:r>
            <w:r w:rsidRPr="000A0E85">
              <w:rPr>
                <w:lang w:val="en-US"/>
              </w:rPr>
              <w:t>)</w:t>
            </w:r>
          </w:p>
        </w:tc>
        <w:tc>
          <w:tcPr>
            <w:tcW w:w="5386" w:type="dxa"/>
            <w:tcBorders>
              <w:top w:val="single" w:sz="4" w:space="0" w:color="000001"/>
              <w:left w:val="single" w:sz="4" w:space="0" w:color="000001"/>
              <w:bottom w:val="single" w:sz="4" w:space="0" w:color="000001"/>
              <w:right w:val="single" w:sz="4" w:space="0" w:color="000001"/>
            </w:tcBorders>
            <w:hideMark/>
          </w:tcPr>
          <w:p w:rsidR="00527CDE" w:rsidRPr="000A0E85" w:rsidRDefault="00527CDE" w:rsidP="001E087D">
            <w:pPr>
              <w:pStyle w:val="19"/>
              <w:numPr>
                <w:ilvl w:val="0"/>
                <w:numId w:val="25"/>
              </w:numPr>
              <w:tabs>
                <w:tab w:val="num" w:pos="312"/>
              </w:tabs>
              <w:spacing w:line="20" w:lineRule="atLeast"/>
              <w:ind w:left="170" w:firstLine="0"/>
              <w:jc w:val="both"/>
            </w:pPr>
            <w:r w:rsidRPr="000A0E85">
              <w:t>расспрашивают собеседника и отвечают на его вопросы, высказывают свою точку зрения о проблемах использования компьютера в различных сферах жизнедеятельности, пользования сетью Интернет, о качестве веб-сайтов;</w:t>
            </w:r>
          </w:p>
          <w:p w:rsidR="00527CDE" w:rsidRPr="000A0E85" w:rsidRDefault="00527CDE" w:rsidP="001E087D">
            <w:pPr>
              <w:pStyle w:val="19"/>
              <w:numPr>
                <w:ilvl w:val="0"/>
                <w:numId w:val="25"/>
              </w:numPr>
              <w:tabs>
                <w:tab w:val="num" w:pos="312"/>
              </w:tabs>
              <w:spacing w:line="20" w:lineRule="atLeast"/>
              <w:ind w:left="170" w:firstLine="0"/>
              <w:jc w:val="both"/>
            </w:pPr>
            <w:r w:rsidRPr="000A0E85">
              <w:t>начинают, ведут/продолжают и заканчивают диалоги в стандартных ситуациях общения (предложение/реакция на способы решения проблемных ситуаций, выражение сомнения, способы выражения неуверенности, высказывание мнения);</w:t>
            </w:r>
          </w:p>
          <w:p w:rsidR="00527CDE" w:rsidRPr="000A0E85" w:rsidRDefault="00527CDE" w:rsidP="001E087D">
            <w:pPr>
              <w:pStyle w:val="19"/>
              <w:numPr>
                <w:ilvl w:val="0"/>
                <w:numId w:val="25"/>
              </w:numPr>
              <w:tabs>
                <w:tab w:val="num" w:pos="312"/>
              </w:tabs>
              <w:spacing w:line="20" w:lineRule="atLeast"/>
              <w:ind w:left="170" w:firstLine="0"/>
              <w:jc w:val="both"/>
            </w:pPr>
            <w:r w:rsidRPr="000A0E85">
              <w:t>анализируют, обобщают, представляют информацию по теме;</w:t>
            </w:r>
          </w:p>
          <w:p w:rsidR="00527CDE" w:rsidRPr="000A0E85" w:rsidRDefault="00527CDE" w:rsidP="001E087D">
            <w:pPr>
              <w:pStyle w:val="19"/>
              <w:numPr>
                <w:ilvl w:val="0"/>
                <w:numId w:val="25"/>
              </w:numPr>
              <w:tabs>
                <w:tab w:val="num" w:pos="312"/>
              </w:tabs>
              <w:spacing w:line="20" w:lineRule="atLeast"/>
              <w:ind w:left="170" w:firstLine="0"/>
              <w:jc w:val="both"/>
            </w:pPr>
            <w:r w:rsidRPr="000A0E85">
              <w:t>обсуждают проблемные вопросы и предлагают свои способы их решения;</w:t>
            </w:r>
          </w:p>
          <w:p w:rsidR="00527CDE" w:rsidRPr="000A0E85" w:rsidRDefault="00527CDE" w:rsidP="001E087D">
            <w:pPr>
              <w:pStyle w:val="19"/>
              <w:numPr>
                <w:ilvl w:val="0"/>
                <w:numId w:val="25"/>
              </w:numPr>
              <w:tabs>
                <w:tab w:val="num" w:pos="312"/>
              </w:tabs>
              <w:spacing w:line="20" w:lineRule="atLeast"/>
              <w:ind w:left="170" w:firstLine="0"/>
              <w:jc w:val="both"/>
            </w:pPr>
            <w:r w:rsidRPr="000A0E85">
              <w:t>воспринимают на слух и полностью понимают речь учителя, одноклассников;</w:t>
            </w:r>
          </w:p>
          <w:p w:rsidR="00527CDE" w:rsidRPr="000A0E85" w:rsidRDefault="00527CDE" w:rsidP="001E087D">
            <w:pPr>
              <w:pStyle w:val="19"/>
              <w:numPr>
                <w:ilvl w:val="0"/>
                <w:numId w:val="25"/>
              </w:numPr>
              <w:tabs>
                <w:tab w:val="num" w:pos="312"/>
              </w:tabs>
              <w:spacing w:line="20" w:lineRule="atLeast"/>
              <w:ind w:left="170" w:firstLine="0"/>
              <w:jc w:val="both"/>
            </w:pPr>
            <w:r w:rsidRPr="000A0E85">
              <w:t xml:space="preserve">воспринимают на слух и выборочно понимают </w:t>
            </w:r>
            <w:proofErr w:type="spellStart"/>
            <w:r w:rsidRPr="000A0E85">
              <w:t>аудиотексты</w:t>
            </w:r>
            <w:proofErr w:type="spellEnd"/>
            <w:r w:rsidRPr="000A0E85">
              <w:t>, выделяя нужную информацию;</w:t>
            </w:r>
          </w:p>
          <w:p w:rsidR="00527CDE" w:rsidRPr="000A0E85" w:rsidRDefault="00527CDE" w:rsidP="001E087D">
            <w:pPr>
              <w:pStyle w:val="19"/>
              <w:numPr>
                <w:ilvl w:val="0"/>
                <w:numId w:val="25"/>
              </w:numPr>
              <w:tabs>
                <w:tab w:val="num" w:pos="312"/>
              </w:tabs>
              <w:spacing w:line="20" w:lineRule="atLeast"/>
              <w:ind w:left="170" w:firstLine="0"/>
              <w:jc w:val="both"/>
            </w:pPr>
            <w:r w:rsidRPr="000A0E85">
              <w:t>читают аутентичные тексты разных жанров и стилей (статьи, диалоги, письмо) с разной глубиной понимания;</w:t>
            </w:r>
          </w:p>
          <w:p w:rsidR="00527CDE" w:rsidRPr="000A0E85" w:rsidRDefault="00527CDE" w:rsidP="001E087D">
            <w:pPr>
              <w:pStyle w:val="19"/>
              <w:numPr>
                <w:ilvl w:val="0"/>
                <w:numId w:val="25"/>
              </w:numPr>
              <w:tabs>
                <w:tab w:val="num" w:pos="312"/>
              </w:tabs>
              <w:spacing w:line="20" w:lineRule="atLeast"/>
              <w:ind w:left="170" w:firstLine="0"/>
              <w:jc w:val="both"/>
            </w:pPr>
            <w:r w:rsidRPr="000A0E85">
              <w:t>оценивают прочитанную информацию, обобщают и выражают своё мнение;</w:t>
            </w:r>
          </w:p>
          <w:p w:rsidR="00527CDE" w:rsidRPr="000A0E85" w:rsidRDefault="00527CDE" w:rsidP="001E087D">
            <w:pPr>
              <w:pStyle w:val="19"/>
              <w:numPr>
                <w:ilvl w:val="0"/>
                <w:numId w:val="25"/>
              </w:numPr>
              <w:tabs>
                <w:tab w:val="num" w:pos="312"/>
              </w:tabs>
              <w:spacing w:line="20" w:lineRule="atLeast"/>
              <w:ind w:left="170" w:firstLine="0"/>
              <w:jc w:val="both"/>
            </w:pPr>
            <w:r w:rsidRPr="000A0E85">
              <w:t>пишут краткое изложение прочитанного текста;</w:t>
            </w:r>
          </w:p>
          <w:p w:rsidR="00527CDE" w:rsidRPr="000A0E85" w:rsidRDefault="00527CDE" w:rsidP="001E087D">
            <w:pPr>
              <w:pStyle w:val="19"/>
              <w:numPr>
                <w:ilvl w:val="0"/>
                <w:numId w:val="25"/>
              </w:numPr>
              <w:tabs>
                <w:tab w:val="num" w:pos="312"/>
              </w:tabs>
              <w:spacing w:line="20" w:lineRule="atLeast"/>
              <w:ind w:left="170" w:firstLine="0"/>
              <w:jc w:val="both"/>
            </w:pPr>
            <w:r w:rsidRPr="000A0E85">
              <w:t>распознают и употребляют в речи изученные лексические единицы и грамматические конструкции;</w:t>
            </w:r>
          </w:p>
          <w:p w:rsidR="00527CDE" w:rsidRPr="000A0E85" w:rsidRDefault="00527CDE" w:rsidP="001E087D">
            <w:pPr>
              <w:pStyle w:val="19"/>
              <w:numPr>
                <w:ilvl w:val="0"/>
                <w:numId w:val="25"/>
              </w:numPr>
              <w:tabs>
                <w:tab w:val="num" w:pos="312"/>
              </w:tabs>
              <w:spacing w:line="20" w:lineRule="atLeast"/>
              <w:ind w:left="170" w:firstLine="0"/>
              <w:jc w:val="both"/>
            </w:pPr>
            <w:r w:rsidRPr="000A0E85">
              <w:t>правильно употребляют в речи фразовые глаголы, предлоги</w:t>
            </w:r>
          </w:p>
        </w:tc>
      </w:tr>
      <w:tr w:rsidR="00527CDE" w:rsidRPr="000A0E85" w:rsidTr="00527CDE">
        <w:trPr>
          <w:trHeight w:val="12532"/>
        </w:trPr>
        <w:tc>
          <w:tcPr>
            <w:tcW w:w="2411" w:type="dxa"/>
            <w:tcBorders>
              <w:top w:val="single" w:sz="4" w:space="0" w:color="000001"/>
              <w:left w:val="single" w:sz="4" w:space="0" w:color="000001"/>
              <w:bottom w:val="single" w:sz="4" w:space="0" w:color="000001"/>
              <w:right w:val="nil"/>
            </w:tcBorders>
          </w:tcPr>
          <w:p w:rsidR="00527CDE" w:rsidRPr="000A0E85" w:rsidRDefault="00527CDE" w:rsidP="00527CD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0" w:lineRule="atLeast"/>
              <w:rPr>
                <w:rFonts w:ascii="Times New Roman" w:eastAsia="Times New Roman" w:hAnsi="Times New Roman"/>
                <w:sz w:val="24"/>
                <w:szCs w:val="24"/>
              </w:rPr>
            </w:pPr>
            <w:r w:rsidRPr="000A0E85">
              <w:rPr>
                <w:rFonts w:ascii="Times New Roman" w:eastAsia="Times New Roman" w:hAnsi="Times New Roman"/>
                <w:b/>
                <w:sz w:val="24"/>
                <w:szCs w:val="24"/>
              </w:rPr>
              <w:lastRenderedPageBreak/>
              <w:t>Страна/страны изучаемого языка и родная страна, их географическое положение, столицы и крупные города, регионы, достопримечательности, культурные особенности (национальные праздники, знаменательные даты, традиции, обычаи), страницы истории, выдающиеся люди, их вклад в науку и мировую культуру (28 ч).</w:t>
            </w:r>
          </w:p>
          <w:p w:rsidR="00527CDE" w:rsidRPr="000A0E85" w:rsidRDefault="00527CDE" w:rsidP="00527CD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0" w:lineRule="atLeast"/>
              <w:rPr>
                <w:rFonts w:ascii="Times New Roman" w:eastAsia="Times New Roman" w:hAnsi="Times New Roman"/>
                <w:sz w:val="24"/>
                <w:szCs w:val="24"/>
              </w:rPr>
            </w:pPr>
          </w:p>
          <w:p w:rsidR="00527CDE" w:rsidRPr="000A0E85" w:rsidRDefault="00527CDE" w:rsidP="00527CD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0" w:lineRule="atLeast"/>
              <w:rPr>
                <w:rFonts w:ascii="Times New Roman" w:eastAsia="Times New Roman" w:hAnsi="Times New Roman"/>
                <w:sz w:val="24"/>
                <w:szCs w:val="24"/>
              </w:rPr>
            </w:pPr>
          </w:p>
        </w:tc>
        <w:tc>
          <w:tcPr>
            <w:tcW w:w="2694" w:type="dxa"/>
            <w:tcBorders>
              <w:top w:val="single" w:sz="4" w:space="0" w:color="000001"/>
              <w:left w:val="single" w:sz="4" w:space="0" w:color="000001"/>
              <w:bottom w:val="single" w:sz="4" w:space="0" w:color="000001"/>
              <w:right w:val="nil"/>
            </w:tcBorders>
            <w:hideMark/>
          </w:tcPr>
          <w:p w:rsidR="00527CDE" w:rsidRPr="000A0E85" w:rsidRDefault="00527CDE" w:rsidP="00527CDE">
            <w:pPr>
              <w:pStyle w:val="19"/>
              <w:spacing w:line="20" w:lineRule="atLeast"/>
              <w:ind w:left="0"/>
              <w:rPr>
                <w:lang w:val="en-US"/>
              </w:rPr>
            </w:pPr>
            <w:r w:rsidRPr="000A0E85">
              <w:rPr>
                <w:lang w:val="en-US"/>
              </w:rPr>
              <w:t xml:space="preserve">Reading and vocabulary (1 ч), Listening and speaking (1 ч), Culture corner 1 (1 ч), Special days (Sp on R) (1 ч), Across the curriculum (1 ч) (Module 1); Culture corner 2 (1 ч), Old </w:t>
            </w:r>
            <w:proofErr w:type="spellStart"/>
            <w:r w:rsidRPr="000A0E85">
              <w:rPr>
                <w:lang w:val="en-US"/>
              </w:rPr>
              <w:t>neighbours</w:t>
            </w:r>
            <w:proofErr w:type="spellEnd"/>
            <w:r w:rsidRPr="000A0E85">
              <w:rPr>
                <w:lang w:val="en-US"/>
              </w:rPr>
              <w:t xml:space="preserve"> (Sp on R) (1 ч) (Module 2); Reading and vocabulary (1 ч), Culture corner 3 (1 ч), Ghost stories (Sp on R) (1 ч) (Module 3); Culture corner 4 (1 ч), Robot technology (Sp on R) (1 ч) (Module 4); Culture corner 5 (1 ч), Great works of art (Sp on R) (1 ч) (Module 5); Grammar in use (1 ч), Culture corner 6 (1 ч), Beautiful buildings (Sp on R) (1 ч)  (Module 6); Culture corner 7 (1 ч), Problem solving (Sp on R) (1 ч) (Module 7); Culture corner 8 (1 ч), Inspiring people (Sp on R) (1 ч) (Module 8); Home-reading lessons (4 </w:t>
            </w:r>
            <w:r w:rsidRPr="000A0E85">
              <w:t>ч</w:t>
            </w:r>
            <w:r w:rsidRPr="000A0E85">
              <w:rPr>
                <w:lang w:val="en-US"/>
              </w:rPr>
              <w:t xml:space="preserve">); Project-classes (3 </w:t>
            </w:r>
            <w:r w:rsidRPr="000A0E85">
              <w:t>ч</w:t>
            </w:r>
            <w:r w:rsidRPr="000A0E85">
              <w:rPr>
                <w:lang w:val="en-US"/>
              </w:rPr>
              <w:t>)</w:t>
            </w:r>
          </w:p>
        </w:tc>
        <w:tc>
          <w:tcPr>
            <w:tcW w:w="5386" w:type="dxa"/>
            <w:tcBorders>
              <w:top w:val="single" w:sz="4" w:space="0" w:color="000001"/>
              <w:left w:val="single" w:sz="4" w:space="0" w:color="000001"/>
              <w:bottom w:val="single" w:sz="4" w:space="0" w:color="000001"/>
              <w:right w:val="single" w:sz="4" w:space="0" w:color="000001"/>
            </w:tcBorders>
            <w:hideMark/>
          </w:tcPr>
          <w:p w:rsidR="00527CDE" w:rsidRPr="000A0E85" w:rsidRDefault="00527CDE" w:rsidP="001E087D">
            <w:pPr>
              <w:pStyle w:val="19"/>
              <w:numPr>
                <w:ilvl w:val="0"/>
                <w:numId w:val="25"/>
              </w:numPr>
              <w:tabs>
                <w:tab w:val="num" w:pos="312"/>
              </w:tabs>
              <w:spacing w:line="20" w:lineRule="atLeast"/>
              <w:ind w:left="170" w:firstLine="0"/>
              <w:jc w:val="both"/>
            </w:pPr>
            <w:r w:rsidRPr="000A0E85">
              <w:t xml:space="preserve">воспринимают на слух и выборочно понимают </w:t>
            </w:r>
            <w:proofErr w:type="spellStart"/>
            <w:r w:rsidRPr="000A0E85">
              <w:t>аудиотексты</w:t>
            </w:r>
            <w:proofErr w:type="spellEnd"/>
            <w:r w:rsidRPr="000A0E85">
              <w:t>, относящиеся к разным коммуникативным типам речи;</w:t>
            </w:r>
          </w:p>
          <w:p w:rsidR="00527CDE" w:rsidRPr="000A0E85" w:rsidRDefault="00527CDE" w:rsidP="001E087D">
            <w:pPr>
              <w:pStyle w:val="19"/>
              <w:numPr>
                <w:ilvl w:val="0"/>
                <w:numId w:val="25"/>
              </w:numPr>
              <w:tabs>
                <w:tab w:val="num" w:pos="312"/>
              </w:tabs>
              <w:spacing w:line="20" w:lineRule="atLeast"/>
              <w:ind w:left="170" w:firstLine="0"/>
              <w:jc w:val="both"/>
            </w:pPr>
            <w:r w:rsidRPr="000A0E85">
              <w:t>расспрашивают собеседника и отвечают на его вопросы, запрашивают нужную информацию;</w:t>
            </w:r>
          </w:p>
          <w:p w:rsidR="00527CDE" w:rsidRPr="000A0E85" w:rsidRDefault="00527CDE" w:rsidP="001E087D">
            <w:pPr>
              <w:pStyle w:val="19"/>
              <w:numPr>
                <w:ilvl w:val="0"/>
                <w:numId w:val="25"/>
              </w:numPr>
              <w:tabs>
                <w:tab w:val="num" w:pos="312"/>
              </w:tabs>
              <w:spacing w:line="20" w:lineRule="atLeast"/>
              <w:ind w:left="170" w:firstLine="0"/>
              <w:jc w:val="both"/>
            </w:pPr>
            <w:r w:rsidRPr="000A0E85">
              <w:t>описывают тематические картинки;</w:t>
            </w:r>
          </w:p>
          <w:p w:rsidR="00527CDE" w:rsidRPr="000A0E85" w:rsidRDefault="00527CDE" w:rsidP="001E087D">
            <w:pPr>
              <w:pStyle w:val="19"/>
              <w:numPr>
                <w:ilvl w:val="0"/>
                <w:numId w:val="25"/>
              </w:numPr>
              <w:tabs>
                <w:tab w:val="num" w:pos="312"/>
              </w:tabs>
              <w:spacing w:line="20" w:lineRule="atLeast"/>
              <w:ind w:left="170" w:firstLine="0"/>
              <w:jc w:val="both"/>
            </w:pPr>
            <w:r w:rsidRPr="000A0E85">
              <w:t>представляют монологическое высказывание о реалиях своей страны и стран изучаемого языка;</w:t>
            </w:r>
          </w:p>
          <w:p w:rsidR="00527CDE" w:rsidRPr="000A0E85" w:rsidRDefault="00527CDE" w:rsidP="001E087D">
            <w:pPr>
              <w:pStyle w:val="19"/>
              <w:numPr>
                <w:ilvl w:val="0"/>
                <w:numId w:val="25"/>
              </w:numPr>
              <w:tabs>
                <w:tab w:val="num" w:pos="312"/>
              </w:tabs>
              <w:spacing w:line="20" w:lineRule="atLeast"/>
              <w:ind w:left="170" w:firstLine="0"/>
              <w:jc w:val="both"/>
            </w:pPr>
            <w:r w:rsidRPr="000A0E85">
              <w:t>читают несложные аутентичные тексты разных жанров и стилей с разной глубиной понимания, оценивают полученную информацию, выражают своё мнение;</w:t>
            </w:r>
          </w:p>
          <w:p w:rsidR="00527CDE" w:rsidRPr="000A0E85" w:rsidRDefault="00527CDE" w:rsidP="001E087D">
            <w:pPr>
              <w:pStyle w:val="19"/>
              <w:numPr>
                <w:ilvl w:val="0"/>
                <w:numId w:val="25"/>
              </w:numPr>
              <w:tabs>
                <w:tab w:val="num" w:pos="312"/>
              </w:tabs>
              <w:spacing w:line="20" w:lineRule="atLeast"/>
              <w:ind w:left="170" w:firstLine="0"/>
              <w:jc w:val="both"/>
            </w:pPr>
            <w:r w:rsidRPr="000A0E85">
              <w:t>узнают об особенностях образа жизни, быта и культуры стран изучаемого языка;</w:t>
            </w:r>
          </w:p>
          <w:p w:rsidR="00527CDE" w:rsidRPr="000A0E85" w:rsidRDefault="00527CDE" w:rsidP="001E087D">
            <w:pPr>
              <w:pStyle w:val="19"/>
              <w:numPr>
                <w:ilvl w:val="0"/>
                <w:numId w:val="25"/>
              </w:numPr>
              <w:tabs>
                <w:tab w:val="num" w:pos="312"/>
              </w:tabs>
              <w:spacing w:line="20" w:lineRule="atLeast"/>
              <w:ind w:left="170" w:firstLine="0"/>
              <w:jc w:val="both"/>
            </w:pPr>
            <w:r w:rsidRPr="000A0E85">
              <w:t>формируют представление о сходстве и различиях в традициях своей страны и стран изучаемого языка;</w:t>
            </w:r>
          </w:p>
          <w:p w:rsidR="00527CDE" w:rsidRPr="000A0E85" w:rsidRDefault="00527CDE" w:rsidP="001E087D">
            <w:pPr>
              <w:pStyle w:val="19"/>
              <w:numPr>
                <w:ilvl w:val="0"/>
                <w:numId w:val="25"/>
              </w:numPr>
              <w:tabs>
                <w:tab w:val="num" w:pos="312"/>
              </w:tabs>
              <w:spacing w:line="20" w:lineRule="atLeast"/>
              <w:ind w:left="170" w:firstLine="0"/>
              <w:jc w:val="both"/>
            </w:pPr>
            <w:r w:rsidRPr="000A0E85">
              <w:t>понимают роль владения иностранным языком в современном мире;</w:t>
            </w:r>
          </w:p>
          <w:p w:rsidR="00527CDE" w:rsidRPr="000A0E85" w:rsidRDefault="00527CDE" w:rsidP="001E087D">
            <w:pPr>
              <w:pStyle w:val="19"/>
              <w:numPr>
                <w:ilvl w:val="0"/>
                <w:numId w:val="25"/>
              </w:numPr>
              <w:tabs>
                <w:tab w:val="num" w:pos="312"/>
              </w:tabs>
              <w:spacing w:line="20" w:lineRule="atLeast"/>
              <w:ind w:left="170" w:firstLine="0"/>
              <w:jc w:val="both"/>
            </w:pPr>
            <w:r w:rsidRPr="000A0E85">
              <w:t>пишут электронные письма по предложенной тематике;</w:t>
            </w:r>
          </w:p>
          <w:p w:rsidR="00527CDE" w:rsidRPr="000A0E85" w:rsidRDefault="00527CDE" w:rsidP="001E087D">
            <w:pPr>
              <w:pStyle w:val="19"/>
              <w:numPr>
                <w:ilvl w:val="0"/>
                <w:numId w:val="25"/>
              </w:numPr>
              <w:tabs>
                <w:tab w:val="num" w:pos="312"/>
              </w:tabs>
              <w:spacing w:line="20" w:lineRule="atLeast"/>
              <w:ind w:left="170" w:firstLine="0"/>
              <w:jc w:val="both"/>
            </w:pPr>
            <w:r w:rsidRPr="000A0E85">
              <w:t xml:space="preserve">выполняют индивидуальные, парные и групповые проекты; </w:t>
            </w:r>
          </w:p>
          <w:p w:rsidR="00527CDE" w:rsidRPr="000A0E85" w:rsidRDefault="00527CDE" w:rsidP="001E087D">
            <w:pPr>
              <w:numPr>
                <w:ilvl w:val="0"/>
                <w:numId w:val="25"/>
              </w:numPr>
              <w:tabs>
                <w:tab w:val="num" w:pos="312"/>
              </w:tabs>
              <w:suppressAutoHyphens/>
              <w:spacing w:after="0" w:line="20" w:lineRule="atLeast"/>
              <w:ind w:left="170" w:firstLine="0"/>
              <w:jc w:val="both"/>
              <w:rPr>
                <w:rFonts w:ascii="Times New Roman" w:hAnsi="Times New Roman"/>
                <w:sz w:val="24"/>
                <w:szCs w:val="24"/>
              </w:rPr>
            </w:pPr>
            <w:r w:rsidRPr="000A0E85">
              <w:rPr>
                <w:rFonts w:ascii="Times New Roman" w:hAnsi="Times New Roman"/>
                <w:sz w:val="24"/>
                <w:szCs w:val="24"/>
              </w:rPr>
              <w:t>употребляют фоновую лексику и знакомятся с реалиями стран изучаемого языка</w:t>
            </w:r>
          </w:p>
        </w:tc>
      </w:tr>
    </w:tbl>
    <w:p w:rsidR="007A1416" w:rsidRPr="000A0E85" w:rsidRDefault="007A1416" w:rsidP="000A0E85">
      <w:pPr>
        <w:spacing w:after="0" w:line="20" w:lineRule="atLeast"/>
        <w:jc w:val="center"/>
        <w:rPr>
          <w:rFonts w:ascii="Times New Roman" w:hAnsi="Times New Roman"/>
          <w:b/>
          <w:bCs/>
          <w:sz w:val="24"/>
          <w:szCs w:val="24"/>
        </w:rPr>
      </w:pPr>
    </w:p>
    <w:p w:rsidR="007A1416" w:rsidRPr="000A0E85" w:rsidRDefault="007A1416" w:rsidP="000A0E85">
      <w:pPr>
        <w:spacing w:after="0" w:line="20" w:lineRule="atLeast"/>
        <w:jc w:val="center"/>
        <w:rPr>
          <w:rFonts w:ascii="Times New Roman" w:hAnsi="Times New Roman"/>
          <w:b/>
          <w:bCs/>
          <w:sz w:val="24"/>
          <w:szCs w:val="24"/>
        </w:rPr>
      </w:pPr>
    </w:p>
    <w:p w:rsidR="007A1416" w:rsidRDefault="007A1416" w:rsidP="000A0E85">
      <w:pPr>
        <w:spacing w:after="0" w:line="20" w:lineRule="atLeast"/>
        <w:jc w:val="center"/>
        <w:rPr>
          <w:rFonts w:ascii="Times New Roman" w:hAnsi="Times New Roman"/>
          <w:b/>
          <w:bCs/>
          <w:sz w:val="24"/>
          <w:szCs w:val="24"/>
        </w:rPr>
      </w:pPr>
    </w:p>
    <w:p w:rsidR="00527CDE" w:rsidRDefault="00527CDE" w:rsidP="000A0E85">
      <w:pPr>
        <w:spacing w:after="0" w:line="20" w:lineRule="atLeast"/>
        <w:jc w:val="center"/>
        <w:rPr>
          <w:rFonts w:ascii="Times New Roman" w:hAnsi="Times New Roman"/>
          <w:b/>
          <w:bCs/>
          <w:sz w:val="24"/>
          <w:szCs w:val="24"/>
        </w:rPr>
      </w:pPr>
    </w:p>
    <w:p w:rsidR="00527CDE" w:rsidRDefault="00527CDE" w:rsidP="000A0E85">
      <w:pPr>
        <w:spacing w:after="0" w:line="20" w:lineRule="atLeast"/>
        <w:jc w:val="center"/>
        <w:rPr>
          <w:rFonts w:ascii="Times New Roman" w:hAnsi="Times New Roman"/>
          <w:b/>
          <w:bCs/>
          <w:sz w:val="24"/>
          <w:szCs w:val="24"/>
        </w:rPr>
      </w:pPr>
    </w:p>
    <w:p w:rsidR="00527CDE" w:rsidRDefault="00527CDE" w:rsidP="000A0E85">
      <w:pPr>
        <w:spacing w:after="0" w:line="20" w:lineRule="atLeast"/>
        <w:jc w:val="center"/>
        <w:rPr>
          <w:rFonts w:ascii="Times New Roman" w:hAnsi="Times New Roman"/>
          <w:b/>
          <w:bCs/>
          <w:sz w:val="24"/>
          <w:szCs w:val="24"/>
        </w:rPr>
      </w:pPr>
    </w:p>
    <w:p w:rsidR="00527CDE" w:rsidRDefault="00527CDE" w:rsidP="000A0E85">
      <w:pPr>
        <w:spacing w:after="0" w:line="20" w:lineRule="atLeast"/>
        <w:jc w:val="center"/>
        <w:rPr>
          <w:rFonts w:ascii="Times New Roman" w:hAnsi="Times New Roman"/>
          <w:b/>
          <w:bCs/>
          <w:sz w:val="24"/>
          <w:szCs w:val="24"/>
        </w:rPr>
      </w:pPr>
    </w:p>
    <w:p w:rsidR="00527CDE" w:rsidRDefault="00527CDE" w:rsidP="000A0E85">
      <w:pPr>
        <w:spacing w:after="0" w:line="20" w:lineRule="atLeast"/>
        <w:jc w:val="center"/>
        <w:rPr>
          <w:rFonts w:ascii="Times New Roman" w:hAnsi="Times New Roman"/>
          <w:b/>
          <w:bCs/>
          <w:sz w:val="24"/>
          <w:szCs w:val="24"/>
        </w:rPr>
      </w:pPr>
    </w:p>
    <w:p w:rsidR="00527CDE" w:rsidRPr="000A0E85" w:rsidRDefault="00527CDE" w:rsidP="000A0E85">
      <w:pPr>
        <w:spacing w:after="0" w:line="20" w:lineRule="atLeast"/>
        <w:jc w:val="center"/>
        <w:rPr>
          <w:rFonts w:ascii="Times New Roman" w:hAnsi="Times New Roman"/>
          <w:b/>
          <w:bCs/>
          <w:sz w:val="24"/>
          <w:szCs w:val="24"/>
        </w:rPr>
      </w:pPr>
    </w:p>
    <w:p w:rsidR="007A1416" w:rsidRPr="000A0E85" w:rsidRDefault="007A1416" w:rsidP="000A0E85">
      <w:pPr>
        <w:spacing w:after="0" w:line="20" w:lineRule="atLeast"/>
        <w:jc w:val="center"/>
        <w:rPr>
          <w:rFonts w:ascii="Times New Roman" w:hAnsi="Times New Roman"/>
          <w:b/>
          <w:bCs/>
          <w:sz w:val="24"/>
          <w:szCs w:val="24"/>
        </w:rPr>
      </w:pPr>
    </w:p>
    <w:p w:rsidR="007A1416" w:rsidRPr="000A0E85" w:rsidRDefault="007A1416" w:rsidP="000A0E85">
      <w:pPr>
        <w:spacing w:after="0" w:line="20" w:lineRule="atLeast"/>
        <w:jc w:val="center"/>
        <w:rPr>
          <w:rFonts w:ascii="Times New Roman" w:hAnsi="Times New Roman"/>
          <w:b/>
          <w:bCs/>
          <w:sz w:val="24"/>
          <w:szCs w:val="24"/>
        </w:rPr>
      </w:pPr>
    </w:p>
    <w:p w:rsidR="00885615" w:rsidRPr="000A0E85" w:rsidRDefault="00885615" w:rsidP="000A0E85">
      <w:pPr>
        <w:widowControl w:val="0"/>
        <w:spacing w:after="0" w:line="20" w:lineRule="atLeast"/>
        <w:ind w:firstLine="709"/>
        <w:jc w:val="center"/>
        <w:rPr>
          <w:rFonts w:ascii="Times New Roman" w:hAnsi="Times New Roman"/>
          <w:b/>
          <w:bCs/>
          <w:iCs/>
          <w:sz w:val="24"/>
          <w:szCs w:val="24"/>
        </w:rPr>
      </w:pPr>
      <w:r w:rsidRPr="000A0E85">
        <w:rPr>
          <w:rFonts w:ascii="Times New Roman" w:hAnsi="Times New Roman"/>
          <w:b/>
          <w:bCs/>
          <w:iCs/>
          <w:sz w:val="24"/>
          <w:szCs w:val="24"/>
        </w:rPr>
        <w:lastRenderedPageBreak/>
        <w:t>ТЕМАТИЧЕСКОЕ ПЛАНИРОВАНИЕ.</w:t>
      </w:r>
    </w:p>
    <w:p w:rsidR="00885615" w:rsidRPr="000A0E85" w:rsidRDefault="00885615" w:rsidP="000A0E85">
      <w:pPr>
        <w:widowControl w:val="0"/>
        <w:spacing w:after="0" w:line="20" w:lineRule="atLeast"/>
        <w:ind w:firstLine="708"/>
        <w:jc w:val="center"/>
        <w:rPr>
          <w:rFonts w:ascii="Times New Roman" w:hAnsi="Times New Roman"/>
          <w:b/>
          <w:bCs/>
          <w:iCs/>
          <w:sz w:val="24"/>
          <w:szCs w:val="24"/>
          <w:lang w:val="en-US"/>
        </w:rPr>
      </w:pPr>
      <w:r w:rsidRPr="000A0E85">
        <w:rPr>
          <w:rFonts w:ascii="Times New Roman" w:hAnsi="Times New Roman"/>
          <w:b/>
          <w:bCs/>
          <w:iCs/>
          <w:sz w:val="24"/>
          <w:szCs w:val="24"/>
          <w:lang w:val="en-US"/>
        </w:rPr>
        <w:t xml:space="preserve">                                                                                                                         </w:t>
      </w:r>
      <w:r w:rsidRPr="000A0E85">
        <w:rPr>
          <w:rFonts w:ascii="Times New Roman" w:hAnsi="Times New Roman"/>
          <w:b/>
          <w:bCs/>
          <w:iCs/>
          <w:sz w:val="24"/>
          <w:szCs w:val="24"/>
        </w:rPr>
        <w:t xml:space="preserve">    </w:t>
      </w:r>
      <w:r w:rsidRPr="000A0E85">
        <w:rPr>
          <w:rFonts w:ascii="Times New Roman" w:hAnsi="Times New Roman"/>
          <w:b/>
          <w:bCs/>
          <w:iCs/>
          <w:sz w:val="24"/>
          <w:szCs w:val="24"/>
          <w:lang w:val="en-US"/>
        </w:rPr>
        <w:t>Form    5.</w:t>
      </w:r>
    </w:p>
    <w:tbl>
      <w:tblPr>
        <w:tblStyle w:val="aff"/>
        <w:tblW w:w="10060" w:type="dxa"/>
        <w:tblInd w:w="137" w:type="dxa"/>
        <w:tblLayout w:type="fixed"/>
        <w:tblLook w:val="04A0"/>
      </w:tblPr>
      <w:tblGrid>
        <w:gridCol w:w="1823"/>
        <w:gridCol w:w="1291"/>
        <w:gridCol w:w="4541"/>
        <w:gridCol w:w="1271"/>
        <w:gridCol w:w="1134"/>
      </w:tblGrid>
      <w:tr w:rsidR="00885615" w:rsidRPr="000A0E85" w:rsidTr="00885615">
        <w:tc>
          <w:tcPr>
            <w:tcW w:w="1823" w:type="dxa"/>
            <w:vMerge w:val="restart"/>
          </w:tcPr>
          <w:p w:rsidR="00885615" w:rsidRPr="000A0E85" w:rsidRDefault="00885615" w:rsidP="000A0E85">
            <w:pPr>
              <w:widowControl w:val="0"/>
              <w:spacing w:after="0" w:line="20" w:lineRule="atLeast"/>
              <w:jc w:val="center"/>
              <w:rPr>
                <w:rFonts w:ascii="Times New Roman" w:hAnsi="Times New Roman"/>
                <w:b/>
                <w:bCs/>
                <w:iCs/>
                <w:sz w:val="24"/>
                <w:szCs w:val="24"/>
              </w:rPr>
            </w:pPr>
            <w:r w:rsidRPr="000A0E85">
              <w:rPr>
                <w:rFonts w:ascii="Times New Roman" w:hAnsi="Times New Roman"/>
                <w:b/>
                <w:bCs/>
                <w:iCs/>
                <w:sz w:val="24"/>
                <w:szCs w:val="24"/>
              </w:rPr>
              <w:t>Наименование раздела</w:t>
            </w:r>
          </w:p>
        </w:tc>
        <w:tc>
          <w:tcPr>
            <w:tcW w:w="1291" w:type="dxa"/>
            <w:vMerge w:val="restart"/>
          </w:tcPr>
          <w:p w:rsidR="00885615" w:rsidRPr="000A0E85" w:rsidRDefault="00885615" w:rsidP="000A0E85">
            <w:pPr>
              <w:widowControl w:val="0"/>
              <w:spacing w:after="0" w:line="20" w:lineRule="atLeast"/>
              <w:jc w:val="center"/>
              <w:rPr>
                <w:rFonts w:ascii="Times New Roman" w:hAnsi="Times New Roman"/>
                <w:b/>
                <w:bCs/>
                <w:iCs/>
                <w:sz w:val="24"/>
                <w:szCs w:val="24"/>
              </w:rPr>
            </w:pPr>
            <w:r w:rsidRPr="000A0E85">
              <w:rPr>
                <w:rFonts w:ascii="Times New Roman" w:hAnsi="Times New Roman"/>
                <w:b/>
                <w:bCs/>
                <w:iCs/>
                <w:sz w:val="24"/>
                <w:szCs w:val="24"/>
              </w:rPr>
              <w:t>Кол-во</w:t>
            </w:r>
          </w:p>
          <w:p w:rsidR="00885615" w:rsidRPr="000A0E85" w:rsidRDefault="00885615" w:rsidP="000A0E85">
            <w:pPr>
              <w:widowControl w:val="0"/>
              <w:spacing w:after="0" w:line="20" w:lineRule="atLeast"/>
              <w:jc w:val="center"/>
              <w:rPr>
                <w:rFonts w:ascii="Times New Roman" w:hAnsi="Times New Roman"/>
                <w:b/>
                <w:bCs/>
                <w:iCs/>
                <w:sz w:val="24"/>
                <w:szCs w:val="24"/>
              </w:rPr>
            </w:pPr>
            <w:r w:rsidRPr="000A0E85">
              <w:rPr>
                <w:rFonts w:ascii="Times New Roman" w:hAnsi="Times New Roman"/>
                <w:b/>
                <w:bCs/>
                <w:iCs/>
                <w:sz w:val="24"/>
                <w:szCs w:val="24"/>
              </w:rPr>
              <w:t>часов</w:t>
            </w:r>
          </w:p>
        </w:tc>
        <w:tc>
          <w:tcPr>
            <w:tcW w:w="4541" w:type="dxa"/>
            <w:vMerge w:val="restart"/>
          </w:tcPr>
          <w:p w:rsidR="00885615" w:rsidRPr="000A0E85" w:rsidRDefault="00885615" w:rsidP="000A0E85">
            <w:pPr>
              <w:widowControl w:val="0"/>
              <w:spacing w:after="0" w:line="20" w:lineRule="atLeast"/>
              <w:jc w:val="center"/>
              <w:rPr>
                <w:rFonts w:ascii="Times New Roman" w:hAnsi="Times New Roman"/>
                <w:b/>
                <w:bCs/>
                <w:iCs/>
                <w:sz w:val="24"/>
                <w:szCs w:val="24"/>
              </w:rPr>
            </w:pPr>
            <w:r w:rsidRPr="000A0E85">
              <w:rPr>
                <w:rFonts w:ascii="Times New Roman" w:hAnsi="Times New Roman"/>
                <w:b/>
                <w:bCs/>
                <w:iCs/>
                <w:sz w:val="24"/>
                <w:szCs w:val="24"/>
              </w:rPr>
              <w:t>Характеристика деятельности обучающихся</w:t>
            </w:r>
          </w:p>
        </w:tc>
        <w:tc>
          <w:tcPr>
            <w:tcW w:w="2405" w:type="dxa"/>
            <w:gridSpan w:val="2"/>
          </w:tcPr>
          <w:p w:rsidR="00885615" w:rsidRPr="000A0E85" w:rsidRDefault="00885615" w:rsidP="000A0E85">
            <w:pPr>
              <w:widowControl w:val="0"/>
              <w:spacing w:after="0" w:line="20" w:lineRule="atLeast"/>
              <w:jc w:val="center"/>
              <w:rPr>
                <w:rFonts w:ascii="Times New Roman" w:hAnsi="Times New Roman"/>
                <w:b/>
                <w:bCs/>
                <w:iCs/>
                <w:sz w:val="24"/>
                <w:szCs w:val="24"/>
              </w:rPr>
            </w:pPr>
            <w:r w:rsidRPr="000A0E85">
              <w:rPr>
                <w:rFonts w:ascii="Times New Roman" w:hAnsi="Times New Roman"/>
                <w:b/>
                <w:bCs/>
                <w:iCs/>
                <w:sz w:val="24"/>
                <w:szCs w:val="24"/>
              </w:rPr>
              <w:t>Даты проведения</w:t>
            </w:r>
          </w:p>
        </w:tc>
      </w:tr>
      <w:tr w:rsidR="00885615" w:rsidRPr="000A0E85" w:rsidTr="00885615">
        <w:tc>
          <w:tcPr>
            <w:tcW w:w="1823" w:type="dxa"/>
            <w:vMerge/>
          </w:tcPr>
          <w:p w:rsidR="00885615" w:rsidRPr="000A0E85" w:rsidRDefault="00885615" w:rsidP="000A0E85">
            <w:pPr>
              <w:widowControl w:val="0"/>
              <w:spacing w:after="0" w:line="20" w:lineRule="atLeast"/>
              <w:jc w:val="center"/>
              <w:rPr>
                <w:rFonts w:ascii="Times New Roman" w:hAnsi="Times New Roman"/>
                <w:b/>
                <w:bCs/>
                <w:iCs/>
                <w:sz w:val="24"/>
                <w:szCs w:val="24"/>
              </w:rPr>
            </w:pPr>
          </w:p>
        </w:tc>
        <w:tc>
          <w:tcPr>
            <w:tcW w:w="1291" w:type="dxa"/>
            <w:vMerge/>
          </w:tcPr>
          <w:p w:rsidR="00885615" w:rsidRPr="000A0E85" w:rsidRDefault="00885615" w:rsidP="000A0E85">
            <w:pPr>
              <w:widowControl w:val="0"/>
              <w:spacing w:after="0" w:line="20" w:lineRule="atLeast"/>
              <w:jc w:val="center"/>
              <w:rPr>
                <w:rFonts w:ascii="Times New Roman" w:hAnsi="Times New Roman"/>
                <w:b/>
                <w:bCs/>
                <w:iCs/>
                <w:sz w:val="24"/>
                <w:szCs w:val="24"/>
              </w:rPr>
            </w:pPr>
          </w:p>
        </w:tc>
        <w:tc>
          <w:tcPr>
            <w:tcW w:w="4541" w:type="dxa"/>
            <w:vMerge/>
          </w:tcPr>
          <w:p w:rsidR="00885615" w:rsidRPr="000A0E85" w:rsidRDefault="00885615" w:rsidP="000A0E85">
            <w:pPr>
              <w:widowControl w:val="0"/>
              <w:spacing w:after="0" w:line="20" w:lineRule="atLeast"/>
              <w:jc w:val="center"/>
              <w:rPr>
                <w:rFonts w:ascii="Times New Roman" w:hAnsi="Times New Roman"/>
                <w:b/>
                <w:bCs/>
                <w:iCs/>
                <w:sz w:val="24"/>
                <w:szCs w:val="24"/>
              </w:rPr>
            </w:pPr>
          </w:p>
        </w:tc>
        <w:tc>
          <w:tcPr>
            <w:tcW w:w="1271" w:type="dxa"/>
          </w:tcPr>
          <w:p w:rsidR="00885615" w:rsidRPr="000A0E85" w:rsidRDefault="00885615" w:rsidP="000A0E85">
            <w:pPr>
              <w:widowControl w:val="0"/>
              <w:spacing w:after="0" w:line="20" w:lineRule="atLeast"/>
              <w:jc w:val="center"/>
              <w:rPr>
                <w:rFonts w:ascii="Times New Roman" w:hAnsi="Times New Roman"/>
                <w:b/>
                <w:bCs/>
                <w:iCs/>
                <w:sz w:val="24"/>
                <w:szCs w:val="24"/>
              </w:rPr>
            </w:pPr>
            <w:r w:rsidRPr="000A0E85">
              <w:rPr>
                <w:rFonts w:ascii="Times New Roman" w:hAnsi="Times New Roman"/>
                <w:b/>
                <w:bCs/>
                <w:iCs/>
                <w:sz w:val="24"/>
                <w:szCs w:val="24"/>
              </w:rPr>
              <w:t>план</w:t>
            </w:r>
          </w:p>
        </w:tc>
        <w:tc>
          <w:tcPr>
            <w:tcW w:w="1134" w:type="dxa"/>
          </w:tcPr>
          <w:p w:rsidR="00885615" w:rsidRPr="000A0E85" w:rsidRDefault="00885615" w:rsidP="000A0E85">
            <w:pPr>
              <w:widowControl w:val="0"/>
              <w:spacing w:after="0" w:line="20" w:lineRule="atLeast"/>
              <w:jc w:val="center"/>
              <w:rPr>
                <w:rFonts w:ascii="Times New Roman" w:hAnsi="Times New Roman"/>
                <w:b/>
                <w:bCs/>
                <w:iCs/>
                <w:sz w:val="24"/>
                <w:szCs w:val="24"/>
              </w:rPr>
            </w:pPr>
            <w:r w:rsidRPr="000A0E85">
              <w:rPr>
                <w:rFonts w:ascii="Times New Roman" w:hAnsi="Times New Roman"/>
                <w:b/>
                <w:bCs/>
                <w:iCs/>
                <w:sz w:val="24"/>
                <w:szCs w:val="24"/>
              </w:rPr>
              <w:t>факт</w:t>
            </w:r>
          </w:p>
        </w:tc>
      </w:tr>
      <w:tr w:rsidR="00885615" w:rsidRPr="000A0E85" w:rsidTr="00885615">
        <w:tc>
          <w:tcPr>
            <w:tcW w:w="1823" w:type="dxa"/>
            <w:vAlign w:val="center"/>
          </w:tcPr>
          <w:p w:rsidR="00885615" w:rsidRPr="000A0E85" w:rsidRDefault="00885615" w:rsidP="000A0E85">
            <w:pPr>
              <w:tabs>
                <w:tab w:val="left" w:pos="851"/>
              </w:tabs>
              <w:spacing w:after="0" w:line="20" w:lineRule="atLeast"/>
              <w:jc w:val="center"/>
              <w:rPr>
                <w:rFonts w:ascii="Times New Roman" w:hAnsi="Times New Roman"/>
                <w:b/>
                <w:bCs/>
                <w:sz w:val="24"/>
                <w:szCs w:val="24"/>
                <w:lang w:val="en-US"/>
              </w:rPr>
            </w:pPr>
            <w:r w:rsidRPr="000A0E85">
              <w:rPr>
                <w:rFonts w:ascii="Times New Roman" w:hAnsi="Times New Roman"/>
                <w:sz w:val="24"/>
                <w:szCs w:val="24"/>
                <w:lang w:val="en-US"/>
              </w:rPr>
              <w:t>Starter</w:t>
            </w:r>
          </w:p>
        </w:tc>
        <w:tc>
          <w:tcPr>
            <w:tcW w:w="129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b/>
                <w:bCs/>
                <w:sz w:val="24"/>
                <w:szCs w:val="24"/>
                <w:lang w:val="en-US"/>
              </w:rPr>
              <w:t>6</w:t>
            </w:r>
          </w:p>
        </w:tc>
        <w:tc>
          <w:tcPr>
            <w:tcW w:w="4541" w:type="dxa"/>
          </w:tcPr>
          <w:p w:rsidR="00885615" w:rsidRPr="000A0E85" w:rsidRDefault="00885615" w:rsidP="000A0E85">
            <w:pPr>
              <w:widowControl w:val="0"/>
              <w:spacing w:after="0" w:line="20" w:lineRule="atLeast"/>
              <w:rPr>
                <w:rFonts w:ascii="Times New Roman" w:hAnsi="Times New Roman"/>
                <w:b/>
                <w:bCs/>
                <w:iCs/>
                <w:sz w:val="24"/>
                <w:szCs w:val="24"/>
              </w:rPr>
            </w:pPr>
            <w:r w:rsidRPr="000A0E85">
              <w:rPr>
                <w:rFonts w:ascii="Times New Roman" w:hAnsi="Times New Roman"/>
                <w:sz w:val="24"/>
                <w:szCs w:val="24"/>
              </w:rPr>
              <w:t>Повторяют лексику, изученную в начальной школе, интернациональные слова. Участвуют в беседе мотивирующего характера о значении изучения АЯ, о культуре стран изучаемого языка.</w:t>
            </w:r>
            <w:r w:rsidRPr="000A0E85">
              <w:rPr>
                <w:rFonts w:ascii="Times New Roman" w:eastAsia="Times New Roman" w:hAnsi="Times New Roman"/>
                <w:color w:val="000000"/>
                <w:sz w:val="24"/>
                <w:szCs w:val="24"/>
                <w:lang w:eastAsia="ru-RU"/>
              </w:rPr>
              <w:t xml:space="preserve"> Отрабатывают диалоги знакомства, приветствия и прощания, повторяют английский алфавит и </w:t>
            </w:r>
            <w:proofErr w:type="gramStart"/>
            <w:r w:rsidRPr="000A0E85">
              <w:rPr>
                <w:rFonts w:ascii="Times New Roman" w:eastAsia="Times New Roman" w:hAnsi="Times New Roman"/>
                <w:color w:val="000000"/>
                <w:sz w:val="24"/>
                <w:szCs w:val="24"/>
                <w:lang w:eastAsia="ru-RU"/>
              </w:rPr>
              <w:t>звуко-буквенные</w:t>
            </w:r>
            <w:proofErr w:type="gramEnd"/>
            <w:r w:rsidRPr="000A0E85">
              <w:rPr>
                <w:rFonts w:ascii="Times New Roman" w:eastAsia="Times New Roman" w:hAnsi="Times New Roman"/>
                <w:color w:val="000000"/>
                <w:sz w:val="24"/>
                <w:szCs w:val="24"/>
                <w:lang w:eastAsia="ru-RU"/>
              </w:rPr>
              <w:t xml:space="preserve"> соответствия, читают и пишут слова с повторяемыми буквами алфавита, применяют в речи элементарные грамматические конструкции и выражения классно-урочного обихода. Употребляют в речи имена и числительные, решают простые математические примеры и озвучивают результат, понимают социокультурные реалии при чтении и аудировании.</w:t>
            </w:r>
          </w:p>
        </w:tc>
        <w:tc>
          <w:tcPr>
            <w:tcW w:w="1271"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c>
          <w:tcPr>
            <w:tcW w:w="1134"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r>
      <w:tr w:rsidR="00885615" w:rsidRPr="000A0E85" w:rsidTr="00885615">
        <w:tc>
          <w:tcPr>
            <w:tcW w:w="1823" w:type="dxa"/>
            <w:vAlign w:val="center"/>
          </w:tcPr>
          <w:p w:rsidR="00885615" w:rsidRPr="000A0E85" w:rsidRDefault="00885615" w:rsidP="000A0E85">
            <w:pPr>
              <w:tabs>
                <w:tab w:val="left" w:pos="851"/>
              </w:tabs>
              <w:spacing w:after="0" w:line="20" w:lineRule="atLeast"/>
              <w:jc w:val="center"/>
              <w:rPr>
                <w:rFonts w:ascii="Times New Roman" w:hAnsi="Times New Roman"/>
                <w:b/>
                <w:bCs/>
                <w:sz w:val="24"/>
                <w:szCs w:val="24"/>
                <w:lang w:val="en-US"/>
              </w:rPr>
            </w:pPr>
            <w:r w:rsidRPr="000A0E85">
              <w:rPr>
                <w:rFonts w:ascii="Times New Roman" w:hAnsi="Times New Roman"/>
                <w:sz w:val="24"/>
                <w:szCs w:val="24"/>
              </w:rPr>
              <w:t xml:space="preserve">Модуль 1. </w:t>
            </w:r>
            <w:r w:rsidRPr="000A0E85">
              <w:rPr>
                <w:rFonts w:ascii="Times New Roman" w:hAnsi="Times New Roman"/>
                <w:sz w:val="24"/>
                <w:szCs w:val="24"/>
                <w:lang w:val="en-US"/>
              </w:rPr>
              <w:t>School days</w:t>
            </w:r>
          </w:p>
        </w:tc>
        <w:tc>
          <w:tcPr>
            <w:tcW w:w="129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b/>
                <w:bCs/>
                <w:sz w:val="24"/>
                <w:szCs w:val="24"/>
                <w:lang w:val="en-US"/>
              </w:rPr>
              <w:t>8</w:t>
            </w:r>
          </w:p>
        </w:tc>
        <w:tc>
          <w:tcPr>
            <w:tcW w:w="4541" w:type="dxa"/>
          </w:tcPr>
          <w:p w:rsidR="00885615" w:rsidRPr="000A0E85" w:rsidRDefault="00885615" w:rsidP="000A0E85">
            <w:pPr>
              <w:spacing w:after="0" w:line="20" w:lineRule="atLeast"/>
              <w:rPr>
                <w:rFonts w:ascii="Times New Roman" w:hAnsi="Times New Roman"/>
                <w:b/>
                <w:sz w:val="24"/>
                <w:szCs w:val="24"/>
              </w:rPr>
            </w:pPr>
            <w:r w:rsidRPr="000A0E85">
              <w:rPr>
                <w:rFonts w:ascii="Times New Roman" w:hAnsi="Times New Roman"/>
                <w:sz w:val="24"/>
                <w:szCs w:val="24"/>
              </w:rPr>
              <w:t>Повторяют и употребляют в речи названия цветов, читают вопросы и отвечают на них по картинке, понимают социокультурные реалии при чтении и аудировании. Отдают команды на английском языке, отвечают на вопросы, употребляют в речи глаголы движения, предложные словосочетания о месте действия, повелительные предложения. Ведут диалог, используя грамматическую структуру</w:t>
            </w:r>
            <w:r w:rsidRPr="000A0E85">
              <w:rPr>
                <w:rFonts w:ascii="Times New Roman" w:hAnsi="Times New Roman"/>
                <w:i/>
                <w:sz w:val="24"/>
                <w:szCs w:val="24"/>
              </w:rPr>
              <w:t xml:space="preserve"> </w:t>
            </w:r>
            <w:r w:rsidRPr="000A0E85">
              <w:rPr>
                <w:rFonts w:ascii="Times New Roman" w:hAnsi="Times New Roman"/>
                <w:i/>
                <w:sz w:val="24"/>
                <w:szCs w:val="24"/>
                <w:lang w:val="en-US"/>
              </w:rPr>
              <w:t>I</w:t>
            </w:r>
            <w:r w:rsidRPr="000A0E85">
              <w:rPr>
                <w:rFonts w:ascii="Times New Roman" w:hAnsi="Times New Roman"/>
                <w:i/>
                <w:sz w:val="24"/>
                <w:szCs w:val="24"/>
              </w:rPr>
              <w:t>’</w:t>
            </w:r>
            <w:proofErr w:type="spellStart"/>
            <w:r w:rsidRPr="000A0E85">
              <w:rPr>
                <w:rFonts w:ascii="Times New Roman" w:hAnsi="Times New Roman"/>
                <w:i/>
                <w:sz w:val="24"/>
                <w:szCs w:val="24"/>
                <w:lang w:val="en-US"/>
              </w:rPr>
              <w:t>ve</w:t>
            </w:r>
            <w:proofErr w:type="spellEnd"/>
            <w:r w:rsidRPr="000A0E85">
              <w:rPr>
                <w:rFonts w:ascii="Times New Roman" w:hAnsi="Times New Roman"/>
                <w:i/>
                <w:sz w:val="24"/>
                <w:szCs w:val="24"/>
              </w:rPr>
              <w:t xml:space="preserve"> </w:t>
            </w:r>
            <w:r w:rsidRPr="000A0E85">
              <w:rPr>
                <w:rFonts w:ascii="Times New Roman" w:hAnsi="Times New Roman"/>
                <w:i/>
                <w:sz w:val="24"/>
                <w:szCs w:val="24"/>
                <w:lang w:val="en-US"/>
              </w:rPr>
              <w:t>got</w:t>
            </w:r>
            <w:r w:rsidRPr="000A0E85">
              <w:rPr>
                <w:rFonts w:ascii="Times New Roman" w:hAnsi="Times New Roman"/>
                <w:sz w:val="24"/>
                <w:szCs w:val="24"/>
              </w:rPr>
              <w:t xml:space="preserve"> , используют выражения классно-урочного обихода, употребляют в речи названия школьных принадлежностей. Применяют приобретенные знания, умения и навыки в конкретной деятельности. </w:t>
            </w:r>
            <w:r w:rsidRPr="000A0E85">
              <w:rPr>
                <w:rFonts w:ascii="Times New Roman" w:hAnsi="Times New Roman"/>
                <w:bCs/>
                <w:iCs/>
                <w:sz w:val="24"/>
                <w:szCs w:val="24"/>
              </w:rPr>
              <w:t xml:space="preserve">Осваивают новые лексические единицы по теме «Школа» во всех видах речевой деятельности, дифференцируют и употребляют в речи формы неопределенного артикля </w:t>
            </w:r>
            <w:r w:rsidRPr="000A0E85">
              <w:rPr>
                <w:rFonts w:ascii="Times New Roman" w:hAnsi="Times New Roman"/>
                <w:bCs/>
                <w:i/>
                <w:iCs/>
                <w:sz w:val="24"/>
                <w:szCs w:val="24"/>
                <w:lang w:val="en-US"/>
              </w:rPr>
              <w:t>a</w:t>
            </w:r>
            <w:r w:rsidRPr="000A0E85">
              <w:rPr>
                <w:rFonts w:ascii="Times New Roman" w:hAnsi="Times New Roman"/>
                <w:bCs/>
                <w:i/>
                <w:iCs/>
                <w:sz w:val="24"/>
                <w:szCs w:val="24"/>
              </w:rPr>
              <w:t>/</w:t>
            </w:r>
            <w:r w:rsidRPr="000A0E85">
              <w:rPr>
                <w:rFonts w:ascii="Times New Roman" w:hAnsi="Times New Roman"/>
                <w:bCs/>
                <w:i/>
                <w:iCs/>
                <w:sz w:val="24"/>
                <w:szCs w:val="24"/>
                <w:lang w:val="en-US"/>
              </w:rPr>
              <w:t>an</w:t>
            </w:r>
            <w:r w:rsidRPr="000A0E85">
              <w:rPr>
                <w:rFonts w:ascii="Times New Roman" w:hAnsi="Times New Roman"/>
                <w:bCs/>
                <w:iCs/>
                <w:sz w:val="24"/>
                <w:szCs w:val="24"/>
              </w:rPr>
              <w:t>,</w:t>
            </w:r>
            <w:r w:rsidRPr="000A0E85">
              <w:rPr>
                <w:rFonts w:ascii="Times New Roman" w:hAnsi="Times New Roman"/>
                <w:sz w:val="24"/>
                <w:szCs w:val="24"/>
              </w:rPr>
              <w:t xml:space="preserve"> ведут </w:t>
            </w:r>
            <w:r w:rsidRPr="000A0E85">
              <w:rPr>
                <w:rStyle w:val="afe"/>
                <w:rFonts w:ascii="Times New Roman" w:hAnsi="Times New Roman"/>
                <w:sz w:val="24"/>
                <w:szCs w:val="24"/>
              </w:rPr>
              <w:t>диалоги о написании слов,</w:t>
            </w:r>
            <w:r w:rsidRPr="000A0E85">
              <w:rPr>
                <w:rFonts w:ascii="Times New Roman" w:hAnsi="Times New Roman"/>
                <w:bCs/>
                <w:iCs/>
                <w:sz w:val="24"/>
                <w:szCs w:val="24"/>
              </w:rPr>
              <w:t xml:space="preserve"> </w:t>
            </w:r>
            <w:r w:rsidRPr="000A0E85">
              <w:rPr>
                <w:rFonts w:ascii="Times New Roman" w:hAnsi="Times New Roman"/>
                <w:sz w:val="24"/>
                <w:szCs w:val="24"/>
              </w:rPr>
              <w:t>пишут небольшие письменные высказывания с опорой на образец.</w:t>
            </w:r>
          </w:p>
        </w:tc>
        <w:tc>
          <w:tcPr>
            <w:tcW w:w="1271"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c>
          <w:tcPr>
            <w:tcW w:w="1134"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r>
      <w:tr w:rsidR="00885615" w:rsidRPr="000A0E85" w:rsidTr="00885615">
        <w:tc>
          <w:tcPr>
            <w:tcW w:w="1823" w:type="dxa"/>
            <w:vAlign w:val="center"/>
          </w:tcPr>
          <w:p w:rsidR="00885615" w:rsidRPr="000A0E85" w:rsidRDefault="00885615" w:rsidP="000A0E85">
            <w:pPr>
              <w:tabs>
                <w:tab w:val="left" w:pos="851"/>
              </w:tabs>
              <w:spacing w:after="0" w:line="20" w:lineRule="atLeast"/>
              <w:jc w:val="center"/>
              <w:rPr>
                <w:rFonts w:ascii="Times New Roman" w:hAnsi="Times New Roman"/>
                <w:b/>
                <w:bCs/>
                <w:sz w:val="24"/>
                <w:szCs w:val="24"/>
                <w:lang w:val="en-US"/>
              </w:rPr>
            </w:pPr>
            <w:r w:rsidRPr="000A0E85">
              <w:rPr>
                <w:rFonts w:ascii="Times New Roman" w:hAnsi="Times New Roman"/>
                <w:sz w:val="24"/>
                <w:szCs w:val="24"/>
              </w:rPr>
              <w:t>Модуль 2.</w:t>
            </w:r>
            <w:r w:rsidRPr="000A0E85">
              <w:rPr>
                <w:rFonts w:ascii="Times New Roman" w:hAnsi="Times New Roman"/>
                <w:sz w:val="24"/>
                <w:szCs w:val="24"/>
                <w:lang w:val="en-US"/>
              </w:rPr>
              <w:t xml:space="preserve"> That’s me!</w:t>
            </w:r>
          </w:p>
        </w:tc>
        <w:tc>
          <w:tcPr>
            <w:tcW w:w="129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b/>
                <w:bCs/>
                <w:sz w:val="24"/>
                <w:szCs w:val="24"/>
                <w:lang w:val="en-US"/>
              </w:rPr>
              <w:t>10</w:t>
            </w:r>
          </w:p>
        </w:tc>
        <w:tc>
          <w:tcPr>
            <w:tcW w:w="4541" w:type="dxa"/>
          </w:tcPr>
          <w:p w:rsidR="00885615" w:rsidRPr="000A0E85" w:rsidRDefault="00885615" w:rsidP="000A0E85">
            <w:pPr>
              <w:spacing w:after="0" w:line="20" w:lineRule="atLeast"/>
              <w:rPr>
                <w:rFonts w:ascii="Times New Roman" w:eastAsia="Times New Roman" w:hAnsi="Times New Roman"/>
                <w:color w:val="000000"/>
                <w:sz w:val="24"/>
                <w:szCs w:val="24"/>
                <w:lang w:eastAsia="ru-RU"/>
              </w:rPr>
            </w:pPr>
            <w:r w:rsidRPr="000A0E85">
              <w:rPr>
                <w:rFonts w:ascii="Times New Roman" w:eastAsia="Times New Roman" w:hAnsi="Times New Roman"/>
                <w:color w:val="000000"/>
                <w:sz w:val="24"/>
                <w:szCs w:val="24"/>
                <w:lang w:eastAsia="ru-RU"/>
              </w:rPr>
              <w:t>Представляют связное монологическое высказывание на основе прочитанного,</w:t>
            </w:r>
          </w:p>
          <w:p w:rsidR="00885615" w:rsidRPr="000A0E85" w:rsidRDefault="00885615" w:rsidP="000A0E85">
            <w:pPr>
              <w:spacing w:after="0" w:line="20" w:lineRule="atLeast"/>
              <w:rPr>
                <w:rFonts w:ascii="Times New Roman" w:eastAsia="Times New Roman" w:hAnsi="Times New Roman"/>
                <w:color w:val="000000"/>
                <w:sz w:val="24"/>
                <w:szCs w:val="24"/>
                <w:lang w:eastAsia="ru-RU"/>
              </w:rPr>
            </w:pPr>
            <w:r w:rsidRPr="000A0E85">
              <w:rPr>
                <w:rFonts w:ascii="Times New Roman" w:eastAsia="Times New Roman" w:hAnsi="Times New Roman"/>
                <w:color w:val="000000"/>
                <w:sz w:val="24"/>
                <w:szCs w:val="24"/>
                <w:lang w:eastAsia="ru-RU"/>
              </w:rPr>
              <w:t>употребляют в речи новые ЛЕ по теме,</w:t>
            </w:r>
          </w:p>
          <w:p w:rsidR="00885615" w:rsidRPr="000A0E85" w:rsidRDefault="00885615" w:rsidP="000A0E85">
            <w:pPr>
              <w:spacing w:after="0" w:line="20" w:lineRule="atLeast"/>
              <w:rPr>
                <w:rFonts w:ascii="Times New Roman" w:eastAsia="Times New Roman" w:hAnsi="Times New Roman"/>
                <w:color w:val="000000"/>
                <w:sz w:val="24"/>
                <w:szCs w:val="24"/>
                <w:lang w:eastAsia="ru-RU"/>
              </w:rPr>
            </w:pPr>
            <w:r w:rsidRPr="000A0E85">
              <w:rPr>
                <w:rFonts w:ascii="Times New Roman" w:eastAsia="Times New Roman" w:hAnsi="Times New Roman"/>
                <w:color w:val="000000"/>
                <w:sz w:val="24"/>
                <w:szCs w:val="24"/>
                <w:lang w:eastAsia="ru-RU"/>
              </w:rPr>
              <w:t xml:space="preserve">правильно употребляют в речи глагол </w:t>
            </w:r>
            <w:proofErr w:type="spellStart"/>
            <w:r w:rsidRPr="000A0E85">
              <w:rPr>
                <w:rFonts w:ascii="Times New Roman" w:eastAsia="Times New Roman" w:hAnsi="Times New Roman"/>
                <w:color w:val="000000"/>
                <w:sz w:val="24"/>
                <w:szCs w:val="24"/>
                <w:lang w:eastAsia="ru-RU"/>
              </w:rPr>
              <w:t>to</w:t>
            </w:r>
            <w:proofErr w:type="spellEnd"/>
            <w:r w:rsidRPr="000A0E85">
              <w:rPr>
                <w:rFonts w:ascii="Times New Roman" w:eastAsia="Times New Roman" w:hAnsi="Times New Roman"/>
                <w:color w:val="000000"/>
                <w:sz w:val="24"/>
                <w:szCs w:val="24"/>
                <w:lang w:eastAsia="ru-RU"/>
              </w:rPr>
              <w:t xml:space="preserve"> </w:t>
            </w:r>
            <w:proofErr w:type="spellStart"/>
            <w:r w:rsidRPr="000A0E85">
              <w:rPr>
                <w:rFonts w:ascii="Times New Roman" w:eastAsia="Times New Roman" w:hAnsi="Times New Roman"/>
                <w:color w:val="000000"/>
                <w:sz w:val="24"/>
                <w:szCs w:val="24"/>
                <w:lang w:eastAsia="ru-RU"/>
              </w:rPr>
              <w:t>have</w:t>
            </w:r>
            <w:proofErr w:type="spellEnd"/>
            <w:r w:rsidRPr="000A0E85">
              <w:rPr>
                <w:rFonts w:ascii="Times New Roman" w:eastAsia="Times New Roman" w:hAnsi="Times New Roman"/>
                <w:color w:val="000000"/>
                <w:sz w:val="24"/>
                <w:szCs w:val="24"/>
                <w:lang w:eastAsia="ru-RU"/>
              </w:rPr>
              <w:t xml:space="preserve">, читают и понимают аутентичные тексты, воспринимают на слух и выборочно понимают </w:t>
            </w:r>
            <w:proofErr w:type="spellStart"/>
            <w:r w:rsidRPr="000A0E85">
              <w:rPr>
                <w:rFonts w:ascii="Times New Roman" w:eastAsia="Times New Roman" w:hAnsi="Times New Roman"/>
                <w:color w:val="000000"/>
                <w:sz w:val="24"/>
                <w:szCs w:val="24"/>
                <w:lang w:eastAsia="ru-RU"/>
              </w:rPr>
              <w:t>аудиотексты</w:t>
            </w:r>
            <w:proofErr w:type="spellEnd"/>
            <w:r w:rsidRPr="000A0E85">
              <w:rPr>
                <w:rFonts w:ascii="Times New Roman" w:eastAsia="Times New Roman" w:hAnsi="Times New Roman"/>
                <w:color w:val="000000"/>
                <w:sz w:val="24"/>
                <w:szCs w:val="24"/>
                <w:lang w:eastAsia="ru-RU"/>
              </w:rPr>
              <w:t>, </w:t>
            </w:r>
          </w:p>
          <w:p w:rsidR="00885615" w:rsidRPr="000A0E85" w:rsidRDefault="00885615" w:rsidP="000A0E85">
            <w:pPr>
              <w:spacing w:after="0" w:line="20" w:lineRule="atLeast"/>
              <w:rPr>
                <w:rFonts w:ascii="Times New Roman" w:eastAsia="Times New Roman" w:hAnsi="Times New Roman"/>
                <w:color w:val="000000"/>
                <w:sz w:val="24"/>
                <w:szCs w:val="24"/>
                <w:lang w:eastAsia="ru-RU"/>
              </w:rPr>
            </w:pPr>
            <w:r w:rsidRPr="000A0E85">
              <w:rPr>
                <w:rFonts w:ascii="Times New Roman" w:eastAsia="Times New Roman" w:hAnsi="Times New Roman"/>
                <w:color w:val="000000"/>
                <w:sz w:val="24"/>
                <w:szCs w:val="24"/>
                <w:lang w:eastAsia="ru-RU"/>
              </w:rPr>
              <w:t xml:space="preserve">составляют плакат о своих любимых </w:t>
            </w:r>
            <w:proofErr w:type="spellStart"/>
            <w:r w:rsidRPr="000A0E85">
              <w:rPr>
                <w:rFonts w:ascii="Times New Roman" w:eastAsia="Times New Roman" w:hAnsi="Times New Roman"/>
                <w:color w:val="000000"/>
                <w:sz w:val="24"/>
                <w:szCs w:val="24"/>
                <w:lang w:eastAsia="ru-RU"/>
              </w:rPr>
              <w:t>мультперсонажах</w:t>
            </w:r>
            <w:proofErr w:type="spellEnd"/>
            <w:r w:rsidRPr="000A0E85">
              <w:rPr>
                <w:rFonts w:ascii="Times New Roman" w:eastAsia="Times New Roman" w:hAnsi="Times New Roman"/>
                <w:color w:val="000000"/>
                <w:sz w:val="24"/>
                <w:szCs w:val="24"/>
                <w:lang w:eastAsia="ru-RU"/>
              </w:rPr>
              <w:t>.</w:t>
            </w:r>
          </w:p>
        </w:tc>
        <w:tc>
          <w:tcPr>
            <w:tcW w:w="1271"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c>
          <w:tcPr>
            <w:tcW w:w="1134"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r>
      <w:tr w:rsidR="00885615" w:rsidRPr="000A0E85" w:rsidTr="00885615">
        <w:tc>
          <w:tcPr>
            <w:tcW w:w="1823" w:type="dxa"/>
            <w:vAlign w:val="center"/>
          </w:tcPr>
          <w:p w:rsidR="00885615" w:rsidRPr="000A0E85" w:rsidRDefault="00885615" w:rsidP="000A0E85">
            <w:pPr>
              <w:tabs>
                <w:tab w:val="left" w:pos="851"/>
              </w:tabs>
              <w:spacing w:after="0" w:line="20" w:lineRule="atLeast"/>
              <w:jc w:val="center"/>
              <w:rPr>
                <w:rFonts w:ascii="Times New Roman" w:hAnsi="Times New Roman"/>
                <w:b/>
                <w:bCs/>
                <w:sz w:val="24"/>
                <w:szCs w:val="24"/>
                <w:lang w:val="en-US"/>
              </w:rPr>
            </w:pPr>
            <w:r w:rsidRPr="000A0E85">
              <w:rPr>
                <w:rFonts w:ascii="Times New Roman" w:hAnsi="Times New Roman"/>
                <w:sz w:val="24"/>
                <w:szCs w:val="24"/>
              </w:rPr>
              <w:t>Модуль</w:t>
            </w:r>
            <w:r w:rsidRPr="000A0E85">
              <w:rPr>
                <w:rFonts w:ascii="Times New Roman" w:hAnsi="Times New Roman"/>
                <w:sz w:val="24"/>
                <w:szCs w:val="24"/>
                <w:lang w:val="en-US"/>
              </w:rPr>
              <w:t xml:space="preserve"> 3. My </w:t>
            </w:r>
            <w:r w:rsidRPr="000A0E85">
              <w:rPr>
                <w:rFonts w:ascii="Times New Roman" w:hAnsi="Times New Roman"/>
                <w:sz w:val="24"/>
                <w:szCs w:val="24"/>
                <w:lang w:val="en-US"/>
              </w:rPr>
              <w:lastRenderedPageBreak/>
              <w:t>home? My castle</w:t>
            </w:r>
          </w:p>
        </w:tc>
        <w:tc>
          <w:tcPr>
            <w:tcW w:w="129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b/>
                <w:bCs/>
                <w:sz w:val="24"/>
                <w:szCs w:val="24"/>
                <w:lang w:val="en-US"/>
              </w:rPr>
              <w:lastRenderedPageBreak/>
              <w:t>10</w:t>
            </w:r>
          </w:p>
        </w:tc>
        <w:tc>
          <w:tcPr>
            <w:tcW w:w="4541" w:type="dxa"/>
          </w:tcPr>
          <w:p w:rsidR="00885615" w:rsidRPr="000A0E85" w:rsidRDefault="00885615" w:rsidP="000A0E85">
            <w:pPr>
              <w:spacing w:after="0" w:line="20" w:lineRule="atLeast"/>
              <w:rPr>
                <w:rFonts w:ascii="Times New Roman" w:eastAsia="Times New Roman" w:hAnsi="Times New Roman"/>
                <w:color w:val="000000"/>
                <w:sz w:val="24"/>
                <w:szCs w:val="24"/>
                <w:lang w:eastAsia="ru-RU"/>
              </w:rPr>
            </w:pPr>
            <w:r w:rsidRPr="000A0E85">
              <w:rPr>
                <w:rFonts w:ascii="Times New Roman" w:eastAsia="Times New Roman" w:hAnsi="Times New Roman"/>
                <w:color w:val="000000"/>
                <w:sz w:val="24"/>
                <w:szCs w:val="24"/>
                <w:lang w:eastAsia="ru-RU"/>
              </w:rPr>
              <w:t xml:space="preserve">Описывают свой дом по плану на основе </w:t>
            </w:r>
            <w:r w:rsidRPr="000A0E85">
              <w:rPr>
                <w:rFonts w:ascii="Times New Roman" w:eastAsia="Times New Roman" w:hAnsi="Times New Roman"/>
                <w:color w:val="000000"/>
                <w:sz w:val="24"/>
                <w:szCs w:val="24"/>
                <w:lang w:eastAsia="ru-RU"/>
              </w:rPr>
              <w:lastRenderedPageBreak/>
              <w:t>прочитанного текста, употребляют в речи новые ЛЕ по теме, правильно употребляют в речи порядковые числительные, читают и полностью понимают содержание текста. Ведут диалог этикетного характера, употребляют в речи новые ЛЕ по теме,</w:t>
            </w:r>
          </w:p>
          <w:p w:rsidR="00885615" w:rsidRPr="000A0E85" w:rsidRDefault="00885615" w:rsidP="000A0E85">
            <w:pPr>
              <w:spacing w:after="0" w:line="20" w:lineRule="atLeast"/>
              <w:rPr>
                <w:rFonts w:ascii="Times New Roman" w:hAnsi="Times New Roman"/>
                <w:b/>
                <w:sz w:val="24"/>
                <w:szCs w:val="24"/>
              </w:rPr>
            </w:pPr>
            <w:r w:rsidRPr="000A0E85">
              <w:rPr>
                <w:rFonts w:ascii="Times New Roman" w:eastAsia="Times New Roman" w:hAnsi="Times New Roman"/>
                <w:color w:val="000000"/>
                <w:sz w:val="24"/>
                <w:szCs w:val="24"/>
                <w:lang w:eastAsia="ru-RU"/>
              </w:rPr>
              <w:t xml:space="preserve">читают и полностью понимают содержание текста, воспринимают на слух и выборочно понимают </w:t>
            </w:r>
            <w:proofErr w:type="spellStart"/>
            <w:r w:rsidRPr="000A0E85">
              <w:rPr>
                <w:rFonts w:ascii="Times New Roman" w:eastAsia="Times New Roman" w:hAnsi="Times New Roman"/>
                <w:color w:val="000000"/>
                <w:sz w:val="24"/>
                <w:szCs w:val="24"/>
                <w:lang w:eastAsia="ru-RU"/>
              </w:rPr>
              <w:t>аудиотексты</w:t>
            </w:r>
            <w:proofErr w:type="spellEnd"/>
            <w:r w:rsidRPr="000A0E85">
              <w:rPr>
                <w:rFonts w:ascii="Times New Roman" w:eastAsia="Times New Roman" w:hAnsi="Times New Roman"/>
                <w:color w:val="000000"/>
                <w:sz w:val="24"/>
                <w:szCs w:val="24"/>
                <w:lang w:eastAsia="ru-RU"/>
              </w:rPr>
              <w:t>, тренируют правила чтения.</w:t>
            </w:r>
          </w:p>
        </w:tc>
        <w:tc>
          <w:tcPr>
            <w:tcW w:w="1271"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c>
          <w:tcPr>
            <w:tcW w:w="1134"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r>
      <w:tr w:rsidR="00885615" w:rsidRPr="000A0E85" w:rsidTr="00885615">
        <w:tc>
          <w:tcPr>
            <w:tcW w:w="1823" w:type="dxa"/>
            <w:vAlign w:val="center"/>
          </w:tcPr>
          <w:p w:rsidR="00885615" w:rsidRPr="000A0E85" w:rsidRDefault="00885615" w:rsidP="000A0E85">
            <w:pPr>
              <w:tabs>
                <w:tab w:val="left" w:pos="851"/>
              </w:tabs>
              <w:spacing w:after="0" w:line="20" w:lineRule="atLeast"/>
              <w:jc w:val="center"/>
              <w:rPr>
                <w:rFonts w:ascii="Times New Roman" w:hAnsi="Times New Roman"/>
                <w:b/>
                <w:bCs/>
                <w:sz w:val="24"/>
                <w:szCs w:val="24"/>
              </w:rPr>
            </w:pPr>
            <w:r w:rsidRPr="000A0E85">
              <w:rPr>
                <w:rFonts w:ascii="Times New Roman" w:hAnsi="Times New Roman"/>
                <w:sz w:val="24"/>
                <w:szCs w:val="24"/>
              </w:rPr>
              <w:lastRenderedPageBreak/>
              <w:t xml:space="preserve">Модуль 4. </w:t>
            </w:r>
            <w:r w:rsidRPr="000A0E85">
              <w:rPr>
                <w:rFonts w:ascii="Times New Roman" w:hAnsi="Times New Roman"/>
                <w:sz w:val="24"/>
                <w:szCs w:val="24"/>
                <w:lang w:val="en-US"/>
              </w:rPr>
              <w:t>Family</w:t>
            </w:r>
            <w:r w:rsidRPr="000A0E85">
              <w:rPr>
                <w:rFonts w:ascii="Times New Roman" w:hAnsi="Times New Roman"/>
                <w:sz w:val="24"/>
                <w:szCs w:val="24"/>
              </w:rPr>
              <w:t xml:space="preserve"> </w:t>
            </w:r>
            <w:r w:rsidRPr="000A0E85">
              <w:rPr>
                <w:rFonts w:ascii="Times New Roman" w:hAnsi="Times New Roman"/>
                <w:sz w:val="24"/>
                <w:szCs w:val="24"/>
                <w:lang w:val="en-US"/>
              </w:rPr>
              <w:t>ties</w:t>
            </w:r>
          </w:p>
        </w:tc>
        <w:tc>
          <w:tcPr>
            <w:tcW w:w="129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b/>
                <w:bCs/>
                <w:sz w:val="24"/>
                <w:szCs w:val="24"/>
              </w:rPr>
              <w:t>10</w:t>
            </w:r>
          </w:p>
        </w:tc>
        <w:tc>
          <w:tcPr>
            <w:tcW w:w="4541" w:type="dxa"/>
          </w:tcPr>
          <w:p w:rsidR="00885615" w:rsidRPr="000A0E85" w:rsidRDefault="00885615" w:rsidP="000A0E85">
            <w:pPr>
              <w:spacing w:after="0" w:line="20" w:lineRule="atLeast"/>
              <w:rPr>
                <w:rFonts w:ascii="Times New Roman" w:hAnsi="Times New Roman"/>
                <w:b/>
                <w:sz w:val="24"/>
                <w:szCs w:val="24"/>
              </w:rPr>
            </w:pPr>
            <w:r w:rsidRPr="000A0E85">
              <w:rPr>
                <w:rFonts w:ascii="Times New Roman" w:eastAsia="Times New Roman" w:hAnsi="Times New Roman"/>
                <w:color w:val="000000"/>
                <w:sz w:val="24"/>
                <w:szCs w:val="24"/>
                <w:lang w:eastAsia="ru-RU"/>
              </w:rPr>
              <w:t xml:space="preserve">Осваивают и употребляют в речи новые ЛЕ по теме, правильно употребляют в речи глагол </w:t>
            </w:r>
            <w:proofErr w:type="spellStart"/>
            <w:r w:rsidRPr="000A0E85">
              <w:rPr>
                <w:rFonts w:ascii="Times New Roman" w:eastAsia="Times New Roman" w:hAnsi="Times New Roman"/>
                <w:color w:val="000000"/>
                <w:sz w:val="24"/>
                <w:szCs w:val="24"/>
                <w:lang w:eastAsia="ru-RU"/>
              </w:rPr>
              <w:t>can</w:t>
            </w:r>
            <w:proofErr w:type="spellEnd"/>
            <w:r w:rsidRPr="000A0E85">
              <w:rPr>
                <w:rFonts w:ascii="Times New Roman" w:eastAsia="Times New Roman" w:hAnsi="Times New Roman"/>
                <w:color w:val="000000"/>
                <w:sz w:val="24"/>
                <w:szCs w:val="24"/>
                <w:lang w:eastAsia="ru-RU"/>
              </w:rPr>
              <w:t xml:space="preserve"> и местоимения, читают и понимают аутентичные тексты, воспринимают на слух и выборочно понимают </w:t>
            </w:r>
            <w:proofErr w:type="spellStart"/>
            <w:r w:rsidRPr="000A0E85">
              <w:rPr>
                <w:rFonts w:ascii="Times New Roman" w:eastAsia="Times New Roman" w:hAnsi="Times New Roman"/>
                <w:color w:val="000000"/>
                <w:sz w:val="24"/>
                <w:szCs w:val="24"/>
                <w:lang w:eastAsia="ru-RU"/>
              </w:rPr>
              <w:t>аудиотексты</w:t>
            </w:r>
            <w:proofErr w:type="spellEnd"/>
            <w:r w:rsidRPr="000A0E85">
              <w:rPr>
                <w:rFonts w:ascii="Times New Roman" w:eastAsia="Times New Roman" w:hAnsi="Times New Roman"/>
                <w:color w:val="000000"/>
                <w:sz w:val="24"/>
                <w:szCs w:val="24"/>
                <w:lang w:eastAsia="ru-RU"/>
              </w:rPr>
              <w:t>, ведут диалог-расспрос, составляют дневник о своей семье. Представляют монологическое высказывание, оформляют постер, употребляют в речи новые ЛЕ по теме, читают, извлекают необходимую информацию из текста.</w:t>
            </w:r>
          </w:p>
        </w:tc>
        <w:tc>
          <w:tcPr>
            <w:tcW w:w="1271"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c>
          <w:tcPr>
            <w:tcW w:w="1134"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r>
      <w:tr w:rsidR="00885615" w:rsidRPr="000A0E85" w:rsidTr="00885615">
        <w:tc>
          <w:tcPr>
            <w:tcW w:w="1823" w:type="dxa"/>
            <w:vAlign w:val="center"/>
          </w:tcPr>
          <w:p w:rsidR="00885615" w:rsidRPr="000A0E85" w:rsidRDefault="00885615" w:rsidP="000A0E85">
            <w:pPr>
              <w:tabs>
                <w:tab w:val="left" w:pos="851"/>
              </w:tabs>
              <w:spacing w:after="0" w:line="20" w:lineRule="atLeast"/>
              <w:jc w:val="center"/>
              <w:rPr>
                <w:rFonts w:ascii="Times New Roman" w:hAnsi="Times New Roman"/>
                <w:b/>
                <w:bCs/>
                <w:sz w:val="24"/>
                <w:szCs w:val="24"/>
                <w:lang w:val="en-US"/>
              </w:rPr>
            </w:pPr>
            <w:r w:rsidRPr="000A0E85">
              <w:rPr>
                <w:rFonts w:ascii="Times New Roman" w:hAnsi="Times New Roman"/>
                <w:sz w:val="24"/>
                <w:szCs w:val="24"/>
              </w:rPr>
              <w:t xml:space="preserve">Модуль 5. </w:t>
            </w:r>
            <w:r w:rsidRPr="000A0E85">
              <w:rPr>
                <w:rFonts w:ascii="Times New Roman" w:hAnsi="Times New Roman"/>
                <w:sz w:val="24"/>
                <w:szCs w:val="24"/>
                <w:lang w:val="en-US"/>
              </w:rPr>
              <w:t>World</w:t>
            </w:r>
            <w:r w:rsidRPr="000A0E85">
              <w:rPr>
                <w:rFonts w:ascii="Times New Roman" w:hAnsi="Times New Roman"/>
                <w:sz w:val="24"/>
                <w:szCs w:val="24"/>
              </w:rPr>
              <w:t xml:space="preserve"> </w:t>
            </w:r>
            <w:r w:rsidRPr="000A0E85">
              <w:rPr>
                <w:rFonts w:ascii="Times New Roman" w:hAnsi="Times New Roman"/>
                <w:sz w:val="24"/>
                <w:szCs w:val="24"/>
                <w:lang w:val="en-US"/>
              </w:rPr>
              <w:t>animals</w:t>
            </w:r>
          </w:p>
        </w:tc>
        <w:tc>
          <w:tcPr>
            <w:tcW w:w="129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b/>
                <w:bCs/>
                <w:sz w:val="24"/>
                <w:szCs w:val="24"/>
                <w:lang w:val="en-US"/>
              </w:rPr>
              <w:t>10</w:t>
            </w:r>
          </w:p>
        </w:tc>
        <w:tc>
          <w:tcPr>
            <w:tcW w:w="4541" w:type="dxa"/>
            <w:vAlign w:val="center"/>
          </w:tcPr>
          <w:p w:rsidR="00885615" w:rsidRPr="000A0E85" w:rsidRDefault="00885615" w:rsidP="000A0E85">
            <w:pPr>
              <w:spacing w:after="0" w:line="20" w:lineRule="atLeast"/>
              <w:rPr>
                <w:rFonts w:ascii="Times New Roman" w:eastAsia="Times New Roman" w:hAnsi="Times New Roman"/>
                <w:color w:val="000000"/>
                <w:sz w:val="24"/>
                <w:szCs w:val="24"/>
                <w:lang w:eastAsia="ru-RU"/>
              </w:rPr>
            </w:pPr>
            <w:r w:rsidRPr="000A0E85">
              <w:rPr>
                <w:rFonts w:ascii="Times New Roman" w:eastAsia="Times New Roman" w:hAnsi="Times New Roman"/>
                <w:color w:val="000000"/>
                <w:sz w:val="24"/>
                <w:szCs w:val="24"/>
                <w:lang w:eastAsia="ru-RU"/>
              </w:rPr>
              <w:t>Читают и понимают аутентичные тексты, употребляют в речи новые ЛЕ по теме, составляют устное монологическое сообщение на основе прочитанного текста, создают плакат о животных своей страны. Составляют короткое сообщение на основе прочитанного грамматического правила, употребляют в речи новые ЛЕ по теме, прогнозируют содержание текста, учатся употреблять в речи глаголы в настоящем простом времени – утвердительные предложения.</w:t>
            </w:r>
          </w:p>
        </w:tc>
        <w:tc>
          <w:tcPr>
            <w:tcW w:w="1271"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c>
          <w:tcPr>
            <w:tcW w:w="1134"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r>
      <w:tr w:rsidR="00885615" w:rsidRPr="000A0E85" w:rsidTr="00885615">
        <w:tc>
          <w:tcPr>
            <w:tcW w:w="1823" w:type="dxa"/>
            <w:vAlign w:val="center"/>
          </w:tcPr>
          <w:p w:rsidR="00885615" w:rsidRPr="000A0E85" w:rsidRDefault="00885615" w:rsidP="000A0E85">
            <w:pPr>
              <w:tabs>
                <w:tab w:val="left" w:pos="851"/>
              </w:tabs>
              <w:spacing w:after="0" w:line="20" w:lineRule="atLeast"/>
              <w:jc w:val="center"/>
              <w:rPr>
                <w:rFonts w:ascii="Times New Roman" w:hAnsi="Times New Roman"/>
                <w:b/>
                <w:bCs/>
                <w:sz w:val="24"/>
                <w:szCs w:val="24"/>
                <w:lang w:val="en-US"/>
              </w:rPr>
            </w:pPr>
            <w:r w:rsidRPr="000A0E85">
              <w:rPr>
                <w:rFonts w:ascii="Times New Roman" w:hAnsi="Times New Roman"/>
                <w:sz w:val="24"/>
                <w:szCs w:val="24"/>
              </w:rPr>
              <w:t>Модуль</w:t>
            </w:r>
            <w:r w:rsidRPr="000A0E85">
              <w:rPr>
                <w:rFonts w:ascii="Times New Roman" w:hAnsi="Times New Roman"/>
                <w:sz w:val="24"/>
                <w:szCs w:val="24"/>
                <w:lang w:val="en-US"/>
              </w:rPr>
              <w:t xml:space="preserve"> 6. Round the clock</w:t>
            </w:r>
          </w:p>
        </w:tc>
        <w:tc>
          <w:tcPr>
            <w:tcW w:w="129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b/>
                <w:bCs/>
                <w:sz w:val="24"/>
                <w:szCs w:val="24"/>
                <w:lang w:val="en-US"/>
              </w:rPr>
              <w:t>10</w:t>
            </w:r>
          </w:p>
        </w:tc>
        <w:tc>
          <w:tcPr>
            <w:tcW w:w="4541" w:type="dxa"/>
            <w:vAlign w:val="center"/>
          </w:tcPr>
          <w:p w:rsidR="00885615" w:rsidRPr="000A0E85" w:rsidRDefault="00885615" w:rsidP="000A0E85">
            <w:pPr>
              <w:spacing w:after="0" w:line="20" w:lineRule="atLeast"/>
              <w:rPr>
                <w:rFonts w:ascii="Times New Roman" w:eastAsia="Times New Roman" w:hAnsi="Times New Roman"/>
                <w:color w:val="000000"/>
                <w:sz w:val="24"/>
                <w:szCs w:val="24"/>
                <w:lang w:eastAsia="ru-RU"/>
              </w:rPr>
            </w:pPr>
            <w:r w:rsidRPr="000A0E85">
              <w:rPr>
                <w:rFonts w:ascii="Times New Roman" w:eastAsia="Times New Roman" w:hAnsi="Times New Roman"/>
                <w:color w:val="000000"/>
                <w:sz w:val="24"/>
                <w:szCs w:val="24"/>
                <w:lang w:eastAsia="ru-RU"/>
              </w:rPr>
              <w:t>Ведут диалог-интервью, соблюдая нормы речевого этикета, читают и находят в тексте нужную информацию, пишут небольшие письменные высказывания с опорой на образец, правильно пишут и произносят изученные слова, распознаю и употребляют в речи наречия и предлоги времени.</w:t>
            </w:r>
          </w:p>
        </w:tc>
        <w:tc>
          <w:tcPr>
            <w:tcW w:w="1271"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c>
          <w:tcPr>
            <w:tcW w:w="1134"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r>
      <w:tr w:rsidR="00885615" w:rsidRPr="000A0E85" w:rsidTr="00885615">
        <w:tc>
          <w:tcPr>
            <w:tcW w:w="1823" w:type="dxa"/>
            <w:vAlign w:val="center"/>
          </w:tcPr>
          <w:p w:rsidR="00885615" w:rsidRPr="000A0E85" w:rsidRDefault="00885615" w:rsidP="000A0E85">
            <w:pPr>
              <w:tabs>
                <w:tab w:val="left" w:pos="851"/>
              </w:tabs>
              <w:spacing w:after="0" w:line="20" w:lineRule="atLeast"/>
              <w:jc w:val="center"/>
              <w:rPr>
                <w:rFonts w:ascii="Times New Roman" w:hAnsi="Times New Roman"/>
                <w:b/>
                <w:bCs/>
                <w:sz w:val="24"/>
                <w:szCs w:val="24"/>
                <w:lang w:val="en-US"/>
              </w:rPr>
            </w:pPr>
            <w:r w:rsidRPr="000A0E85">
              <w:rPr>
                <w:rFonts w:ascii="Times New Roman" w:hAnsi="Times New Roman"/>
                <w:sz w:val="24"/>
                <w:szCs w:val="24"/>
              </w:rPr>
              <w:t>Модуль</w:t>
            </w:r>
            <w:r w:rsidRPr="000A0E85">
              <w:rPr>
                <w:rFonts w:ascii="Times New Roman" w:hAnsi="Times New Roman"/>
                <w:sz w:val="24"/>
                <w:szCs w:val="24"/>
                <w:lang w:val="en-US"/>
              </w:rPr>
              <w:t xml:space="preserve"> 7. In all weathers</w:t>
            </w:r>
          </w:p>
        </w:tc>
        <w:tc>
          <w:tcPr>
            <w:tcW w:w="129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b/>
                <w:bCs/>
                <w:sz w:val="24"/>
                <w:szCs w:val="24"/>
                <w:lang w:val="en-US"/>
              </w:rPr>
              <w:t>10</w:t>
            </w:r>
          </w:p>
        </w:tc>
        <w:tc>
          <w:tcPr>
            <w:tcW w:w="4541" w:type="dxa"/>
            <w:vAlign w:val="center"/>
          </w:tcPr>
          <w:p w:rsidR="00885615" w:rsidRPr="000A0E85" w:rsidRDefault="00885615" w:rsidP="000A0E85">
            <w:pPr>
              <w:spacing w:after="0" w:line="20" w:lineRule="atLeast"/>
              <w:rPr>
                <w:rFonts w:ascii="Times New Roman" w:eastAsia="Times New Roman" w:hAnsi="Times New Roman"/>
                <w:color w:val="000000"/>
                <w:sz w:val="24"/>
                <w:szCs w:val="24"/>
                <w:lang w:eastAsia="ru-RU"/>
              </w:rPr>
            </w:pPr>
            <w:r w:rsidRPr="000A0E85">
              <w:rPr>
                <w:rFonts w:ascii="Times New Roman" w:eastAsia="Times New Roman" w:hAnsi="Times New Roman"/>
                <w:color w:val="000000"/>
                <w:sz w:val="24"/>
                <w:szCs w:val="24"/>
                <w:lang w:eastAsia="ru-RU"/>
              </w:rPr>
              <w:t>Ведут диалог-расспрос, употребляют в речи новые ЛЕ по теме, прогнозируют содержание текста, правильно употребляют в речи глаголы в настоящем простом времени – вопросительные и отрицательные предложения, составляют описание животного. Ведут диалог-расспрос, правильно употребляют в речи глаголы в настоящем простом времени, составляют письменное описание животного для форума в интернете.</w:t>
            </w:r>
          </w:p>
        </w:tc>
        <w:tc>
          <w:tcPr>
            <w:tcW w:w="1271"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c>
          <w:tcPr>
            <w:tcW w:w="1134"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r>
      <w:tr w:rsidR="00885615" w:rsidRPr="000A0E85" w:rsidTr="00885615">
        <w:tc>
          <w:tcPr>
            <w:tcW w:w="1823" w:type="dxa"/>
            <w:vAlign w:val="center"/>
          </w:tcPr>
          <w:p w:rsidR="00885615" w:rsidRPr="000A0E85" w:rsidRDefault="00885615" w:rsidP="000A0E85">
            <w:pPr>
              <w:tabs>
                <w:tab w:val="left" w:pos="851"/>
              </w:tabs>
              <w:spacing w:after="0" w:line="20" w:lineRule="atLeast"/>
              <w:jc w:val="center"/>
              <w:rPr>
                <w:rFonts w:ascii="Times New Roman" w:hAnsi="Times New Roman"/>
                <w:b/>
                <w:bCs/>
                <w:sz w:val="24"/>
                <w:szCs w:val="24"/>
                <w:lang w:val="en-US"/>
              </w:rPr>
            </w:pPr>
            <w:r w:rsidRPr="000A0E85">
              <w:rPr>
                <w:rFonts w:ascii="Times New Roman" w:hAnsi="Times New Roman"/>
                <w:sz w:val="24"/>
                <w:szCs w:val="24"/>
              </w:rPr>
              <w:t>Модуль</w:t>
            </w:r>
            <w:r w:rsidRPr="000A0E85">
              <w:rPr>
                <w:rFonts w:ascii="Times New Roman" w:hAnsi="Times New Roman"/>
                <w:sz w:val="24"/>
                <w:szCs w:val="24"/>
                <w:lang w:val="en-US"/>
              </w:rPr>
              <w:t xml:space="preserve"> 8. Special days</w:t>
            </w:r>
          </w:p>
        </w:tc>
        <w:tc>
          <w:tcPr>
            <w:tcW w:w="129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b/>
                <w:bCs/>
                <w:sz w:val="24"/>
                <w:szCs w:val="24"/>
                <w:lang w:val="en-US"/>
              </w:rPr>
              <w:t>10</w:t>
            </w:r>
          </w:p>
        </w:tc>
        <w:tc>
          <w:tcPr>
            <w:tcW w:w="4541" w:type="dxa"/>
            <w:vAlign w:val="center"/>
          </w:tcPr>
          <w:p w:rsidR="00885615" w:rsidRPr="000A0E85" w:rsidRDefault="00885615" w:rsidP="000A0E85">
            <w:pPr>
              <w:spacing w:after="0" w:line="20" w:lineRule="atLeast"/>
              <w:rPr>
                <w:rFonts w:ascii="Times New Roman" w:eastAsia="Times New Roman" w:hAnsi="Times New Roman"/>
                <w:color w:val="000000"/>
                <w:sz w:val="24"/>
                <w:szCs w:val="24"/>
                <w:lang w:eastAsia="ru-RU"/>
              </w:rPr>
            </w:pPr>
            <w:r w:rsidRPr="000A0E85">
              <w:rPr>
                <w:rFonts w:ascii="Times New Roman" w:eastAsia="Times New Roman" w:hAnsi="Times New Roman"/>
                <w:color w:val="000000"/>
                <w:sz w:val="24"/>
                <w:szCs w:val="24"/>
                <w:lang w:eastAsia="ru-RU"/>
              </w:rPr>
              <w:t xml:space="preserve">Передают основное содержание прочитанного текста с опорой на </w:t>
            </w:r>
            <w:r w:rsidRPr="000A0E85">
              <w:rPr>
                <w:rFonts w:ascii="Times New Roman" w:eastAsia="Times New Roman" w:hAnsi="Times New Roman"/>
                <w:color w:val="000000"/>
                <w:sz w:val="24"/>
                <w:szCs w:val="24"/>
                <w:lang w:eastAsia="ru-RU"/>
              </w:rPr>
              <w:lastRenderedPageBreak/>
              <w:t>ключевые слова, воспринимают на слух и понимают основное содержание несложных аутентичных текстов,</w:t>
            </w:r>
          </w:p>
          <w:p w:rsidR="00885615" w:rsidRPr="000A0E85" w:rsidRDefault="00885615" w:rsidP="000A0E85">
            <w:pPr>
              <w:spacing w:after="0" w:line="20" w:lineRule="atLeast"/>
              <w:rPr>
                <w:rFonts w:ascii="Times New Roman" w:eastAsia="Times New Roman" w:hAnsi="Times New Roman"/>
                <w:color w:val="000000"/>
                <w:sz w:val="24"/>
                <w:szCs w:val="24"/>
                <w:lang w:eastAsia="ru-RU"/>
              </w:rPr>
            </w:pPr>
            <w:r w:rsidRPr="000A0E85">
              <w:rPr>
                <w:rFonts w:ascii="Times New Roman" w:eastAsia="Times New Roman" w:hAnsi="Times New Roman"/>
                <w:color w:val="000000"/>
                <w:sz w:val="24"/>
                <w:szCs w:val="24"/>
                <w:lang w:eastAsia="ru-RU"/>
              </w:rPr>
              <w:t>читают и находят в тексте нужную информацию, пишут небольшие письменные высказывания с опорой на образец/план, правильно пишут и произносят изученные слова, узнают в письменном и звучащем тексте изученные лексические единицы (слова, словосочетания, реплики-клише речевого этикета), распознают и употребляют в речи исчисляемые и неисчисляемые существительные. Ведут диалог-побуждение к действию, соблюдая нормы речевого этикета, воспринимают на слух и понимают интересующую информацию в аутентичных текстах, читают и понимают основное содержание несложного аутентичного текста,</w:t>
            </w:r>
          </w:p>
          <w:p w:rsidR="00885615" w:rsidRPr="000A0E85" w:rsidRDefault="00885615" w:rsidP="000A0E85">
            <w:pPr>
              <w:spacing w:after="0" w:line="20" w:lineRule="atLeast"/>
              <w:rPr>
                <w:rFonts w:ascii="Times New Roman" w:eastAsia="Times New Roman" w:hAnsi="Times New Roman"/>
                <w:color w:val="000000"/>
                <w:sz w:val="24"/>
                <w:szCs w:val="24"/>
                <w:lang w:eastAsia="ru-RU"/>
              </w:rPr>
            </w:pPr>
            <w:r w:rsidRPr="000A0E85">
              <w:rPr>
                <w:rFonts w:ascii="Times New Roman" w:eastAsia="Times New Roman" w:hAnsi="Times New Roman"/>
                <w:color w:val="000000"/>
                <w:sz w:val="24"/>
                <w:szCs w:val="24"/>
                <w:lang w:eastAsia="ru-RU"/>
              </w:rPr>
              <w:t>читают и находят в тексте нужную информацию, пишут небольшие письменные высказывания с опорой на образец/план, правильно пишут и произносят изученные слова, узнают в письменном и звучащем тексте изученные лексические единицы (слова, словосочетания, реплики-клише речевого этикета), распознают и употребляют в речи слова, выражающие количество.</w:t>
            </w:r>
          </w:p>
        </w:tc>
        <w:tc>
          <w:tcPr>
            <w:tcW w:w="1271"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c>
          <w:tcPr>
            <w:tcW w:w="1134"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r>
      <w:tr w:rsidR="00885615" w:rsidRPr="000A0E85" w:rsidTr="00885615">
        <w:tc>
          <w:tcPr>
            <w:tcW w:w="1823" w:type="dxa"/>
            <w:vAlign w:val="center"/>
          </w:tcPr>
          <w:p w:rsidR="00885615" w:rsidRPr="000A0E85" w:rsidRDefault="00885615" w:rsidP="000A0E85">
            <w:pPr>
              <w:tabs>
                <w:tab w:val="left" w:pos="851"/>
              </w:tabs>
              <w:spacing w:after="0" w:line="20" w:lineRule="atLeast"/>
              <w:jc w:val="center"/>
              <w:rPr>
                <w:rFonts w:ascii="Times New Roman" w:hAnsi="Times New Roman"/>
                <w:b/>
                <w:bCs/>
                <w:sz w:val="24"/>
                <w:szCs w:val="24"/>
                <w:lang w:val="en-US"/>
              </w:rPr>
            </w:pPr>
            <w:r w:rsidRPr="000A0E85">
              <w:rPr>
                <w:rFonts w:ascii="Times New Roman" w:hAnsi="Times New Roman"/>
                <w:sz w:val="24"/>
                <w:szCs w:val="24"/>
              </w:rPr>
              <w:lastRenderedPageBreak/>
              <w:t>Модуль 9.</w:t>
            </w:r>
            <w:r w:rsidRPr="000A0E85">
              <w:rPr>
                <w:rFonts w:ascii="Times New Roman" w:hAnsi="Times New Roman"/>
                <w:sz w:val="24"/>
                <w:szCs w:val="24"/>
                <w:lang w:val="en-US"/>
              </w:rPr>
              <w:t xml:space="preserve"> Modern living</w:t>
            </w:r>
          </w:p>
        </w:tc>
        <w:tc>
          <w:tcPr>
            <w:tcW w:w="129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b/>
                <w:bCs/>
                <w:sz w:val="24"/>
                <w:szCs w:val="24"/>
                <w:lang w:val="en-US"/>
              </w:rPr>
              <w:t>9</w:t>
            </w:r>
          </w:p>
        </w:tc>
        <w:tc>
          <w:tcPr>
            <w:tcW w:w="4541" w:type="dxa"/>
            <w:vAlign w:val="center"/>
          </w:tcPr>
          <w:p w:rsidR="00885615" w:rsidRPr="000A0E85" w:rsidRDefault="00885615" w:rsidP="000A0E85">
            <w:pPr>
              <w:spacing w:after="0" w:line="20" w:lineRule="atLeast"/>
              <w:rPr>
                <w:rFonts w:ascii="Times New Roman" w:eastAsia="Times New Roman" w:hAnsi="Times New Roman"/>
                <w:color w:val="000000"/>
                <w:sz w:val="24"/>
                <w:szCs w:val="24"/>
                <w:lang w:eastAsia="ru-RU"/>
              </w:rPr>
            </w:pPr>
            <w:r w:rsidRPr="000A0E85">
              <w:rPr>
                <w:rFonts w:ascii="Times New Roman" w:eastAsia="Times New Roman" w:hAnsi="Times New Roman"/>
                <w:color w:val="000000"/>
                <w:sz w:val="24"/>
                <w:szCs w:val="24"/>
                <w:lang w:eastAsia="ru-RU"/>
              </w:rPr>
              <w:t xml:space="preserve">Описывают события с опорой на зрительную наглядность, воспринимают на слух и понимают интересующую информацию в аутентичных текстах, читают и находят в тексте нужную информацию, пишут небольшие письменные высказывания  с опорой на образец/план, правильно пишут  и произносят изученные слова, узнают в письменном и звучащем тексте изученные лексические единицы (слова, словосочетания,  реплики-клише речевого этикета), распознают и  употребляют в речи существительные с </w:t>
            </w:r>
            <w:proofErr w:type="spellStart"/>
            <w:r w:rsidRPr="000A0E85">
              <w:rPr>
                <w:rFonts w:ascii="Times New Roman" w:eastAsia="Times New Roman" w:hAnsi="Times New Roman"/>
                <w:color w:val="000000"/>
                <w:sz w:val="24"/>
                <w:szCs w:val="24"/>
                <w:lang w:eastAsia="ru-RU"/>
              </w:rPr>
              <w:t>пределенным</w:t>
            </w:r>
            <w:proofErr w:type="spellEnd"/>
            <w:r w:rsidRPr="000A0E85">
              <w:rPr>
                <w:rFonts w:ascii="Times New Roman" w:eastAsia="Times New Roman" w:hAnsi="Times New Roman"/>
                <w:color w:val="000000"/>
                <w:sz w:val="24"/>
                <w:szCs w:val="24"/>
                <w:lang w:eastAsia="ru-RU"/>
              </w:rPr>
              <w:t xml:space="preserve">/неопределенным/нулевым артиклем, распознают и  употребляют в речи </w:t>
            </w:r>
            <w:proofErr w:type="spellStart"/>
            <w:r w:rsidRPr="000A0E85">
              <w:rPr>
                <w:rFonts w:ascii="Times New Roman" w:eastAsia="Times New Roman" w:hAnsi="Times New Roman"/>
                <w:color w:val="000000"/>
                <w:sz w:val="24"/>
                <w:szCs w:val="24"/>
                <w:lang w:eastAsia="ru-RU"/>
              </w:rPr>
              <w:t>Past</w:t>
            </w:r>
            <w:proofErr w:type="spellEnd"/>
            <w:r w:rsidRPr="000A0E85">
              <w:rPr>
                <w:rFonts w:ascii="Times New Roman" w:eastAsia="Times New Roman" w:hAnsi="Times New Roman"/>
                <w:color w:val="000000"/>
                <w:sz w:val="24"/>
                <w:szCs w:val="24"/>
                <w:lang w:eastAsia="ru-RU"/>
              </w:rPr>
              <w:t xml:space="preserve"> </w:t>
            </w:r>
            <w:proofErr w:type="spellStart"/>
            <w:r w:rsidRPr="000A0E85">
              <w:rPr>
                <w:rFonts w:ascii="Times New Roman" w:eastAsia="Times New Roman" w:hAnsi="Times New Roman"/>
                <w:color w:val="000000"/>
                <w:sz w:val="24"/>
                <w:szCs w:val="24"/>
                <w:lang w:eastAsia="ru-RU"/>
              </w:rPr>
              <w:t>Simple</w:t>
            </w:r>
            <w:proofErr w:type="spellEnd"/>
            <w:r w:rsidRPr="000A0E85">
              <w:rPr>
                <w:rFonts w:ascii="Times New Roman" w:eastAsia="Times New Roman" w:hAnsi="Times New Roman"/>
                <w:color w:val="000000"/>
                <w:sz w:val="24"/>
                <w:szCs w:val="24"/>
                <w:lang w:eastAsia="ru-RU"/>
              </w:rPr>
              <w:t xml:space="preserve"> (</w:t>
            </w:r>
            <w:proofErr w:type="spellStart"/>
            <w:r w:rsidRPr="000A0E85">
              <w:rPr>
                <w:rFonts w:ascii="Times New Roman" w:eastAsia="Times New Roman" w:hAnsi="Times New Roman"/>
                <w:color w:val="000000"/>
                <w:sz w:val="24"/>
                <w:szCs w:val="24"/>
                <w:lang w:eastAsia="ru-RU"/>
              </w:rPr>
              <w:t>was</w:t>
            </w:r>
            <w:proofErr w:type="spellEnd"/>
            <w:r w:rsidRPr="000A0E85">
              <w:rPr>
                <w:rFonts w:ascii="Times New Roman" w:eastAsia="Times New Roman" w:hAnsi="Times New Roman"/>
                <w:color w:val="000000"/>
                <w:sz w:val="24"/>
                <w:szCs w:val="24"/>
                <w:lang w:eastAsia="ru-RU"/>
              </w:rPr>
              <w:t>/</w:t>
            </w:r>
            <w:proofErr w:type="spellStart"/>
            <w:r w:rsidRPr="000A0E85">
              <w:rPr>
                <w:rFonts w:ascii="Times New Roman" w:eastAsia="Times New Roman" w:hAnsi="Times New Roman"/>
                <w:color w:val="000000"/>
                <w:sz w:val="24"/>
                <w:szCs w:val="24"/>
                <w:lang w:eastAsia="ru-RU"/>
              </w:rPr>
              <w:t>were</w:t>
            </w:r>
            <w:proofErr w:type="spellEnd"/>
            <w:r w:rsidRPr="000A0E85">
              <w:rPr>
                <w:rFonts w:ascii="Times New Roman" w:eastAsia="Times New Roman" w:hAnsi="Times New Roman"/>
                <w:color w:val="000000"/>
                <w:sz w:val="24"/>
                <w:szCs w:val="24"/>
                <w:lang w:eastAsia="ru-RU"/>
              </w:rPr>
              <w:t>).</w:t>
            </w:r>
          </w:p>
          <w:p w:rsidR="00885615" w:rsidRPr="000A0E85" w:rsidRDefault="00885615" w:rsidP="000A0E85">
            <w:pPr>
              <w:spacing w:after="0" w:line="20" w:lineRule="atLeast"/>
              <w:rPr>
                <w:rFonts w:ascii="Times New Roman" w:eastAsia="Times New Roman" w:hAnsi="Times New Roman"/>
                <w:color w:val="000000"/>
                <w:sz w:val="24"/>
                <w:szCs w:val="24"/>
                <w:lang w:eastAsia="ru-RU"/>
              </w:rPr>
            </w:pPr>
            <w:r w:rsidRPr="000A0E85">
              <w:rPr>
                <w:rFonts w:ascii="Times New Roman" w:eastAsia="Times New Roman" w:hAnsi="Times New Roman"/>
                <w:color w:val="000000"/>
                <w:sz w:val="24"/>
                <w:szCs w:val="24"/>
                <w:lang w:eastAsia="ru-RU"/>
              </w:rPr>
              <w:t xml:space="preserve">Ведут диалог-побуждение к действию, соблюдая нормы речевого этикета, воспринимают на слух и понимают интересующую информацию в аутентичных текстах, читают и находят в тексте нужную информацию, пишут электронное письмо в ответ на электронное письмо-стимул, расставляют в личном письме знаки препинания, </w:t>
            </w:r>
            <w:r w:rsidRPr="000A0E85">
              <w:rPr>
                <w:rFonts w:ascii="Times New Roman" w:eastAsia="Times New Roman" w:hAnsi="Times New Roman"/>
                <w:color w:val="000000"/>
                <w:sz w:val="24"/>
                <w:szCs w:val="24"/>
                <w:lang w:eastAsia="ru-RU"/>
              </w:rPr>
              <w:lastRenderedPageBreak/>
              <w:t xml:space="preserve">диктуемые его форматом, правильно пишут  и произносят изученные слова,  узнают в письменном и звучащем тексте изученные лексические единицы (слова, словосочетания,  реплики-клише речевого этикета), распознают и  употребляют в речи </w:t>
            </w:r>
            <w:proofErr w:type="spellStart"/>
            <w:r w:rsidRPr="000A0E85">
              <w:rPr>
                <w:rFonts w:ascii="Times New Roman" w:eastAsia="Times New Roman" w:hAnsi="Times New Roman"/>
                <w:color w:val="000000"/>
                <w:sz w:val="24"/>
                <w:szCs w:val="24"/>
                <w:lang w:eastAsia="ru-RU"/>
              </w:rPr>
              <w:t>Past</w:t>
            </w:r>
            <w:proofErr w:type="spellEnd"/>
            <w:r w:rsidRPr="000A0E85">
              <w:rPr>
                <w:rFonts w:ascii="Times New Roman" w:eastAsia="Times New Roman" w:hAnsi="Times New Roman"/>
                <w:color w:val="000000"/>
                <w:sz w:val="24"/>
                <w:szCs w:val="24"/>
                <w:lang w:eastAsia="ru-RU"/>
              </w:rPr>
              <w:t xml:space="preserve"> </w:t>
            </w:r>
            <w:proofErr w:type="spellStart"/>
            <w:r w:rsidRPr="000A0E85">
              <w:rPr>
                <w:rFonts w:ascii="Times New Roman" w:eastAsia="Times New Roman" w:hAnsi="Times New Roman"/>
                <w:color w:val="000000"/>
                <w:sz w:val="24"/>
                <w:szCs w:val="24"/>
                <w:lang w:eastAsia="ru-RU"/>
              </w:rPr>
              <w:t>Simple</w:t>
            </w:r>
            <w:proofErr w:type="spellEnd"/>
            <w:r w:rsidRPr="000A0E85">
              <w:rPr>
                <w:rFonts w:ascii="Times New Roman" w:eastAsia="Times New Roman" w:hAnsi="Times New Roman"/>
                <w:color w:val="000000"/>
                <w:sz w:val="24"/>
                <w:szCs w:val="24"/>
                <w:lang w:eastAsia="ru-RU"/>
              </w:rPr>
              <w:t xml:space="preserve"> (правильные глаголы).</w:t>
            </w:r>
          </w:p>
        </w:tc>
        <w:tc>
          <w:tcPr>
            <w:tcW w:w="1271"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c>
          <w:tcPr>
            <w:tcW w:w="1134"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r>
      <w:tr w:rsidR="00885615" w:rsidRPr="000A0E85" w:rsidTr="00885615">
        <w:tc>
          <w:tcPr>
            <w:tcW w:w="1823" w:type="dxa"/>
            <w:vAlign w:val="center"/>
          </w:tcPr>
          <w:p w:rsidR="00885615" w:rsidRPr="000A0E85" w:rsidRDefault="00885615" w:rsidP="000A0E85">
            <w:pPr>
              <w:tabs>
                <w:tab w:val="left" w:pos="851"/>
              </w:tabs>
              <w:spacing w:after="0" w:line="20" w:lineRule="atLeast"/>
              <w:jc w:val="center"/>
              <w:rPr>
                <w:rFonts w:ascii="Times New Roman" w:hAnsi="Times New Roman"/>
                <w:b/>
                <w:bCs/>
                <w:sz w:val="24"/>
                <w:szCs w:val="24"/>
                <w:lang w:val="en-US"/>
              </w:rPr>
            </w:pPr>
            <w:r w:rsidRPr="000A0E85">
              <w:rPr>
                <w:rFonts w:ascii="Times New Roman" w:hAnsi="Times New Roman"/>
                <w:sz w:val="24"/>
                <w:szCs w:val="24"/>
              </w:rPr>
              <w:lastRenderedPageBreak/>
              <w:t>Моду ль 10.</w:t>
            </w:r>
            <w:r w:rsidRPr="000A0E85">
              <w:rPr>
                <w:rFonts w:ascii="Times New Roman" w:hAnsi="Times New Roman"/>
                <w:sz w:val="24"/>
                <w:szCs w:val="24"/>
                <w:lang w:val="en-US"/>
              </w:rPr>
              <w:t xml:space="preserve"> Holidays</w:t>
            </w:r>
          </w:p>
        </w:tc>
        <w:tc>
          <w:tcPr>
            <w:tcW w:w="129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b/>
                <w:bCs/>
                <w:sz w:val="24"/>
                <w:szCs w:val="24"/>
                <w:lang w:val="en-US"/>
              </w:rPr>
              <w:t>12</w:t>
            </w:r>
          </w:p>
        </w:tc>
        <w:tc>
          <w:tcPr>
            <w:tcW w:w="4541" w:type="dxa"/>
            <w:vAlign w:val="center"/>
          </w:tcPr>
          <w:p w:rsidR="00885615" w:rsidRPr="000A0E85" w:rsidRDefault="00885615" w:rsidP="000A0E85">
            <w:pPr>
              <w:spacing w:after="0" w:line="20" w:lineRule="atLeast"/>
              <w:rPr>
                <w:rFonts w:ascii="Times New Roman" w:eastAsia="Times New Roman" w:hAnsi="Times New Roman"/>
                <w:color w:val="000000"/>
                <w:sz w:val="24"/>
                <w:szCs w:val="24"/>
                <w:lang w:eastAsia="ru-RU"/>
              </w:rPr>
            </w:pPr>
            <w:r w:rsidRPr="000A0E85">
              <w:rPr>
                <w:rFonts w:ascii="Times New Roman" w:eastAsia="Times New Roman" w:hAnsi="Times New Roman"/>
                <w:color w:val="000000"/>
                <w:sz w:val="24"/>
                <w:szCs w:val="24"/>
                <w:lang w:eastAsia="ru-RU"/>
              </w:rPr>
              <w:t>Ведут диалог-расспрос, соблюдая нормы речевого этикета, воспринимают на слух и понимают интересующую информацию в аутентичных текстах, читают и понимают основное содержание несложного аутентичного  текста, читают и находят в тексте нужную информацию, пишут рекламные объявления с опорой на образец/план, правильно пишут и произносят изученные слова,  узнают в письменном и звучащем тексте изученные лексические единицы (слова, словосочетания,  реплики-клише речевого этикета),  распознают и  используют в речи модальный глагол  </w:t>
            </w:r>
            <w:proofErr w:type="spellStart"/>
            <w:r w:rsidRPr="000A0E85">
              <w:rPr>
                <w:rFonts w:ascii="Times New Roman" w:eastAsia="Times New Roman" w:hAnsi="Times New Roman"/>
                <w:color w:val="000000"/>
                <w:sz w:val="24"/>
                <w:szCs w:val="24"/>
                <w:lang w:eastAsia="ru-RU"/>
              </w:rPr>
              <w:t>can</w:t>
            </w:r>
            <w:proofErr w:type="spellEnd"/>
            <w:r w:rsidRPr="000A0E85">
              <w:rPr>
                <w:rFonts w:ascii="Times New Roman" w:eastAsia="Times New Roman" w:hAnsi="Times New Roman"/>
                <w:color w:val="000000"/>
                <w:sz w:val="24"/>
                <w:szCs w:val="24"/>
                <w:lang w:eastAsia="ru-RU"/>
              </w:rPr>
              <w:t>. Составляют диалог-побуждение к действию, соблюдая нормы речевого этикета, воспринимают на слух и понимают интересующую информацию в аутентичных текстах, читают и находят в тексте нужную информацию, пишут небольшие письменные высказывания с опорой на образец/план. Передают основное содержание прочитанного текста с опорой на ключевые слова, читают и находят в тексте нужную информацию, составляют настольную игру, правильно пишут и произносят изученные слова, узнают в письменном и звучащем тексте изученные лексические единицы (слова, словосочетания, реплики-клише речевого этикета). Строят связное монологическое высказывание с опорой на зрительную наглядность в рамках ранее освоенной тематики, читают и находят в тексте нужную информацию, пишут небольшие письменные высказывания с опорой на образец/план, правильно пишут и произносят изученные слова, узнают в письменном и звучащем тексте изученные лексические единицы (слова, словосочетания, реплики-клише речевого этикета).</w:t>
            </w:r>
          </w:p>
        </w:tc>
        <w:tc>
          <w:tcPr>
            <w:tcW w:w="1271"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c>
          <w:tcPr>
            <w:tcW w:w="1134"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r>
    </w:tbl>
    <w:p w:rsidR="00885615" w:rsidRPr="000A0E85" w:rsidRDefault="00885615" w:rsidP="000A0E85">
      <w:pPr>
        <w:widowControl w:val="0"/>
        <w:spacing w:after="0" w:line="20" w:lineRule="atLeast"/>
        <w:ind w:firstLine="708"/>
        <w:jc w:val="center"/>
        <w:rPr>
          <w:rFonts w:ascii="Times New Roman" w:hAnsi="Times New Roman"/>
          <w:b/>
          <w:bCs/>
          <w:iCs/>
          <w:sz w:val="24"/>
          <w:szCs w:val="24"/>
        </w:rPr>
      </w:pPr>
    </w:p>
    <w:p w:rsidR="00885615" w:rsidRPr="000A0E85" w:rsidRDefault="00885615" w:rsidP="000A0E85">
      <w:pPr>
        <w:widowControl w:val="0"/>
        <w:spacing w:after="0" w:line="20" w:lineRule="atLeast"/>
        <w:ind w:firstLine="708"/>
        <w:jc w:val="center"/>
        <w:rPr>
          <w:rFonts w:ascii="Times New Roman" w:hAnsi="Times New Roman"/>
          <w:b/>
          <w:bCs/>
          <w:iCs/>
          <w:sz w:val="24"/>
          <w:szCs w:val="24"/>
        </w:rPr>
      </w:pPr>
    </w:p>
    <w:p w:rsidR="00885615" w:rsidRPr="000A0E85" w:rsidRDefault="00885615" w:rsidP="000A0E85">
      <w:pPr>
        <w:widowControl w:val="0"/>
        <w:spacing w:after="0" w:line="20" w:lineRule="atLeast"/>
        <w:ind w:firstLine="708"/>
        <w:jc w:val="right"/>
        <w:rPr>
          <w:rFonts w:ascii="Times New Roman" w:hAnsi="Times New Roman"/>
          <w:b/>
          <w:bCs/>
          <w:iCs/>
          <w:sz w:val="24"/>
          <w:szCs w:val="24"/>
          <w:lang w:val="en-US"/>
        </w:rPr>
      </w:pPr>
      <w:r w:rsidRPr="000A0E85">
        <w:rPr>
          <w:rFonts w:ascii="Times New Roman" w:hAnsi="Times New Roman"/>
          <w:b/>
          <w:bCs/>
          <w:iCs/>
          <w:sz w:val="24"/>
          <w:szCs w:val="24"/>
          <w:lang w:val="en-US"/>
        </w:rPr>
        <w:t>Form    6.</w:t>
      </w:r>
    </w:p>
    <w:tbl>
      <w:tblPr>
        <w:tblStyle w:val="aff"/>
        <w:tblW w:w="10060" w:type="dxa"/>
        <w:tblInd w:w="137" w:type="dxa"/>
        <w:tblLayout w:type="fixed"/>
        <w:tblLook w:val="04A0"/>
      </w:tblPr>
      <w:tblGrid>
        <w:gridCol w:w="1823"/>
        <w:gridCol w:w="1291"/>
        <w:gridCol w:w="4541"/>
        <w:gridCol w:w="1271"/>
        <w:gridCol w:w="1134"/>
      </w:tblGrid>
      <w:tr w:rsidR="00885615" w:rsidRPr="000A0E85" w:rsidTr="00885615">
        <w:tc>
          <w:tcPr>
            <w:tcW w:w="1823" w:type="dxa"/>
            <w:vMerge w:val="restart"/>
          </w:tcPr>
          <w:p w:rsidR="00885615" w:rsidRPr="000A0E85" w:rsidRDefault="00885615" w:rsidP="000A0E85">
            <w:pPr>
              <w:widowControl w:val="0"/>
              <w:spacing w:after="0" w:line="20" w:lineRule="atLeast"/>
              <w:jc w:val="center"/>
              <w:rPr>
                <w:rFonts w:ascii="Times New Roman" w:hAnsi="Times New Roman"/>
                <w:b/>
                <w:bCs/>
                <w:iCs/>
                <w:sz w:val="24"/>
                <w:szCs w:val="24"/>
              </w:rPr>
            </w:pPr>
            <w:r w:rsidRPr="000A0E85">
              <w:rPr>
                <w:rFonts w:ascii="Times New Roman" w:hAnsi="Times New Roman"/>
                <w:b/>
                <w:bCs/>
                <w:iCs/>
                <w:sz w:val="24"/>
                <w:szCs w:val="24"/>
              </w:rPr>
              <w:t xml:space="preserve">Наименование </w:t>
            </w:r>
            <w:r w:rsidRPr="000A0E85">
              <w:rPr>
                <w:rFonts w:ascii="Times New Roman" w:hAnsi="Times New Roman"/>
                <w:b/>
                <w:bCs/>
                <w:iCs/>
                <w:sz w:val="24"/>
                <w:szCs w:val="24"/>
              </w:rPr>
              <w:lastRenderedPageBreak/>
              <w:t>раздела</w:t>
            </w:r>
          </w:p>
        </w:tc>
        <w:tc>
          <w:tcPr>
            <w:tcW w:w="1291" w:type="dxa"/>
            <w:vMerge w:val="restart"/>
          </w:tcPr>
          <w:p w:rsidR="00885615" w:rsidRPr="000A0E85" w:rsidRDefault="00885615" w:rsidP="000A0E85">
            <w:pPr>
              <w:widowControl w:val="0"/>
              <w:spacing w:after="0" w:line="20" w:lineRule="atLeast"/>
              <w:jc w:val="center"/>
              <w:rPr>
                <w:rFonts w:ascii="Times New Roman" w:hAnsi="Times New Roman"/>
                <w:b/>
                <w:bCs/>
                <w:iCs/>
                <w:sz w:val="24"/>
                <w:szCs w:val="24"/>
              </w:rPr>
            </w:pPr>
            <w:r w:rsidRPr="000A0E85">
              <w:rPr>
                <w:rFonts w:ascii="Times New Roman" w:hAnsi="Times New Roman"/>
                <w:b/>
                <w:bCs/>
                <w:iCs/>
                <w:sz w:val="24"/>
                <w:szCs w:val="24"/>
              </w:rPr>
              <w:lastRenderedPageBreak/>
              <w:t>Кол-во</w:t>
            </w:r>
          </w:p>
          <w:p w:rsidR="00885615" w:rsidRPr="000A0E85" w:rsidRDefault="00885615" w:rsidP="000A0E85">
            <w:pPr>
              <w:widowControl w:val="0"/>
              <w:spacing w:after="0" w:line="20" w:lineRule="atLeast"/>
              <w:jc w:val="center"/>
              <w:rPr>
                <w:rFonts w:ascii="Times New Roman" w:hAnsi="Times New Roman"/>
                <w:b/>
                <w:bCs/>
                <w:iCs/>
                <w:sz w:val="24"/>
                <w:szCs w:val="24"/>
              </w:rPr>
            </w:pPr>
            <w:r w:rsidRPr="000A0E85">
              <w:rPr>
                <w:rFonts w:ascii="Times New Roman" w:hAnsi="Times New Roman"/>
                <w:b/>
                <w:bCs/>
                <w:iCs/>
                <w:sz w:val="24"/>
                <w:szCs w:val="24"/>
              </w:rPr>
              <w:lastRenderedPageBreak/>
              <w:t>часов</w:t>
            </w:r>
          </w:p>
        </w:tc>
        <w:tc>
          <w:tcPr>
            <w:tcW w:w="4541" w:type="dxa"/>
            <w:vMerge w:val="restart"/>
          </w:tcPr>
          <w:p w:rsidR="00885615" w:rsidRPr="000A0E85" w:rsidRDefault="00885615" w:rsidP="000A0E85">
            <w:pPr>
              <w:widowControl w:val="0"/>
              <w:spacing w:after="0" w:line="20" w:lineRule="atLeast"/>
              <w:jc w:val="center"/>
              <w:rPr>
                <w:rFonts w:ascii="Times New Roman" w:hAnsi="Times New Roman"/>
                <w:b/>
                <w:bCs/>
                <w:iCs/>
                <w:sz w:val="24"/>
                <w:szCs w:val="24"/>
              </w:rPr>
            </w:pPr>
            <w:r w:rsidRPr="000A0E85">
              <w:rPr>
                <w:rFonts w:ascii="Times New Roman" w:hAnsi="Times New Roman"/>
                <w:b/>
                <w:bCs/>
                <w:iCs/>
                <w:sz w:val="24"/>
                <w:szCs w:val="24"/>
              </w:rPr>
              <w:lastRenderedPageBreak/>
              <w:t xml:space="preserve">Характеристика деятельности </w:t>
            </w:r>
            <w:r w:rsidRPr="000A0E85">
              <w:rPr>
                <w:rFonts w:ascii="Times New Roman" w:hAnsi="Times New Roman"/>
                <w:b/>
                <w:bCs/>
                <w:iCs/>
                <w:sz w:val="24"/>
                <w:szCs w:val="24"/>
              </w:rPr>
              <w:lastRenderedPageBreak/>
              <w:t>обучающихся</w:t>
            </w:r>
          </w:p>
        </w:tc>
        <w:tc>
          <w:tcPr>
            <w:tcW w:w="2405" w:type="dxa"/>
            <w:gridSpan w:val="2"/>
          </w:tcPr>
          <w:p w:rsidR="00885615" w:rsidRPr="000A0E85" w:rsidRDefault="00885615" w:rsidP="000A0E85">
            <w:pPr>
              <w:widowControl w:val="0"/>
              <w:spacing w:after="0" w:line="20" w:lineRule="atLeast"/>
              <w:jc w:val="center"/>
              <w:rPr>
                <w:rFonts w:ascii="Times New Roman" w:hAnsi="Times New Roman"/>
                <w:b/>
                <w:bCs/>
                <w:iCs/>
                <w:sz w:val="24"/>
                <w:szCs w:val="24"/>
              </w:rPr>
            </w:pPr>
            <w:r w:rsidRPr="000A0E85">
              <w:rPr>
                <w:rFonts w:ascii="Times New Roman" w:hAnsi="Times New Roman"/>
                <w:b/>
                <w:bCs/>
                <w:iCs/>
                <w:sz w:val="24"/>
                <w:szCs w:val="24"/>
              </w:rPr>
              <w:lastRenderedPageBreak/>
              <w:t>Даты проведения</w:t>
            </w:r>
          </w:p>
        </w:tc>
      </w:tr>
      <w:tr w:rsidR="00885615" w:rsidRPr="000A0E85" w:rsidTr="00885615">
        <w:tc>
          <w:tcPr>
            <w:tcW w:w="1823" w:type="dxa"/>
            <w:vMerge/>
          </w:tcPr>
          <w:p w:rsidR="00885615" w:rsidRPr="000A0E85" w:rsidRDefault="00885615" w:rsidP="000A0E85">
            <w:pPr>
              <w:widowControl w:val="0"/>
              <w:spacing w:after="0" w:line="20" w:lineRule="atLeast"/>
              <w:jc w:val="center"/>
              <w:rPr>
                <w:rFonts w:ascii="Times New Roman" w:hAnsi="Times New Roman"/>
                <w:b/>
                <w:bCs/>
                <w:iCs/>
                <w:sz w:val="24"/>
                <w:szCs w:val="24"/>
              </w:rPr>
            </w:pPr>
          </w:p>
        </w:tc>
        <w:tc>
          <w:tcPr>
            <w:tcW w:w="1291" w:type="dxa"/>
            <w:vMerge/>
          </w:tcPr>
          <w:p w:rsidR="00885615" w:rsidRPr="000A0E85" w:rsidRDefault="00885615" w:rsidP="000A0E85">
            <w:pPr>
              <w:widowControl w:val="0"/>
              <w:spacing w:after="0" w:line="20" w:lineRule="atLeast"/>
              <w:jc w:val="center"/>
              <w:rPr>
                <w:rFonts w:ascii="Times New Roman" w:hAnsi="Times New Roman"/>
                <w:b/>
                <w:bCs/>
                <w:iCs/>
                <w:sz w:val="24"/>
                <w:szCs w:val="24"/>
              </w:rPr>
            </w:pPr>
          </w:p>
        </w:tc>
        <w:tc>
          <w:tcPr>
            <w:tcW w:w="4541" w:type="dxa"/>
            <w:vMerge/>
          </w:tcPr>
          <w:p w:rsidR="00885615" w:rsidRPr="000A0E85" w:rsidRDefault="00885615" w:rsidP="000A0E85">
            <w:pPr>
              <w:widowControl w:val="0"/>
              <w:spacing w:after="0" w:line="20" w:lineRule="atLeast"/>
              <w:jc w:val="center"/>
              <w:rPr>
                <w:rFonts w:ascii="Times New Roman" w:hAnsi="Times New Roman"/>
                <w:b/>
                <w:bCs/>
                <w:iCs/>
                <w:sz w:val="24"/>
                <w:szCs w:val="24"/>
              </w:rPr>
            </w:pPr>
          </w:p>
        </w:tc>
        <w:tc>
          <w:tcPr>
            <w:tcW w:w="1271" w:type="dxa"/>
          </w:tcPr>
          <w:p w:rsidR="00885615" w:rsidRPr="000A0E85" w:rsidRDefault="00885615" w:rsidP="000A0E85">
            <w:pPr>
              <w:widowControl w:val="0"/>
              <w:spacing w:after="0" w:line="20" w:lineRule="atLeast"/>
              <w:jc w:val="center"/>
              <w:rPr>
                <w:rFonts w:ascii="Times New Roman" w:hAnsi="Times New Roman"/>
                <w:b/>
                <w:bCs/>
                <w:iCs/>
                <w:sz w:val="24"/>
                <w:szCs w:val="24"/>
              </w:rPr>
            </w:pPr>
            <w:r w:rsidRPr="000A0E85">
              <w:rPr>
                <w:rFonts w:ascii="Times New Roman" w:hAnsi="Times New Roman"/>
                <w:b/>
                <w:bCs/>
                <w:iCs/>
                <w:sz w:val="24"/>
                <w:szCs w:val="24"/>
              </w:rPr>
              <w:t>план</w:t>
            </w:r>
          </w:p>
        </w:tc>
        <w:tc>
          <w:tcPr>
            <w:tcW w:w="1134" w:type="dxa"/>
          </w:tcPr>
          <w:p w:rsidR="00885615" w:rsidRPr="000A0E85" w:rsidRDefault="00885615" w:rsidP="000A0E85">
            <w:pPr>
              <w:widowControl w:val="0"/>
              <w:spacing w:after="0" w:line="20" w:lineRule="atLeast"/>
              <w:jc w:val="center"/>
              <w:rPr>
                <w:rFonts w:ascii="Times New Roman" w:hAnsi="Times New Roman"/>
                <w:b/>
                <w:bCs/>
                <w:iCs/>
                <w:sz w:val="24"/>
                <w:szCs w:val="24"/>
              </w:rPr>
            </w:pPr>
            <w:r w:rsidRPr="000A0E85">
              <w:rPr>
                <w:rFonts w:ascii="Times New Roman" w:hAnsi="Times New Roman"/>
                <w:b/>
                <w:bCs/>
                <w:iCs/>
                <w:sz w:val="24"/>
                <w:szCs w:val="24"/>
              </w:rPr>
              <w:t>факт</w:t>
            </w:r>
          </w:p>
        </w:tc>
      </w:tr>
      <w:tr w:rsidR="00885615" w:rsidRPr="000A0E85" w:rsidTr="00885615">
        <w:tc>
          <w:tcPr>
            <w:tcW w:w="1823" w:type="dxa"/>
            <w:vAlign w:val="center"/>
          </w:tcPr>
          <w:p w:rsidR="00885615" w:rsidRPr="000A0E85" w:rsidRDefault="00885615" w:rsidP="000A0E85">
            <w:pPr>
              <w:tabs>
                <w:tab w:val="left" w:pos="851"/>
              </w:tabs>
              <w:spacing w:after="0" w:line="20" w:lineRule="atLeast"/>
              <w:jc w:val="center"/>
              <w:rPr>
                <w:rFonts w:ascii="Times New Roman" w:hAnsi="Times New Roman"/>
                <w:sz w:val="24"/>
                <w:szCs w:val="24"/>
              </w:rPr>
            </w:pPr>
            <w:r w:rsidRPr="000A0E85">
              <w:rPr>
                <w:rFonts w:ascii="Times New Roman" w:hAnsi="Times New Roman"/>
                <w:sz w:val="24"/>
                <w:szCs w:val="24"/>
              </w:rPr>
              <w:lastRenderedPageBreak/>
              <w:t xml:space="preserve">Модуль 1.  </w:t>
            </w:r>
            <w:proofErr w:type="spellStart"/>
            <w:r w:rsidRPr="000A0E85">
              <w:rPr>
                <w:rFonts w:ascii="Times New Roman" w:hAnsi="Times New Roman"/>
                <w:sz w:val="24"/>
                <w:szCs w:val="24"/>
              </w:rPr>
              <w:t>Who’s</w:t>
            </w:r>
            <w:proofErr w:type="spellEnd"/>
            <w:r w:rsidRPr="000A0E85">
              <w:rPr>
                <w:rFonts w:ascii="Times New Roman" w:hAnsi="Times New Roman"/>
                <w:sz w:val="24"/>
                <w:szCs w:val="24"/>
                <w:lang w:val="en-US"/>
              </w:rPr>
              <w:t xml:space="preserve"> who?</w:t>
            </w:r>
          </w:p>
        </w:tc>
        <w:tc>
          <w:tcPr>
            <w:tcW w:w="129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b/>
                <w:bCs/>
                <w:sz w:val="24"/>
                <w:szCs w:val="24"/>
                <w:lang w:val="en-US"/>
              </w:rPr>
              <w:t>12</w:t>
            </w:r>
          </w:p>
        </w:tc>
        <w:tc>
          <w:tcPr>
            <w:tcW w:w="4541" w:type="dxa"/>
          </w:tcPr>
          <w:p w:rsidR="00885615" w:rsidRPr="000A0E85" w:rsidRDefault="00885615" w:rsidP="000A0E85">
            <w:pPr>
              <w:spacing w:after="0" w:line="20" w:lineRule="atLeast"/>
              <w:rPr>
                <w:rFonts w:ascii="Times New Roman" w:hAnsi="Times New Roman"/>
                <w:bCs/>
                <w:iCs/>
                <w:sz w:val="24"/>
                <w:szCs w:val="24"/>
              </w:rPr>
            </w:pPr>
            <w:r w:rsidRPr="000A0E85">
              <w:rPr>
                <w:rFonts w:ascii="Times New Roman" w:hAnsi="Times New Roman"/>
                <w:bCs/>
                <w:iCs/>
                <w:sz w:val="24"/>
                <w:szCs w:val="24"/>
              </w:rPr>
              <w:t xml:space="preserve">Повторяют лексику и грамматику, изученную в 5 классе. Называют свои личные данные по аналогии. В сотрудничестве с учителем изучают модульную страницу. Знакомятся с новой лексикой. Отвечают на вопросы с опорой на зрительную наглядность – семейное дерево. Задают вопросы и отвечают на вопросы одноклассников на основе прочитанного / прослушанного текста и с использованием новой лексики. Пишут письмо о членах своей семьи с опорой на образец. Употребляют в речи названия стран и национальностей, частей света. Читают текст с пониманием основного содержания, отвечают на вопросы по тексту. Пишут короткое сообщение о своей стране с опорой на образец. </w:t>
            </w:r>
            <w:r w:rsidRPr="000A0E85">
              <w:rPr>
                <w:rFonts w:ascii="Times New Roman" w:hAnsi="Times New Roman"/>
                <w:sz w:val="24"/>
                <w:szCs w:val="24"/>
              </w:rPr>
              <w:t xml:space="preserve">Описывают флаги стран, входящих в Соединённое Королевство Великобритании. Читают текст о Великобритании и заполняют диаграмму. Пишут короткое сообщение (30-50 слов)  своей стране, столице и национальном флаге. Рассказывают о своей семье. Читают текст, сравнивают ответы героини со своими. Берут интервью у одноклассников. Составляют короткие письменные сообщения о себе и своей семье. </w:t>
            </w:r>
            <w:r w:rsidRPr="000A0E85">
              <w:rPr>
                <w:rFonts w:ascii="Times New Roman" w:hAnsi="Times New Roman"/>
                <w:color w:val="000000"/>
                <w:w w:val="0"/>
                <w:sz w:val="24"/>
                <w:szCs w:val="24"/>
              </w:rPr>
              <w:t>Читают и разыгрывают диалоги приветствия и знакомства. Отрабатывают навыки произношения.</w:t>
            </w:r>
          </w:p>
        </w:tc>
        <w:tc>
          <w:tcPr>
            <w:tcW w:w="1271"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c>
          <w:tcPr>
            <w:tcW w:w="1134"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r>
      <w:tr w:rsidR="00885615" w:rsidRPr="000A0E85" w:rsidTr="00885615">
        <w:tc>
          <w:tcPr>
            <w:tcW w:w="1823" w:type="dxa"/>
            <w:vAlign w:val="center"/>
          </w:tcPr>
          <w:p w:rsidR="00885615" w:rsidRPr="000A0E85" w:rsidRDefault="00885615" w:rsidP="000A0E85">
            <w:pPr>
              <w:tabs>
                <w:tab w:val="left" w:pos="851"/>
              </w:tabs>
              <w:spacing w:after="0" w:line="20" w:lineRule="atLeast"/>
              <w:jc w:val="center"/>
              <w:rPr>
                <w:rFonts w:ascii="Times New Roman" w:hAnsi="Times New Roman"/>
                <w:b/>
                <w:bCs/>
                <w:sz w:val="24"/>
                <w:szCs w:val="24"/>
                <w:lang w:val="en-US"/>
              </w:rPr>
            </w:pPr>
            <w:r w:rsidRPr="000A0E85">
              <w:rPr>
                <w:rFonts w:ascii="Times New Roman" w:hAnsi="Times New Roman"/>
                <w:sz w:val="24"/>
                <w:szCs w:val="24"/>
              </w:rPr>
              <w:t>Модуль 2.</w:t>
            </w:r>
            <w:r w:rsidRPr="000A0E85">
              <w:rPr>
                <w:rFonts w:ascii="Times New Roman" w:hAnsi="Times New Roman"/>
                <w:sz w:val="24"/>
                <w:szCs w:val="24"/>
                <w:lang w:val="en-US"/>
              </w:rPr>
              <w:t xml:space="preserve"> Here we are!</w:t>
            </w:r>
          </w:p>
        </w:tc>
        <w:tc>
          <w:tcPr>
            <w:tcW w:w="129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b/>
                <w:bCs/>
                <w:sz w:val="24"/>
                <w:szCs w:val="24"/>
                <w:lang w:val="en-US"/>
              </w:rPr>
              <w:t>11</w:t>
            </w:r>
          </w:p>
        </w:tc>
        <w:tc>
          <w:tcPr>
            <w:tcW w:w="4541" w:type="dxa"/>
            <w:vAlign w:val="center"/>
          </w:tcPr>
          <w:p w:rsidR="00885615" w:rsidRPr="000A0E85" w:rsidRDefault="00885615" w:rsidP="000A0E85">
            <w:pPr>
              <w:spacing w:after="0" w:line="20" w:lineRule="atLeast"/>
              <w:rPr>
                <w:rFonts w:ascii="Times New Roman" w:hAnsi="Times New Roman"/>
                <w:sz w:val="24"/>
                <w:szCs w:val="24"/>
              </w:rPr>
            </w:pPr>
          </w:p>
          <w:p w:rsidR="00885615" w:rsidRPr="000A0E85" w:rsidRDefault="00885615" w:rsidP="000A0E85">
            <w:pPr>
              <w:spacing w:after="0" w:line="20" w:lineRule="atLeast"/>
              <w:rPr>
                <w:rFonts w:ascii="Times New Roman" w:hAnsi="Times New Roman"/>
                <w:color w:val="000000"/>
                <w:w w:val="0"/>
                <w:sz w:val="24"/>
                <w:szCs w:val="24"/>
              </w:rPr>
            </w:pPr>
            <w:r w:rsidRPr="000A0E85">
              <w:rPr>
                <w:rFonts w:ascii="Times New Roman" w:hAnsi="Times New Roman"/>
                <w:sz w:val="24"/>
                <w:szCs w:val="24"/>
              </w:rPr>
              <w:t xml:space="preserve">Осваивают и употребляют в речи новые ЛЕ по теме типы магазинов. Воспринимают на слух и полностью понимают прослушанный </w:t>
            </w:r>
            <w:proofErr w:type="spellStart"/>
            <w:r w:rsidRPr="000A0E85">
              <w:rPr>
                <w:rFonts w:ascii="Times New Roman" w:hAnsi="Times New Roman"/>
                <w:sz w:val="24"/>
                <w:szCs w:val="24"/>
              </w:rPr>
              <w:t>аудиотекст</w:t>
            </w:r>
            <w:proofErr w:type="spellEnd"/>
            <w:r w:rsidRPr="000A0E85">
              <w:rPr>
                <w:rFonts w:ascii="Times New Roman" w:hAnsi="Times New Roman"/>
                <w:sz w:val="24"/>
                <w:szCs w:val="24"/>
              </w:rPr>
              <w:t xml:space="preserve">. Задают в парах вопросы по прочитанному тексту. Пишут короткое сообщение о своём микрорайоне. </w:t>
            </w:r>
            <w:r w:rsidRPr="000A0E85">
              <w:rPr>
                <w:rFonts w:ascii="Times New Roman" w:hAnsi="Times New Roman"/>
                <w:color w:val="000000"/>
                <w:w w:val="0"/>
                <w:sz w:val="24"/>
                <w:szCs w:val="24"/>
              </w:rPr>
              <w:t xml:space="preserve">Читают и полностью понимают содержание текста, воспринимают на слух и выборочно понимают </w:t>
            </w:r>
            <w:proofErr w:type="spellStart"/>
            <w:r w:rsidRPr="000A0E85">
              <w:rPr>
                <w:rFonts w:ascii="Times New Roman" w:hAnsi="Times New Roman"/>
                <w:color w:val="000000"/>
                <w:w w:val="0"/>
                <w:sz w:val="24"/>
                <w:szCs w:val="24"/>
              </w:rPr>
              <w:t>аудиотексты</w:t>
            </w:r>
            <w:proofErr w:type="spellEnd"/>
            <w:r w:rsidRPr="000A0E85">
              <w:rPr>
                <w:rFonts w:ascii="Times New Roman" w:hAnsi="Times New Roman"/>
                <w:color w:val="000000"/>
                <w:w w:val="0"/>
                <w:sz w:val="24"/>
                <w:szCs w:val="24"/>
              </w:rPr>
              <w:t xml:space="preserve">, пишут короткое сообщение (около 80 слов) о знаменитой улице в своём городе. </w:t>
            </w:r>
            <w:r w:rsidRPr="000A0E85">
              <w:rPr>
                <w:rFonts w:ascii="Times New Roman" w:hAnsi="Times New Roman"/>
                <w:sz w:val="24"/>
                <w:szCs w:val="24"/>
              </w:rPr>
              <w:t xml:space="preserve">Высказывают свои мнения на основе прочитанного текста, аргументируют свою точку зрения, пишут короткое эссе о своей даче. Читают и разыгрывают диалоги по образцу. </w:t>
            </w:r>
            <w:r w:rsidRPr="000A0E85">
              <w:rPr>
                <w:rFonts w:ascii="Times New Roman" w:hAnsi="Times New Roman"/>
                <w:color w:val="000000"/>
                <w:w w:val="0"/>
                <w:sz w:val="24"/>
                <w:szCs w:val="24"/>
              </w:rPr>
              <w:t>Отрабатывают навыки произношения.</w:t>
            </w:r>
          </w:p>
          <w:p w:rsidR="00885615" w:rsidRPr="000A0E85" w:rsidRDefault="00885615" w:rsidP="000A0E85">
            <w:pPr>
              <w:spacing w:after="0" w:line="20" w:lineRule="atLeast"/>
              <w:rPr>
                <w:rFonts w:ascii="Times New Roman" w:hAnsi="Times New Roman"/>
                <w:color w:val="000000"/>
                <w:w w:val="0"/>
                <w:sz w:val="24"/>
                <w:szCs w:val="24"/>
              </w:rPr>
            </w:pPr>
          </w:p>
          <w:p w:rsidR="00885615" w:rsidRPr="000A0E85" w:rsidRDefault="00885615" w:rsidP="000A0E85">
            <w:pPr>
              <w:spacing w:after="0" w:line="20" w:lineRule="atLeast"/>
              <w:rPr>
                <w:rFonts w:ascii="Times New Roman" w:hAnsi="Times New Roman"/>
                <w:color w:val="000000"/>
                <w:w w:val="0"/>
                <w:sz w:val="24"/>
                <w:szCs w:val="24"/>
              </w:rPr>
            </w:pPr>
          </w:p>
        </w:tc>
        <w:tc>
          <w:tcPr>
            <w:tcW w:w="1271"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c>
          <w:tcPr>
            <w:tcW w:w="1134"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r>
      <w:tr w:rsidR="00885615" w:rsidRPr="000A0E85" w:rsidTr="00885615">
        <w:tc>
          <w:tcPr>
            <w:tcW w:w="1823" w:type="dxa"/>
            <w:vAlign w:val="center"/>
          </w:tcPr>
          <w:p w:rsidR="00885615" w:rsidRPr="000A0E85" w:rsidRDefault="00885615" w:rsidP="000A0E85">
            <w:pPr>
              <w:tabs>
                <w:tab w:val="left" w:pos="851"/>
              </w:tabs>
              <w:spacing w:after="0" w:line="20" w:lineRule="atLeast"/>
              <w:jc w:val="center"/>
              <w:rPr>
                <w:rFonts w:ascii="Times New Roman" w:hAnsi="Times New Roman"/>
                <w:b/>
                <w:bCs/>
                <w:sz w:val="24"/>
                <w:szCs w:val="24"/>
                <w:lang w:val="en-US"/>
              </w:rPr>
            </w:pPr>
            <w:r w:rsidRPr="000A0E85">
              <w:rPr>
                <w:rFonts w:ascii="Times New Roman" w:hAnsi="Times New Roman"/>
                <w:sz w:val="24"/>
                <w:szCs w:val="24"/>
              </w:rPr>
              <w:t>Модуль</w:t>
            </w:r>
            <w:r w:rsidRPr="000A0E85">
              <w:rPr>
                <w:rFonts w:ascii="Times New Roman" w:hAnsi="Times New Roman"/>
                <w:sz w:val="24"/>
                <w:szCs w:val="24"/>
                <w:lang w:val="en-US"/>
              </w:rPr>
              <w:t xml:space="preserve"> 3. Getting around.</w:t>
            </w:r>
          </w:p>
        </w:tc>
        <w:tc>
          <w:tcPr>
            <w:tcW w:w="129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b/>
                <w:bCs/>
                <w:sz w:val="24"/>
                <w:szCs w:val="24"/>
                <w:lang w:val="en-US"/>
              </w:rPr>
              <w:t>10</w:t>
            </w:r>
          </w:p>
        </w:tc>
        <w:tc>
          <w:tcPr>
            <w:tcW w:w="4541" w:type="dxa"/>
          </w:tcPr>
          <w:p w:rsidR="00885615" w:rsidRPr="000A0E85" w:rsidRDefault="00885615" w:rsidP="000A0E85">
            <w:pPr>
              <w:spacing w:after="0" w:line="20" w:lineRule="atLeast"/>
              <w:rPr>
                <w:rFonts w:ascii="Times New Roman" w:hAnsi="Times New Roman"/>
                <w:color w:val="000000"/>
                <w:w w:val="0"/>
                <w:sz w:val="24"/>
                <w:szCs w:val="24"/>
              </w:rPr>
            </w:pPr>
            <w:r w:rsidRPr="000A0E85">
              <w:rPr>
                <w:rFonts w:ascii="Times New Roman" w:hAnsi="Times New Roman"/>
                <w:color w:val="000000"/>
                <w:w w:val="0"/>
                <w:sz w:val="24"/>
                <w:szCs w:val="24"/>
              </w:rPr>
              <w:t xml:space="preserve">Читают и полностью понимают содержание текста, представляют </w:t>
            </w:r>
            <w:r w:rsidRPr="000A0E85">
              <w:rPr>
                <w:rFonts w:ascii="Times New Roman" w:hAnsi="Times New Roman"/>
                <w:color w:val="000000"/>
                <w:w w:val="0"/>
                <w:sz w:val="24"/>
                <w:szCs w:val="24"/>
              </w:rPr>
              <w:lastRenderedPageBreak/>
              <w:t xml:space="preserve">монологическое высказывание на основе прочитанного, пишут о своей любимой станции метро. Ведут диалог –расспрос, употребляют в речи новые ЛЕ по теме, читают и полностью понимают содержание текста, воспринимают на слух и полностью понимают </w:t>
            </w:r>
            <w:proofErr w:type="spellStart"/>
            <w:r w:rsidRPr="000A0E85">
              <w:rPr>
                <w:rFonts w:ascii="Times New Roman" w:hAnsi="Times New Roman"/>
                <w:color w:val="000000"/>
                <w:w w:val="0"/>
                <w:sz w:val="24"/>
                <w:szCs w:val="24"/>
              </w:rPr>
              <w:t>аудиотексты</w:t>
            </w:r>
            <w:proofErr w:type="spellEnd"/>
            <w:r w:rsidRPr="000A0E85">
              <w:rPr>
                <w:rFonts w:ascii="Times New Roman" w:hAnsi="Times New Roman"/>
                <w:color w:val="000000"/>
                <w:w w:val="0"/>
                <w:sz w:val="24"/>
                <w:szCs w:val="24"/>
              </w:rPr>
              <w:t xml:space="preserve">. </w:t>
            </w:r>
            <w:r w:rsidRPr="000A0E85">
              <w:rPr>
                <w:rFonts w:ascii="Times New Roman" w:hAnsi="Times New Roman"/>
                <w:sz w:val="24"/>
                <w:szCs w:val="24"/>
              </w:rPr>
              <w:t xml:space="preserve">Составляют микро-монологи и микро-диалоги на основе иллюстраций. </w:t>
            </w:r>
            <w:r w:rsidRPr="000A0E85">
              <w:rPr>
                <w:rFonts w:ascii="Times New Roman" w:hAnsi="Times New Roman"/>
                <w:color w:val="000000"/>
                <w:w w:val="0"/>
                <w:sz w:val="24"/>
                <w:szCs w:val="24"/>
              </w:rPr>
              <w:t xml:space="preserve">Читают и понимают основное содержание текста, заполняют пропуски. Делают короткие сообщения на основе заметок. </w:t>
            </w:r>
            <w:r w:rsidRPr="000A0E85">
              <w:rPr>
                <w:rFonts w:ascii="Times New Roman" w:hAnsi="Times New Roman"/>
                <w:sz w:val="24"/>
                <w:szCs w:val="24"/>
              </w:rPr>
              <w:t xml:space="preserve">Применяют приобретенные знания, умения и навыки в конкретной деятельности. Прогнозируют содержание текста, находят в тексте нужную информацию, распознают и употребляют в речи изученные лексические единицы. Осваивают и употребляют в речи новые ЛЕ (слова, словосочетания) по теме каждодневная рутина. Отрабатывают и употребляют в речи настоящее простое время </w:t>
            </w:r>
            <w:r w:rsidRPr="000A0E85">
              <w:rPr>
                <w:rFonts w:ascii="Times New Roman" w:hAnsi="Times New Roman"/>
                <w:sz w:val="24"/>
                <w:szCs w:val="24"/>
                <w:lang w:val="en-US"/>
              </w:rPr>
              <w:t>Present</w:t>
            </w:r>
            <w:r w:rsidRPr="000A0E85">
              <w:rPr>
                <w:rFonts w:ascii="Times New Roman" w:hAnsi="Times New Roman"/>
                <w:sz w:val="24"/>
                <w:szCs w:val="24"/>
              </w:rPr>
              <w:t xml:space="preserve"> </w:t>
            </w:r>
            <w:r w:rsidRPr="000A0E85">
              <w:rPr>
                <w:rFonts w:ascii="Times New Roman" w:hAnsi="Times New Roman"/>
                <w:sz w:val="24"/>
                <w:szCs w:val="24"/>
                <w:lang w:val="en-US"/>
              </w:rPr>
              <w:t>Simple</w:t>
            </w:r>
            <w:r w:rsidRPr="000A0E85">
              <w:rPr>
                <w:rFonts w:ascii="Times New Roman" w:hAnsi="Times New Roman"/>
                <w:sz w:val="24"/>
                <w:szCs w:val="24"/>
              </w:rPr>
              <w:t xml:space="preserve"> в утвердительных, отрицательных, вопросительных предложениях; наречия частоты. Работают с текстом в формате теста: находят в нём изученные грамматические структуры и ЛЕ, </w:t>
            </w:r>
            <w:r w:rsidRPr="000A0E85">
              <w:rPr>
                <w:rFonts w:ascii="Times New Roman" w:hAnsi="Times New Roman"/>
                <w:color w:val="000000"/>
                <w:w w:val="0"/>
                <w:sz w:val="24"/>
                <w:szCs w:val="24"/>
              </w:rPr>
              <w:t>составляют устные высказывания на основе прочитанного. Берут интервью у одноклассников на тему каждодневная рутина. Пишут короткое сообщение о своём типичном дне.</w:t>
            </w:r>
          </w:p>
        </w:tc>
        <w:tc>
          <w:tcPr>
            <w:tcW w:w="1271"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c>
          <w:tcPr>
            <w:tcW w:w="1134"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r>
      <w:tr w:rsidR="00885615" w:rsidRPr="000A0E85" w:rsidTr="00885615">
        <w:tc>
          <w:tcPr>
            <w:tcW w:w="1823" w:type="dxa"/>
            <w:vAlign w:val="center"/>
          </w:tcPr>
          <w:p w:rsidR="00885615" w:rsidRPr="000A0E85" w:rsidRDefault="00885615" w:rsidP="000A0E85">
            <w:pPr>
              <w:tabs>
                <w:tab w:val="left" w:pos="851"/>
              </w:tabs>
              <w:spacing w:after="0" w:line="20" w:lineRule="atLeast"/>
              <w:jc w:val="center"/>
              <w:rPr>
                <w:rFonts w:ascii="Times New Roman" w:hAnsi="Times New Roman"/>
                <w:b/>
                <w:bCs/>
                <w:sz w:val="24"/>
                <w:szCs w:val="24"/>
                <w:lang w:val="en-US"/>
              </w:rPr>
            </w:pPr>
            <w:r w:rsidRPr="000A0E85">
              <w:rPr>
                <w:rFonts w:ascii="Times New Roman" w:hAnsi="Times New Roman"/>
                <w:sz w:val="24"/>
                <w:szCs w:val="24"/>
              </w:rPr>
              <w:lastRenderedPageBreak/>
              <w:t>Модуль</w:t>
            </w:r>
            <w:r w:rsidRPr="000A0E85">
              <w:rPr>
                <w:rFonts w:ascii="Times New Roman" w:hAnsi="Times New Roman"/>
                <w:sz w:val="24"/>
                <w:szCs w:val="24"/>
                <w:lang w:val="en-US"/>
              </w:rPr>
              <w:t xml:space="preserve"> 4. Day after day</w:t>
            </w:r>
          </w:p>
        </w:tc>
        <w:tc>
          <w:tcPr>
            <w:tcW w:w="129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b/>
                <w:bCs/>
                <w:sz w:val="24"/>
                <w:szCs w:val="24"/>
                <w:lang w:val="en-US"/>
              </w:rPr>
              <w:t>10</w:t>
            </w:r>
          </w:p>
        </w:tc>
        <w:tc>
          <w:tcPr>
            <w:tcW w:w="4541" w:type="dxa"/>
          </w:tcPr>
          <w:p w:rsidR="00885615" w:rsidRPr="000A0E85" w:rsidRDefault="00885615" w:rsidP="000A0E85">
            <w:pPr>
              <w:autoSpaceDE w:val="0"/>
              <w:autoSpaceDN w:val="0"/>
              <w:adjustRightInd w:val="0"/>
              <w:spacing w:after="0" w:line="20" w:lineRule="atLeast"/>
              <w:rPr>
                <w:rFonts w:ascii="Times New Roman" w:hAnsi="Times New Roman"/>
                <w:sz w:val="24"/>
                <w:szCs w:val="24"/>
              </w:rPr>
            </w:pPr>
            <w:r w:rsidRPr="000A0E85">
              <w:rPr>
                <w:rFonts w:ascii="Times New Roman" w:hAnsi="Times New Roman"/>
                <w:sz w:val="24"/>
                <w:szCs w:val="24"/>
              </w:rPr>
              <w:t xml:space="preserve">Осваивают и употребляют в речи фразы и выражения о назначении/отмене встречи. </w:t>
            </w:r>
            <w:r w:rsidRPr="000A0E85">
              <w:rPr>
                <w:rFonts w:ascii="Times New Roman" w:hAnsi="Times New Roman"/>
                <w:color w:val="000000"/>
                <w:w w:val="0"/>
                <w:sz w:val="24"/>
                <w:szCs w:val="24"/>
              </w:rPr>
              <w:t xml:space="preserve">Воспринимают на слух и полностью понимают </w:t>
            </w:r>
            <w:proofErr w:type="spellStart"/>
            <w:r w:rsidRPr="000A0E85">
              <w:rPr>
                <w:rFonts w:ascii="Times New Roman" w:hAnsi="Times New Roman"/>
                <w:color w:val="000000"/>
                <w:w w:val="0"/>
                <w:sz w:val="24"/>
                <w:szCs w:val="24"/>
              </w:rPr>
              <w:t>аудиотексты</w:t>
            </w:r>
            <w:proofErr w:type="spellEnd"/>
            <w:r w:rsidRPr="000A0E85">
              <w:rPr>
                <w:rFonts w:ascii="Times New Roman" w:hAnsi="Times New Roman"/>
                <w:color w:val="000000"/>
                <w:w w:val="0"/>
                <w:sz w:val="24"/>
                <w:szCs w:val="24"/>
              </w:rPr>
              <w:t xml:space="preserve">. Учатся использовать перифраз. Разыгрывают диалоги по аналогии с образцом. Читают и понимают основное содержание текста. Отвечают на вопросы, аргументируют своё мнение, передают краткое содержание – на основе прочитанного. Проводят интервью одноклассников, на его основе рисуют график, который презентуют перед классом. </w:t>
            </w:r>
            <w:r w:rsidRPr="000A0E85">
              <w:rPr>
                <w:rFonts w:ascii="Times New Roman" w:hAnsi="Times New Roman"/>
                <w:sz w:val="24"/>
                <w:szCs w:val="24"/>
              </w:rPr>
              <w:t xml:space="preserve">Применяют приобретенные знания, умения и навыки в конкретной деятельности. Прогнозируют содержание текста, находят в тексте нужную информацию, распознают и употребляют в речи изученные лексические единицы. </w:t>
            </w:r>
          </w:p>
        </w:tc>
        <w:tc>
          <w:tcPr>
            <w:tcW w:w="1271"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c>
          <w:tcPr>
            <w:tcW w:w="1134"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r>
      <w:tr w:rsidR="00885615" w:rsidRPr="000A0E85" w:rsidTr="00885615">
        <w:tc>
          <w:tcPr>
            <w:tcW w:w="1823" w:type="dxa"/>
            <w:vAlign w:val="center"/>
          </w:tcPr>
          <w:p w:rsidR="00885615" w:rsidRPr="000A0E85" w:rsidRDefault="00885615" w:rsidP="000A0E85">
            <w:pPr>
              <w:tabs>
                <w:tab w:val="left" w:pos="851"/>
              </w:tabs>
              <w:spacing w:after="0" w:line="20" w:lineRule="atLeast"/>
              <w:jc w:val="center"/>
              <w:rPr>
                <w:rFonts w:ascii="Times New Roman" w:hAnsi="Times New Roman"/>
                <w:b/>
                <w:bCs/>
                <w:sz w:val="24"/>
                <w:szCs w:val="24"/>
                <w:lang w:val="en-US"/>
              </w:rPr>
            </w:pPr>
            <w:r w:rsidRPr="000A0E85">
              <w:rPr>
                <w:rFonts w:ascii="Times New Roman" w:hAnsi="Times New Roman"/>
                <w:sz w:val="24"/>
                <w:szCs w:val="24"/>
              </w:rPr>
              <w:t>Модуль</w:t>
            </w:r>
            <w:r w:rsidRPr="000A0E85">
              <w:rPr>
                <w:rFonts w:ascii="Times New Roman" w:hAnsi="Times New Roman"/>
                <w:sz w:val="24"/>
                <w:szCs w:val="24"/>
                <w:lang w:val="en-US"/>
              </w:rPr>
              <w:t xml:space="preserve"> 5. Feasts</w:t>
            </w:r>
          </w:p>
        </w:tc>
        <w:tc>
          <w:tcPr>
            <w:tcW w:w="129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b/>
                <w:bCs/>
                <w:sz w:val="24"/>
                <w:szCs w:val="24"/>
                <w:lang w:val="en-US"/>
              </w:rPr>
              <w:t>10</w:t>
            </w:r>
          </w:p>
        </w:tc>
        <w:tc>
          <w:tcPr>
            <w:tcW w:w="4541" w:type="dxa"/>
          </w:tcPr>
          <w:p w:rsidR="00885615" w:rsidRPr="000A0E85" w:rsidRDefault="00885615" w:rsidP="000A0E85">
            <w:pPr>
              <w:autoSpaceDE w:val="0"/>
              <w:autoSpaceDN w:val="0"/>
              <w:adjustRightInd w:val="0"/>
              <w:spacing w:after="0" w:line="20" w:lineRule="atLeast"/>
              <w:rPr>
                <w:rFonts w:ascii="Times New Roman" w:hAnsi="Times New Roman"/>
                <w:color w:val="000000"/>
                <w:w w:val="0"/>
                <w:sz w:val="24"/>
                <w:szCs w:val="24"/>
              </w:rPr>
            </w:pPr>
            <w:r w:rsidRPr="000A0E85">
              <w:rPr>
                <w:rFonts w:ascii="Times New Roman" w:hAnsi="Times New Roman"/>
                <w:color w:val="000000"/>
                <w:w w:val="0"/>
                <w:sz w:val="24"/>
                <w:szCs w:val="24"/>
              </w:rPr>
              <w:t xml:space="preserve">Воспринимают на слух и полностью понимают </w:t>
            </w:r>
            <w:proofErr w:type="spellStart"/>
            <w:r w:rsidRPr="000A0E85">
              <w:rPr>
                <w:rFonts w:ascii="Times New Roman" w:hAnsi="Times New Roman"/>
                <w:color w:val="000000"/>
                <w:w w:val="0"/>
                <w:sz w:val="24"/>
                <w:szCs w:val="24"/>
              </w:rPr>
              <w:t>аудиотексты</w:t>
            </w:r>
            <w:proofErr w:type="spellEnd"/>
            <w:r w:rsidRPr="000A0E85">
              <w:rPr>
                <w:rFonts w:ascii="Times New Roman" w:hAnsi="Times New Roman"/>
                <w:color w:val="000000"/>
                <w:w w:val="0"/>
                <w:sz w:val="24"/>
                <w:szCs w:val="24"/>
              </w:rPr>
              <w:t xml:space="preserve">, читают и полностью понимают содержание текста. </w:t>
            </w:r>
            <w:r w:rsidRPr="000A0E85">
              <w:rPr>
                <w:rFonts w:ascii="Times New Roman" w:hAnsi="Times New Roman"/>
                <w:color w:val="000000"/>
                <w:w w:val="0"/>
                <w:sz w:val="24"/>
                <w:szCs w:val="24"/>
              </w:rPr>
              <w:lastRenderedPageBreak/>
              <w:t>Составляют план устного сообщения/</w:t>
            </w:r>
          </w:p>
          <w:p w:rsidR="00885615" w:rsidRPr="000A0E85" w:rsidRDefault="00885615" w:rsidP="000A0E85">
            <w:pPr>
              <w:autoSpaceDE w:val="0"/>
              <w:autoSpaceDN w:val="0"/>
              <w:adjustRightInd w:val="0"/>
              <w:spacing w:after="0" w:line="20" w:lineRule="atLeast"/>
              <w:rPr>
                <w:rFonts w:ascii="Times New Roman" w:hAnsi="Times New Roman"/>
                <w:sz w:val="24"/>
                <w:szCs w:val="24"/>
              </w:rPr>
            </w:pPr>
            <w:r w:rsidRPr="000A0E85">
              <w:rPr>
                <w:rFonts w:ascii="Times New Roman" w:hAnsi="Times New Roman"/>
                <w:color w:val="000000"/>
                <w:w w:val="0"/>
                <w:sz w:val="24"/>
                <w:szCs w:val="24"/>
              </w:rPr>
              <w:t xml:space="preserve">письменного эссе по теме национальный праздник. С опорой на свой план/записи делают короткие устное и письменное сообщения. Читают и понимают </w:t>
            </w:r>
            <w:proofErr w:type="spellStart"/>
            <w:proofErr w:type="gramStart"/>
            <w:r w:rsidRPr="000A0E85">
              <w:rPr>
                <w:rFonts w:ascii="Times New Roman" w:hAnsi="Times New Roman"/>
                <w:color w:val="000000"/>
                <w:w w:val="0"/>
                <w:sz w:val="24"/>
                <w:szCs w:val="24"/>
              </w:rPr>
              <w:t>основ-ное</w:t>
            </w:r>
            <w:proofErr w:type="spellEnd"/>
            <w:proofErr w:type="gramEnd"/>
            <w:r w:rsidRPr="000A0E85">
              <w:rPr>
                <w:rFonts w:ascii="Times New Roman" w:hAnsi="Times New Roman"/>
                <w:color w:val="000000"/>
                <w:w w:val="0"/>
                <w:sz w:val="24"/>
                <w:szCs w:val="24"/>
              </w:rPr>
              <w:t xml:space="preserve"> содержание текста. </w:t>
            </w:r>
            <w:r w:rsidRPr="000A0E85">
              <w:rPr>
                <w:rFonts w:ascii="Times New Roman" w:hAnsi="Times New Roman"/>
                <w:sz w:val="24"/>
                <w:szCs w:val="24"/>
              </w:rPr>
              <w:t xml:space="preserve">Отрабатывают и употребляют в речи предложения в настоящем продолженном времени </w:t>
            </w:r>
            <w:r w:rsidRPr="000A0E85">
              <w:rPr>
                <w:rFonts w:ascii="Times New Roman" w:hAnsi="Times New Roman"/>
                <w:sz w:val="24"/>
                <w:szCs w:val="24"/>
                <w:lang w:val="en-US"/>
              </w:rPr>
              <w:t>Present</w:t>
            </w:r>
            <w:r w:rsidRPr="000A0E85">
              <w:rPr>
                <w:rFonts w:ascii="Times New Roman" w:hAnsi="Times New Roman"/>
                <w:sz w:val="24"/>
                <w:szCs w:val="24"/>
              </w:rPr>
              <w:t xml:space="preserve"> </w:t>
            </w:r>
            <w:r w:rsidRPr="000A0E85">
              <w:rPr>
                <w:rFonts w:ascii="Times New Roman" w:hAnsi="Times New Roman"/>
                <w:sz w:val="24"/>
                <w:szCs w:val="24"/>
                <w:lang w:val="en-US"/>
              </w:rPr>
              <w:t>Continuous</w:t>
            </w:r>
            <w:r w:rsidRPr="000A0E85">
              <w:rPr>
                <w:rFonts w:ascii="Times New Roman" w:hAnsi="Times New Roman"/>
                <w:sz w:val="24"/>
                <w:szCs w:val="24"/>
              </w:rPr>
              <w:t xml:space="preserve">. Пишут </w:t>
            </w:r>
            <w:proofErr w:type="spellStart"/>
            <w:proofErr w:type="gramStart"/>
            <w:r w:rsidRPr="000A0E85">
              <w:rPr>
                <w:rFonts w:ascii="Times New Roman" w:hAnsi="Times New Roman"/>
                <w:sz w:val="24"/>
                <w:szCs w:val="24"/>
              </w:rPr>
              <w:t>пригласитель-ную</w:t>
            </w:r>
            <w:proofErr w:type="spellEnd"/>
            <w:proofErr w:type="gramEnd"/>
            <w:r w:rsidRPr="000A0E85">
              <w:rPr>
                <w:rFonts w:ascii="Times New Roman" w:hAnsi="Times New Roman"/>
                <w:sz w:val="24"/>
                <w:szCs w:val="24"/>
              </w:rPr>
              <w:t xml:space="preserve"> открытку. </w:t>
            </w:r>
            <w:r w:rsidRPr="000A0E85">
              <w:rPr>
                <w:rFonts w:ascii="Times New Roman" w:hAnsi="Times New Roman"/>
                <w:bCs/>
                <w:iCs/>
                <w:sz w:val="24"/>
                <w:szCs w:val="24"/>
              </w:rPr>
              <w:t>Осваивают и употребляют в речи новые ЛЕ.</w:t>
            </w:r>
          </w:p>
        </w:tc>
        <w:tc>
          <w:tcPr>
            <w:tcW w:w="1271"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c>
          <w:tcPr>
            <w:tcW w:w="1134"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r>
      <w:tr w:rsidR="00885615" w:rsidRPr="000A0E85" w:rsidTr="00885615">
        <w:tc>
          <w:tcPr>
            <w:tcW w:w="1823" w:type="dxa"/>
            <w:vAlign w:val="center"/>
          </w:tcPr>
          <w:p w:rsidR="00885615" w:rsidRPr="000A0E85" w:rsidRDefault="00885615" w:rsidP="000A0E85">
            <w:pPr>
              <w:tabs>
                <w:tab w:val="left" w:pos="851"/>
              </w:tabs>
              <w:spacing w:after="0" w:line="20" w:lineRule="atLeast"/>
              <w:jc w:val="center"/>
              <w:rPr>
                <w:rFonts w:ascii="Times New Roman" w:hAnsi="Times New Roman"/>
                <w:b/>
                <w:bCs/>
                <w:sz w:val="24"/>
                <w:szCs w:val="24"/>
                <w:lang w:val="en-US"/>
              </w:rPr>
            </w:pPr>
            <w:r w:rsidRPr="000A0E85">
              <w:rPr>
                <w:rFonts w:ascii="Times New Roman" w:hAnsi="Times New Roman"/>
                <w:sz w:val="24"/>
                <w:szCs w:val="24"/>
              </w:rPr>
              <w:lastRenderedPageBreak/>
              <w:t>Модуль</w:t>
            </w:r>
            <w:r w:rsidRPr="000A0E85">
              <w:rPr>
                <w:rFonts w:ascii="Times New Roman" w:hAnsi="Times New Roman"/>
                <w:sz w:val="24"/>
                <w:szCs w:val="24"/>
                <w:lang w:val="en-US"/>
              </w:rPr>
              <w:t xml:space="preserve"> 6. Leisure activities</w:t>
            </w:r>
          </w:p>
        </w:tc>
        <w:tc>
          <w:tcPr>
            <w:tcW w:w="129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b/>
                <w:bCs/>
                <w:sz w:val="24"/>
                <w:szCs w:val="24"/>
                <w:lang w:val="en-US"/>
              </w:rPr>
              <w:t>10</w:t>
            </w:r>
          </w:p>
        </w:tc>
        <w:tc>
          <w:tcPr>
            <w:tcW w:w="4541" w:type="dxa"/>
          </w:tcPr>
          <w:p w:rsidR="00885615" w:rsidRPr="000A0E85" w:rsidRDefault="00885615" w:rsidP="000A0E85">
            <w:pPr>
              <w:spacing w:after="0" w:line="20" w:lineRule="atLeast"/>
              <w:rPr>
                <w:rFonts w:ascii="Times New Roman" w:hAnsi="Times New Roman"/>
                <w:color w:val="000000"/>
                <w:w w:val="0"/>
                <w:sz w:val="24"/>
                <w:szCs w:val="24"/>
              </w:rPr>
            </w:pPr>
            <w:r w:rsidRPr="000A0E85">
              <w:rPr>
                <w:rFonts w:ascii="Times New Roman" w:hAnsi="Times New Roman"/>
                <w:sz w:val="24"/>
                <w:szCs w:val="24"/>
              </w:rPr>
              <w:t xml:space="preserve">Осваивают и употребляют в речи новые ЛЕ (прилагательные). </w:t>
            </w:r>
            <w:r w:rsidRPr="000A0E85">
              <w:rPr>
                <w:rFonts w:ascii="Times New Roman" w:hAnsi="Times New Roman"/>
                <w:color w:val="000000"/>
                <w:w w:val="0"/>
                <w:sz w:val="24"/>
                <w:szCs w:val="24"/>
              </w:rPr>
              <w:t xml:space="preserve">Читают и </w:t>
            </w:r>
            <w:proofErr w:type="spellStart"/>
            <w:proofErr w:type="gramStart"/>
            <w:r w:rsidRPr="000A0E85">
              <w:rPr>
                <w:rFonts w:ascii="Times New Roman" w:hAnsi="Times New Roman"/>
                <w:color w:val="000000"/>
                <w:w w:val="0"/>
                <w:sz w:val="24"/>
                <w:szCs w:val="24"/>
              </w:rPr>
              <w:t>понима-ют</w:t>
            </w:r>
            <w:proofErr w:type="spellEnd"/>
            <w:proofErr w:type="gramEnd"/>
            <w:r w:rsidRPr="000A0E85">
              <w:rPr>
                <w:rFonts w:ascii="Times New Roman" w:hAnsi="Times New Roman"/>
                <w:color w:val="000000"/>
                <w:w w:val="0"/>
                <w:sz w:val="24"/>
                <w:szCs w:val="24"/>
              </w:rPr>
              <w:t xml:space="preserve"> основное содержание текста, </w:t>
            </w:r>
            <w:proofErr w:type="spellStart"/>
            <w:r w:rsidRPr="000A0E85">
              <w:rPr>
                <w:rFonts w:ascii="Times New Roman" w:hAnsi="Times New Roman"/>
                <w:color w:val="000000"/>
                <w:w w:val="0"/>
                <w:sz w:val="24"/>
                <w:szCs w:val="24"/>
              </w:rPr>
              <w:t>приду-мывают</w:t>
            </w:r>
            <w:proofErr w:type="spellEnd"/>
            <w:r w:rsidRPr="000A0E85">
              <w:rPr>
                <w:rFonts w:ascii="Times New Roman" w:hAnsi="Times New Roman"/>
                <w:color w:val="000000"/>
                <w:w w:val="0"/>
                <w:sz w:val="24"/>
                <w:szCs w:val="24"/>
              </w:rPr>
              <w:t xml:space="preserve"> заголовки к абзацам текста. </w:t>
            </w:r>
            <w:r w:rsidRPr="000A0E85">
              <w:rPr>
                <w:rFonts w:ascii="Times New Roman" w:hAnsi="Times New Roman"/>
                <w:sz w:val="24"/>
                <w:szCs w:val="24"/>
              </w:rPr>
              <w:t xml:space="preserve">Отрабатывают и употребляют в речи прошедшее простое время </w:t>
            </w:r>
            <w:r w:rsidRPr="000A0E85">
              <w:rPr>
                <w:rFonts w:ascii="Times New Roman" w:hAnsi="Times New Roman"/>
                <w:sz w:val="24"/>
                <w:szCs w:val="24"/>
                <w:lang w:val="en-US"/>
              </w:rPr>
              <w:t>Past</w:t>
            </w:r>
            <w:r w:rsidRPr="000A0E85">
              <w:rPr>
                <w:rFonts w:ascii="Times New Roman" w:hAnsi="Times New Roman"/>
                <w:sz w:val="24"/>
                <w:szCs w:val="24"/>
              </w:rPr>
              <w:t xml:space="preserve"> </w:t>
            </w:r>
            <w:r w:rsidRPr="000A0E85">
              <w:rPr>
                <w:rFonts w:ascii="Times New Roman" w:hAnsi="Times New Roman"/>
                <w:sz w:val="24"/>
                <w:szCs w:val="24"/>
                <w:lang w:val="en-US"/>
              </w:rPr>
              <w:t>Simple</w:t>
            </w:r>
            <w:r w:rsidRPr="000A0E85">
              <w:rPr>
                <w:rFonts w:ascii="Times New Roman" w:hAnsi="Times New Roman"/>
                <w:sz w:val="24"/>
                <w:szCs w:val="24"/>
              </w:rPr>
              <w:t xml:space="preserve"> («правильные» глаголы) в </w:t>
            </w:r>
            <w:proofErr w:type="spellStart"/>
            <w:proofErr w:type="gramStart"/>
            <w:r w:rsidRPr="000A0E85">
              <w:rPr>
                <w:rFonts w:ascii="Times New Roman" w:hAnsi="Times New Roman"/>
                <w:sz w:val="24"/>
                <w:szCs w:val="24"/>
              </w:rPr>
              <w:t>утвердитель-ных</w:t>
            </w:r>
            <w:proofErr w:type="spellEnd"/>
            <w:proofErr w:type="gramEnd"/>
            <w:r w:rsidRPr="000A0E85">
              <w:rPr>
                <w:rFonts w:ascii="Times New Roman" w:hAnsi="Times New Roman"/>
                <w:sz w:val="24"/>
                <w:szCs w:val="24"/>
              </w:rPr>
              <w:t xml:space="preserve">, отрицательных, вопросительных предложениях; дифференцируют правила формирования и нормы употребления. Разыгрывают диалог-расспрос на основе прочитанного текста, с опорой на </w:t>
            </w:r>
            <w:proofErr w:type="gramStart"/>
            <w:r w:rsidRPr="000A0E85">
              <w:rPr>
                <w:rFonts w:ascii="Times New Roman" w:hAnsi="Times New Roman"/>
                <w:sz w:val="24"/>
                <w:szCs w:val="24"/>
              </w:rPr>
              <w:t>ключе-вые</w:t>
            </w:r>
            <w:proofErr w:type="gramEnd"/>
            <w:r w:rsidRPr="000A0E85">
              <w:rPr>
                <w:rFonts w:ascii="Times New Roman" w:hAnsi="Times New Roman"/>
                <w:sz w:val="24"/>
                <w:szCs w:val="24"/>
              </w:rPr>
              <w:t xml:space="preserve"> слова, с использованием </w:t>
            </w:r>
            <w:proofErr w:type="spellStart"/>
            <w:r w:rsidRPr="000A0E85">
              <w:rPr>
                <w:rFonts w:ascii="Times New Roman" w:hAnsi="Times New Roman"/>
                <w:sz w:val="24"/>
                <w:szCs w:val="24"/>
              </w:rPr>
              <w:t>граммати-ческого</w:t>
            </w:r>
            <w:proofErr w:type="spellEnd"/>
            <w:r w:rsidRPr="000A0E85">
              <w:rPr>
                <w:rFonts w:ascii="Times New Roman" w:hAnsi="Times New Roman"/>
                <w:sz w:val="24"/>
                <w:szCs w:val="24"/>
              </w:rPr>
              <w:t xml:space="preserve"> времени </w:t>
            </w:r>
            <w:r w:rsidRPr="000A0E85">
              <w:rPr>
                <w:rFonts w:ascii="Times New Roman" w:hAnsi="Times New Roman"/>
                <w:sz w:val="24"/>
                <w:szCs w:val="24"/>
                <w:lang w:val="en-US"/>
              </w:rPr>
              <w:t>Past</w:t>
            </w:r>
            <w:r w:rsidRPr="000A0E85">
              <w:rPr>
                <w:rFonts w:ascii="Times New Roman" w:hAnsi="Times New Roman"/>
                <w:sz w:val="24"/>
                <w:szCs w:val="24"/>
              </w:rPr>
              <w:t xml:space="preserve"> </w:t>
            </w:r>
            <w:r w:rsidRPr="000A0E85">
              <w:rPr>
                <w:rFonts w:ascii="Times New Roman" w:hAnsi="Times New Roman"/>
                <w:sz w:val="24"/>
                <w:szCs w:val="24"/>
                <w:lang w:val="en-US"/>
              </w:rPr>
              <w:t>Simple</w:t>
            </w:r>
            <w:r w:rsidRPr="000A0E85">
              <w:rPr>
                <w:rFonts w:ascii="Times New Roman" w:hAnsi="Times New Roman"/>
                <w:sz w:val="24"/>
                <w:szCs w:val="24"/>
              </w:rPr>
              <w:t xml:space="preserve">. Пишут короткое письменное сообщение. </w:t>
            </w:r>
            <w:proofErr w:type="spellStart"/>
            <w:proofErr w:type="gramStart"/>
            <w:r w:rsidRPr="000A0E85">
              <w:rPr>
                <w:rFonts w:ascii="Times New Roman" w:hAnsi="Times New Roman"/>
                <w:sz w:val="24"/>
                <w:szCs w:val="24"/>
              </w:rPr>
              <w:t>Осваи-вают</w:t>
            </w:r>
            <w:proofErr w:type="spellEnd"/>
            <w:proofErr w:type="gramEnd"/>
            <w:r w:rsidRPr="000A0E85">
              <w:rPr>
                <w:rFonts w:ascii="Times New Roman" w:hAnsi="Times New Roman"/>
                <w:sz w:val="24"/>
                <w:szCs w:val="24"/>
              </w:rPr>
              <w:t xml:space="preserve"> и употребляют в речи новые ЛЕ (прилагательные, передающие чувства и ощущения). Читают и находят в тексте нужную информацию. Отрабатывают и употребляют в речи прошедшее простое время </w:t>
            </w:r>
            <w:r w:rsidRPr="000A0E85">
              <w:rPr>
                <w:rFonts w:ascii="Times New Roman" w:hAnsi="Times New Roman"/>
                <w:sz w:val="24"/>
                <w:szCs w:val="24"/>
                <w:lang w:val="en-US"/>
              </w:rPr>
              <w:t>Past</w:t>
            </w:r>
            <w:r w:rsidRPr="000A0E85">
              <w:rPr>
                <w:rFonts w:ascii="Times New Roman" w:hAnsi="Times New Roman"/>
                <w:sz w:val="24"/>
                <w:szCs w:val="24"/>
              </w:rPr>
              <w:t xml:space="preserve"> </w:t>
            </w:r>
            <w:r w:rsidRPr="000A0E85">
              <w:rPr>
                <w:rFonts w:ascii="Times New Roman" w:hAnsi="Times New Roman"/>
                <w:sz w:val="24"/>
                <w:szCs w:val="24"/>
                <w:lang w:val="en-US"/>
              </w:rPr>
              <w:t>Simple</w:t>
            </w:r>
            <w:r w:rsidRPr="000A0E85">
              <w:rPr>
                <w:rFonts w:ascii="Times New Roman" w:hAnsi="Times New Roman"/>
                <w:sz w:val="24"/>
                <w:szCs w:val="24"/>
              </w:rPr>
              <w:t xml:space="preserve"> («неправильные» глаголы) в утвердительных, </w:t>
            </w:r>
            <w:proofErr w:type="spellStart"/>
            <w:proofErr w:type="gramStart"/>
            <w:r w:rsidRPr="000A0E85">
              <w:rPr>
                <w:rFonts w:ascii="Times New Roman" w:hAnsi="Times New Roman"/>
                <w:sz w:val="24"/>
                <w:szCs w:val="24"/>
              </w:rPr>
              <w:t>отрицатель-ных</w:t>
            </w:r>
            <w:proofErr w:type="spellEnd"/>
            <w:proofErr w:type="gramEnd"/>
            <w:r w:rsidRPr="000A0E85">
              <w:rPr>
                <w:rFonts w:ascii="Times New Roman" w:hAnsi="Times New Roman"/>
                <w:sz w:val="24"/>
                <w:szCs w:val="24"/>
              </w:rPr>
              <w:t xml:space="preserve">, вопросительных предложениях. Воспринимают на слух и понимают интересующую информацию в </w:t>
            </w:r>
            <w:proofErr w:type="spellStart"/>
            <w:proofErr w:type="gramStart"/>
            <w:r w:rsidRPr="000A0E85">
              <w:rPr>
                <w:rFonts w:ascii="Times New Roman" w:hAnsi="Times New Roman"/>
                <w:sz w:val="24"/>
                <w:szCs w:val="24"/>
              </w:rPr>
              <w:t>аутентич-ных</w:t>
            </w:r>
            <w:proofErr w:type="spellEnd"/>
            <w:proofErr w:type="gramEnd"/>
            <w:r w:rsidRPr="000A0E85">
              <w:rPr>
                <w:rFonts w:ascii="Times New Roman" w:hAnsi="Times New Roman"/>
                <w:sz w:val="24"/>
                <w:szCs w:val="24"/>
              </w:rPr>
              <w:t xml:space="preserve"> текстах. Составляют список событий и на его основе представляют устный рассказ. Пишут короткий рассказ в журнал о памятном дне.</w:t>
            </w:r>
          </w:p>
        </w:tc>
        <w:tc>
          <w:tcPr>
            <w:tcW w:w="1271"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c>
          <w:tcPr>
            <w:tcW w:w="1134"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r>
      <w:tr w:rsidR="00885615" w:rsidRPr="000A0E85" w:rsidTr="00885615">
        <w:tc>
          <w:tcPr>
            <w:tcW w:w="1823" w:type="dxa"/>
            <w:vAlign w:val="center"/>
          </w:tcPr>
          <w:p w:rsidR="00885615" w:rsidRPr="000A0E85" w:rsidRDefault="00885615" w:rsidP="000A0E85">
            <w:pPr>
              <w:tabs>
                <w:tab w:val="left" w:pos="851"/>
              </w:tabs>
              <w:spacing w:after="0" w:line="20" w:lineRule="atLeast"/>
              <w:jc w:val="center"/>
              <w:rPr>
                <w:rFonts w:ascii="Times New Roman" w:hAnsi="Times New Roman"/>
                <w:b/>
                <w:bCs/>
                <w:sz w:val="24"/>
                <w:szCs w:val="24"/>
                <w:lang w:val="en-US"/>
              </w:rPr>
            </w:pPr>
            <w:r w:rsidRPr="000A0E85">
              <w:rPr>
                <w:rFonts w:ascii="Times New Roman" w:hAnsi="Times New Roman"/>
                <w:sz w:val="24"/>
                <w:szCs w:val="24"/>
              </w:rPr>
              <w:t>Модуль</w:t>
            </w:r>
            <w:r w:rsidRPr="000A0E85">
              <w:rPr>
                <w:rFonts w:ascii="Times New Roman" w:hAnsi="Times New Roman"/>
                <w:sz w:val="24"/>
                <w:szCs w:val="24"/>
                <w:lang w:val="en-US"/>
              </w:rPr>
              <w:t xml:space="preserve"> 7. Now and then</w:t>
            </w:r>
          </w:p>
        </w:tc>
        <w:tc>
          <w:tcPr>
            <w:tcW w:w="129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b/>
                <w:bCs/>
                <w:sz w:val="24"/>
                <w:szCs w:val="24"/>
                <w:lang w:val="en-US"/>
              </w:rPr>
              <w:t>10</w:t>
            </w:r>
          </w:p>
        </w:tc>
        <w:tc>
          <w:tcPr>
            <w:tcW w:w="4541" w:type="dxa"/>
          </w:tcPr>
          <w:p w:rsidR="00885615" w:rsidRPr="000A0E85" w:rsidRDefault="00885615" w:rsidP="000A0E85">
            <w:pPr>
              <w:autoSpaceDE w:val="0"/>
              <w:autoSpaceDN w:val="0"/>
              <w:adjustRightInd w:val="0"/>
              <w:spacing w:after="0" w:line="20" w:lineRule="atLeast"/>
              <w:rPr>
                <w:rFonts w:ascii="Times New Roman" w:hAnsi="Times New Roman"/>
                <w:sz w:val="24"/>
                <w:szCs w:val="24"/>
              </w:rPr>
            </w:pPr>
            <w:r w:rsidRPr="000A0E85">
              <w:rPr>
                <w:rFonts w:ascii="Times New Roman" w:hAnsi="Times New Roman"/>
                <w:sz w:val="24"/>
                <w:szCs w:val="24"/>
              </w:rPr>
              <w:t xml:space="preserve">Осваивают и употребляют в речи новые ЛЕ (типы домов и зданий). Читают и находят в тексте нужную / </w:t>
            </w:r>
            <w:proofErr w:type="spellStart"/>
            <w:proofErr w:type="gramStart"/>
            <w:r w:rsidRPr="000A0E85">
              <w:rPr>
                <w:rFonts w:ascii="Times New Roman" w:hAnsi="Times New Roman"/>
                <w:sz w:val="24"/>
                <w:szCs w:val="24"/>
              </w:rPr>
              <w:t>запрашивае-мую</w:t>
            </w:r>
            <w:proofErr w:type="spellEnd"/>
            <w:proofErr w:type="gramEnd"/>
            <w:r w:rsidRPr="000A0E85">
              <w:rPr>
                <w:rFonts w:ascii="Times New Roman" w:hAnsi="Times New Roman"/>
                <w:sz w:val="24"/>
                <w:szCs w:val="24"/>
              </w:rPr>
              <w:t xml:space="preserve">/ интересующую информацию. В парах придумывают по одному правилу к каждому абзацу текста. Отрабатывают и употребляют в речи модальные глаголы </w:t>
            </w:r>
            <w:r w:rsidRPr="000A0E85">
              <w:rPr>
                <w:rFonts w:ascii="Times New Roman" w:hAnsi="Times New Roman"/>
                <w:i/>
                <w:sz w:val="24"/>
                <w:szCs w:val="24"/>
                <w:lang w:val="en-US"/>
              </w:rPr>
              <w:t>must</w:t>
            </w:r>
            <w:r w:rsidRPr="000A0E85">
              <w:rPr>
                <w:rFonts w:ascii="Times New Roman" w:hAnsi="Times New Roman"/>
                <w:i/>
                <w:sz w:val="24"/>
                <w:szCs w:val="24"/>
              </w:rPr>
              <w:t xml:space="preserve">, </w:t>
            </w:r>
            <w:proofErr w:type="spellStart"/>
            <w:r w:rsidRPr="000A0E85">
              <w:rPr>
                <w:rFonts w:ascii="Times New Roman" w:hAnsi="Times New Roman"/>
                <w:i/>
                <w:sz w:val="24"/>
                <w:szCs w:val="24"/>
                <w:lang w:val="en-US"/>
              </w:rPr>
              <w:t>mustn</w:t>
            </w:r>
            <w:proofErr w:type="spellEnd"/>
            <w:r w:rsidRPr="000A0E85">
              <w:rPr>
                <w:rFonts w:ascii="Times New Roman" w:hAnsi="Times New Roman"/>
                <w:i/>
                <w:sz w:val="24"/>
                <w:szCs w:val="24"/>
              </w:rPr>
              <w:t>’</w:t>
            </w:r>
            <w:r w:rsidRPr="000A0E85">
              <w:rPr>
                <w:rFonts w:ascii="Times New Roman" w:hAnsi="Times New Roman"/>
                <w:i/>
                <w:sz w:val="24"/>
                <w:szCs w:val="24"/>
                <w:lang w:val="en-US"/>
              </w:rPr>
              <w:t>t</w:t>
            </w:r>
            <w:r w:rsidRPr="000A0E85">
              <w:rPr>
                <w:rFonts w:ascii="Times New Roman" w:hAnsi="Times New Roman"/>
                <w:i/>
                <w:sz w:val="24"/>
                <w:szCs w:val="24"/>
              </w:rPr>
              <w:t xml:space="preserve">, </w:t>
            </w:r>
            <w:r w:rsidRPr="000A0E85">
              <w:rPr>
                <w:rFonts w:ascii="Times New Roman" w:hAnsi="Times New Roman"/>
                <w:i/>
                <w:sz w:val="24"/>
                <w:szCs w:val="24"/>
                <w:lang w:val="en-US"/>
              </w:rPr>
              <w:t>can</w:t>
            </w:r>
            <w:r w:rsidRPr="000A0E85">
              <w:rPr>
                <w:rFonts w:ascii="Times New Roman" w:hAnsi="Times New Roman"/>
                <w:i/>
                <w:sz w:val="24"/>
                <w:szCs w:val="24"/>
              </w:rPr>
              <w:t>’</w:t>
            </w:r>
            <w:r w:rsidRPr="000A0E85">
              <w:rPr>
                <w:rFonts w:ascii="Times New Roman" w:hAnsi="Times New Roman"/>
                <w:i/>
                <w:sz w:val="24"/>
                <w:szCs w:val="24"/>
                <w:lang w:val="en-US"/>
              </w:rPr>
              <w:t>t</w:t>
            </w:r>
            <w:r w:rsidRPr="000A0E85">
              <w:rPr>
                <w:rFonts w:ascii="Times New Roman" w:hAnsi="Times New Roman"/>
                <w:sz w:val="24"/>
                <w:szCs w:val="24"/>
              </w:rPr>
              <w:t xml:space="preserve">. Разыгрывают диалог-расспрос на основе прочитанного текста, с использованием модальных глаголов. В командах придумывают правила </w:t>
            </w:r>
            <w:proofErr w:type="spellStart"/>
            <w:proofErr w:type="gramStart"/>
            <w:r w:rsidRPr="000A0E85">
              <w:rPr>
                <w:rFonts w:ascii="Times New Roman" w:hAnsi="Times New Roman"/>
                <w:sz w:val="24"/>
                <w:szCs w:val="24"/>
              </w:rPr>
              <w:t>прожи-вания</w:t>
            </w:r>
            <w:proofErr w:type="spellEnd"/>
            <w:proofErr w:type="gramEnd"/>
            <w:r w:rsidRPr="000A0E85">
              <w:rPr>
                <w:rFonts w:ascii="Times New Roman" w:hAnsi="Times New Roman"/>
                <w:sz w:val="24"/>
                <w:szCs w:val="24"/>
              </w:rPr>
              <w:t xml:space="preserve"> в британской семье. Составляют постер о правилах поведения в своей комнате. Осваивают и употребляют в речи новые ЛЕ (места в городе). Читают и находят в тексте </w:t>
            </w:r>
            <w:proofErr w:type="gramStart"/>
            <w:r w:rsidRPr="000A0E85">
              <w:rPr>
                <w:rFonts w:ascii="Times New Roman" w:hAnsi="Times New Roman"/>
                <w:sz w:val="24"/>
                <w:szCs w:val="24"/>
              </w:rPr>
              <w:t>запрашиваемую</w:t>
            </w:r>
            <w:proofErr w:type="gramEnd"/>
            <w:r w:rsidRPr="000A0E85">
              <w:rPr>
                <w:rFonts w:ascii="Times New Roman" w:hAnsi="Times New Roman"/>
                <w:sz w:val="24"/>
                <w:szCs w:val="24"/>
              </w:rPr>
              <w:t xml:space="preserve"> </w:t>
            </w:r>
            <w:proofErr w:type="spellStart"/>
            <w:r w:rsidRPr="000A0E85">
              <w:rPr>
                <w:rFonts w:ascii="Times New Roman" w:hAnsi="Times New Roman"/>
                <w:sz w:val="24"/>
                <w:szCs w:val="24"/>
              </w:rPr>
              <w:t>инфо-</w:t>
            </w:r>
            <w:r w:rsidRPr="000A0E85">
              <w:rPr>
                <w:rFonts w:ascii="Times New Roman" w:hAnsi="Times New Roman"/>
                <w:sz w:val="24"/>
                <w:szCs w:val="24"/>
              </w:rPr>
              <w:lastRenderedPageBreak/>
              <w:t>рмацию</w:t>
            </w:r>
            <w:proofErr w:type="spellEnd"/>
            <w:r w:rsidRPr="000A0E85">
              <w:rPr>
                <w:rFonts w:ascii="Times New Roman" w:hAnsi="Times New Roman"/>
                <w:sz w:val="24"/>
                <w:szCs w:val="24"/>
              </w:rPr>
              <w:t xml:space="preserve">. Отрабатывают и употребляют в речи степени сравнения прилагательных. Сопоставляют знаки с местами, где их можно увидеть. </w:t>
            </w:r>
            <w:r w:rsidRPr="000A0E85">
              <w:rPr>
                <w:rFonts w:ascii="Times New Roman" w:hAnsi="Times New Roman"/>
                <w:color w:val="000000"/>
                <w:w w:val="0"/>
                <w:sz w:val="24"/>
                <w:szCs w:val="24"/>
              </w:rPr>
              <w:t xml:space="preserve">Воспринимают на слух и полностью понимают </w:t>
            </w:r>
            <w:proofErr w:type="spellStart"/>
            <w:r w:rsidRPr="000A0E85">
              <w:rPr>
                <w:rFonts w:ascii="Times New Roman" w:hAnsi="Times New Roman"/>
                <w:color w:val="000000"/>
                <w:w w:val="0"/>
                <w:sz w:val="24"/>
                <w:szCs w:val="24"/>
              </w:rPr>
              <w:t>аудиотексты</w:t>
            </w:r>
            <w:proofErr w:type="spellEnd"/>
            <w:r w:rsidRPr="000A0E85">
              <w:rPr>
                <w:rFonts w:ascii="Times New Roman" w:hAnsi="Times New Roman"/>
                <w:color w:val="000000"/>
                <w:w w:val="0"/>
                <w:sz w:val="24"/>
                <w:szCs w:val="24"/>
              </w:rPr>
              <w:t xml:space="preserve">. </w:t>
            </w:r>
            <w:proofErr w:type="gramStart"/>
            <w:r w:rsidRPr="000A0E85">
              <w:rPr>
                <w:rFonts w:ascii="Times New Roman" w:hAnsi="Times New Roman"/>
                <w:color w:val="000000"/>
                <w:w w:val="0"/>
                <w:sz w:val="24"/>
                <w:szCs w:val="24"/>
              </w:rPr>
              <w:t>Изу-чают</w:t>
            </w:r>
            <w:proofErr w:type="gramEnd"/>
            <w:r w:rsidRPr="000A0E85">
              <w:rPr>
                <w:rFonts w:ascii="Times New Roman" w:hAnsi="Times New Roman"/>
                <w:color w:val="000000"/>
                <w:w w:val="0"/>
                <w:sz w:val="24"/>
                <w:szCs w:val="24"/>
              </w:rPr>
              <w:t xml:space="preserve"> устойчивые выра</w:t>
            </w:r>
            <w:r w:rsidRPr="000A0E85">
              <w:rPr>
                <w:rFonts w:ascii="Times New Roman" w:hAnsi="Times New Roman"/>
                <w:sz w:val="24"/>
                <w:szCs w:val="24"/>
              </w:rPr>
              <w:t xml:space="preserve">жения: как </w:t>
            </w:r>
            <w:proofErr w:type="spellStart"/>
            <w:r w:rsidRPr="000A0E85">
              <w:rPr>
                <w:rFonts w:ascii="Times New Roman" w:hAnsi="Times New Roman"/>
                <w:sz w:val="24"/>
                <w:szCs w:val="24"/>
              </w:rPr>
              <w:t>приг-ласить</w:t>
            </w:r>
            <w:proofErr w:type="spellEnd"/>
            <w:r w:rsidRPr="000A0E85">
              <w:rPr>
                <w:rFonts w:ascii="Times New Roman" w:hAnsi="Times New Roman"/>
                <w:sz w:val="24"/>
                <w:szCs w:val="24"/>
              </w:rPr>
              <w:t xml:space="preserve"> собеседника, согласиться или отказаться, и разыгрывают диалоги с их использованием. Письменно </w:t>
            </w:r>
            <w:proofErr w:type="spellStart"/>
            <w:proofErr w:type="gramStart"/>
            <w:r w:rsidRPr="000A0E85">
              <w:rPr>
                <w:rFonts w:ascii="Times New Roman" w:hAnsi="Times New Roman"/>
                <w:sz w:val="24"/>
                <w:szCs w:val="24"/>
              </w:rPr>
              <w:t>прописы-вают</w:t>
            </w:r>
            <w:proofErr w:type="spellEnd"/>
            <w:proofErr w:type="gramEnd"/>
            <w:r w:rsidRPr="000A0E85">
              <w:rPr>
                <w:rFonts w:ascii="Times New Roman" w:hAnsi="Times New Roman"/>
                <w:sz w:val="24"/>
                <w:szCs w:val="24"/>
              </w:rPr>
              <w:t xml:space="preserve"> знаки для разных мест в городе. Читают и находят в тексте </w:t>
            </w:r>
            <w:proofErr w:type="spellStart"/>
            <w:proofErr w:type="gramStart"/>
            <w:r w:rsidRPr="000A0E85">
              <w:rPr>
                <w:rFonts w:ascii="Times New Roman" w:hAnsi="Times New Roman"/>
                <w:sz w:val="24"/>
                <w:szCs w:val="24"/>
              </w:rPr>
              <w:t>запрашивае-мую</w:t>
            </w:r>
            <w:proofErr w:type="spellEnd"/>
            <w:proofErr w:type="gramEnd"/>
            <w:r w:rsidRPr="000A0E85">
              <w:rPr>
                <w:rFonts w:ascii="Times New Roman" w:hAnsi="Times New Roman"/>
                <w:sz w:val="24"/>
                <w:szCs w:val="24"/>
              </w:rPr>
              <w:t xml:space="preserve"> информацию. Осваивают значение восклицаний. Отрабатывают и </w:t>
            </w:r>
            <w:proofErr w:type="spellStart"/>
            <w:proofErr w:type="gramStart"/>
            <w:r w:rsidRPr="000A0E85">
              <w:rPr>
                <w:rFonts w:ascii="Times New Roman" w:hAnsi="Times New Roman"/>
                <w:sz w:val="24"/>
                <w:szCs w:val="24"/>
              </w:rPr>
              <w:t>употреб-ляют</w:t>
            </w:r>
            <w:proofErr w:type="spellEnd"/>
            <w:proofErr w:type="gramEnd"/>
            <w:r w:rsidRPr="000A0E85">
              <w:rPr>
                <w:rFonts w:ascii="Times New Roman" w:hAnsi="Times New Roman"/>
                <w:sz w:val="24"/>
                <w:szCs w:val="24"/>
              </w:rPr>
              <w:t xml:space="preserve"> в речи модальные глаголы </w:t>
            </w:r>
            <w:r w:rsidRPr="000A0E85">
              <w:rPr>
                <w:rFonts w:ascii="Times New Roman" w:hAnsi="Times New Roman"/>
                <w:i/>
                <w:sz w:val="24"/>
                <w:szCs w:val="24"/>
                <w:lang w:val="en-US"/>
              </w:rPr>
              <w:t>have</w:t>
            </w:r>
            <w:r w:rsidRPr="000A0E85">
              <w:rPr>
                <w:rFonts w:ascii="Times New Roman" w:hAnsi="Times New Roman"/>
                <w:i/>
                <w:sz w:val="24"/>
                <w:szCs w:val="24"/>
              </w:rPr>
              <w:t xml:space="preserve"> </w:t>
            </w:r>
            <w:r w:rsidRPr="000A0E85">
              <w:rPr>
                <w:rFonts w:ascii="Times New Roman" w:hAnsi="Times New Roman"/>
                <w:i/>
                <w:sz w:val="24"/>
                <w:szCs w:val="24"/>
                <w:lang w:val="en-US"/>
              </w:rPr>
              <w:t>to</w:t>
            </w:r>
            <w:r w:rsidRPr="000A0E85">
              <w:rPr>
                <w:rFonts w:ascii="Times New Roman" w:hAnsi="Times New Roman"/>
                <w:i/>
                <w:sz w:val="24"/>
                <w:szCs w:val="24"/>
              </w:rPr>
              <w:t xml:space="preserve">, </w:t>
            </w:r>
            <w:r w:rsidRPr="000A0E85">
              <w:rPr>
                <w:rFonts w:ascii="Times New Roman" w:hAnsi="Times New Roman"/>
                <w:i/>
                <w:sz w:val="24"/>
                <w:szCs w:val="24"/>
                <w:lang w:val="en-US"/>
              </w:rPr>
              <w:t>don</w:t>
            </w:r>
            <w:r w:rsidRPr="000A0E85">
              <w:rPr>
                <w:rFonts w:ascii="Times New Roman" w:hAnsi="Times New Roman"/>
                <w:i/>
                <w:sz w:val="24"/>
                <w:szCs w:val="24"/>
              </w:rPr>
              <w:t>’</w:t>
            </w:r>
            <w:r w:rsidRPr="000A0E85">
              <w:rPr>
                <w:rFonts w:ascii="Times New Roman" w:hAnsi="Times New Roman"/>
                <w:i/>
                <w:sz w:val="24"/>
                <w:szCs w:val="24"/>
                <w:lang w:val="en-US"/>
              </w:rPr>
              <w:t>t</w:t>
            </w:r>
            <w:r w:rsidRPr="000A0E85">
              <w:rPr>
                <w:rFonts w:ascii="Times New Roman" w:hAnsi="Times New Roman"/>
                <w:i/>
                <w:sz w:val="24"/>
                <w:szCs w:val="24"/>
              </w:rPr>
              <w:t xml:space="preserve"> </w:t>
            </w:r>
            <w:r w:rsidRPr="000A0E85">
              <w:rPr>
                <w:rFonts w:ascii="Times New Roman" w:hAnsi="Times New Roman"/>
                <w:i/>
                <w:sz w:val="24"/>
                <w:szCs w:val="24"/>
                <w:lang w:val="en-US"/>
              </w:rPr>
              <w:t>have</w:t>
            </w:r>
            <w:r w:rsidRPr="000A0E85">
              <w:rPr>
                <w:rFonts w:ascii="Times New Roman" w:hAnsi="Times New Roman"/>
                <w:i/>
                <w:sz w:val="24"/>
                <w:szCs w:val="24"/>
              </w:rPr>
              <w:t xml:space="preserve"> </w:t>
            </w:r>
            <w:r w:rsidRPr="000A0E85">
              <w:rPr>
                <w:rFonts w:ascii="Times New Roman" w:hAnsi="Times New Roman"/>
                <w:i/>
                <w:sz w:val="24"/>
                <w:szCs w:val="24"/>
                <w:lang w:val="en-US"/>
              </w:rPr>
              <w:t>to</w:t>
            </w:r>
            <w:r w:rsidRPr="000A0E85">
              <w:rPr>
                <w:rFonts w:ascii="Times New Roman" w:hAnsi="Times New Roman"/>
                <w:i/>
                <w:sz w:val="24"/>
                <w:szCs w:val="24"/>
              </w:rPr>
              <w:t xml:space="preserve"> / </w:t>
            </w:r>
            <w:proofErr w:type="spellStart"/>
            <w:r w:rsidRPr="000A0E85">
              <w:rPr>
                <w:rFonts w:ascii="Times New Roman" w:hAnsi="Times New Roman"/>
                <w:i/>
                <w:sz w:val="24"/>
                <w:szCs w:val="24"/>
                <w:lang w:val="en-US"/>
              </w:rPr>
              <w:t>needn</w:t>
            </w:r>
            <w:proofErr w:type="spellEnd"/>
            <w:r w:rsidRPr="000A0E85">
              <w:rPr>
                <w:rFonts w:ascii="Times New Roman" w:hAnsi="Times New Roman"/>
                <w:i/>
                <w:sz w:val="24"/>
                <w:szCs w:val="24"/>
              </w:rPr>
              <w:t>’</w:t>
            </w:r>
            <w:r w:rsidRPr="000A0E85">
              <w:rPr>
                <w:rFonts w:ascii="Times New Roman" w:hAnsi="Times New Roman"/>
                <w:i/>
                <w:sz w:val="24"/>
                <w:szCs w:val="24"/>
                <w:lang w:val="en-US"/>
              </w:rPr>
              <w:t>t</w:t>
            </w:r>
            <w:r w:rsidRPr="000A0E85">
              <w:rPr>
                <w:rFonts w:ascii="Times New Roman" w:hAnsi="Times New Roman"/>
                <w:sz w:val="24"/>
                <w:szCs w:val="24"/>
              </w:rPr>
              <w:t xml:space="preserve">. Разыгрывают диалоги, с использованием модальных глаголов в речи. Пишут правила </w:t>
            </w:r>
            <w:proofErr w:type="spellStart"/>
            <w:proofErr w:type="gramStart"/>
            <w:r w:rsidRPr="000A0E85">
              <w:rPr>
                <w:rFonts w:ascii="Times New Roman" w:hAnsi="Times New Roman"/>
                <w:sz w:val="24"/>
                <w:szCs w:val="24"/>
              </w:rPr>
              <w:t>нахож-дения</w:t>
            </w:r>
            <w:proofErr w:type="spellEnd"/>
            <w:proofErr w:type="gramEnd"/>
            <w:r w:rsidRPr="000A0E85">
              <w:rPr>
                <w:rFonts w:ascii="Times New Roman" w:hAnsi="Times New Roman"/>
                <w:sz w:val="24"/>
                <w:szCs w:val="24"/>
              </w:rPr>
              <w:t xml:space="preserve"> в детском лагере. Соединяют </w:t>
            </w:r>
          </w:p>
          <w:p w:rsidR="00885615" w:rsidRPr="000A0E85" w:rsidRDefault="00885615" w:rsidP="000A0E85">
            <w:pPr>
              <w:autoSpaceDE w:val="0"/>
              <w:autoSpaceDN w:val="0"/>
              <w:adjustRightInd w:val="0"/>
              <w:spacing w:after="0" w:line="20" w:lineRule="atLeast"/>
              <w:rPr>
                <w:rFonts w:ascii="Times New Roman" w:hAnsi="Times New Roman"/>
                <w:sz w:val="24"/>
                <w:szCs w:val="24"/>
              </w:rPr>
            </w:pPr>
            <w:r w:rsidRPr="000A0E85">
              <w:rPr>
                <w:rFonts w:ascii="Times New Roman" w:hAnsi="Times New Roman"/>
                <w:sz w:val="24"/>
                <w:szCs w:val="24"/>
              </w:rPr>
              <w:t xml:space="preserve">картинки со зданиями и страны, в </w:t>
            </w:r>
            <w:proofErr w:type="spellStart"/>
            <w:proofErr w:type="gramStart"/>
            <w:r w:rsidRPr="000A0E85">
              <w:rPr>
                <w:rFonts w:ascii="Times New Roman" w:hAnsi="Times New Roman"/>
                <w:sz w:val="24"/>
                <w:szCs w:val="24"/>
              </w:rPr>
              <w:t>кото-рых</w:t>
            </w:r>
            <w:proofErr w:type="spellEnd"/>
            <w:proofErr w:type="gramEnd"/>
            <w:r w:rsidRPr="000A0E85">
              <w:rPr>
                <w:rFonts w:ascii="Times New Roman" w:hAnsi="Times New Roman"/>
                <w:sz w:val="24"/>
                <w:szCs w:val="24"/>
              </w:rPr>
              <w:t xml:space="preserve"> они находятся. </w:t>
            </w:r>
          </w:p>
          <w:p w:rsidR="00885615" w:rsidRPr="000A0E85" w:rsidRDefault="00885615" w:rsidP="000A0E85">
            <w:pPr>
              <w:autoSpaceDE w:val="0"/>
              <w:autoSpaceDN w:val="0"/>
              <w:adjustRightInd w:val="0"/>
              <w:spacing w:after="0" w:line="20" w:lineRule="atLeast"/>
              <w:rPr>
                <w:rFonts w:ascii="Times New Roman" w:hAnsi="Times New Roman"/>
                <w:sz w:val="24"/>
                <w:szCs w:val="24"/>
              </w:rPr>
            </w:pPr>
          </w:p>
        </w:tc>
        <w:tc>
          <w:tcPr>
            <w:tcW w:w="1271"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c>
          <w:tcPr>
            <w:tcW w:w="1134"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r>
      <w:tr w:rsidR="00885615" w:rsidRPr="000A0E85" w:rsidTr="00885615">
        <w:tc>
          <w:tcPr>
            <w:tcW w:w="1823" w:type="dxa"/>
            <w:vAlign w:val="center"/>
          </w:tcPr>
          <w:p w:rsidR="00885615" w:rsidRPr="000A0E85" w:rsidRDefault="00885615" w:rsidP="000A0E85">
            <w:pPr>
              <w:tabs>
                <w:tab w:val="left" w:pos="851"/>
              </w:tabs>
              <w:spacing w:after="0" w:line="20" w:lineRule="atLeast"/>
              <w:jc w:val="center"/>
              <w:rPr>
                <w:rFonts w:ascii="Times New Roman" w:hAnsi="Times New Roman"/>
                <w:b/>
                <w:bCs/>
                <w:sz w:val="24"/>
                <w:szCs w:val="24"/>
                <w:lang w:val="en-US"/>
              </w:rPr>
            </w:pPr>
            <w:r w:rsidRPr="000A0E85">
              <w:rPr>
                <w:rFonts w:ascii="Times New Roman" w:hAnsi="Times New Roman"/>
                <w:sz w:val="24"/>
                <w:szCs w:val="24"/>
              </w:rPr>
              <w:lastRenderedPageBreak/>
              <w:t>Модуль</w:t>
            </w:r>
            <w:r w:rsidRPr="000A0E85">
              <w:rPr>
                <w:rFonts w:ascii="Times New Roman" w:hAnsi="Times New Roman"/>
                <w:sz w:val="24"/>
                <w:szCs w:val="24"/>
                <w:lang w:val="en-US"/>
              </w:rPr>
              <w:t xml:space="preserve"> 8. Rules and regulations</w:t>
            </w:r>
          </w:p>
        </w:tc>
        <w:tc>
          <w:tcPr>
            <w:tcW w:w="129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b/>
                <w:bCs/>
                <w:sz w:val="24"/>
                <w:szCs w:val="24"/>
                <w:lang w:val="en-US"/>
              </w:rPr>
              <w:t>10</w:t>
            </w:r>
          </w:p>
        </w:tc>
        <w:tc>
          <w:tcPr>
            <w:tcW w:w="4541" w:type="dxa"/>
          </w:tcPr>
          <w:p w:rsidR="00885615" w:rsidRPr="000A0E85" w:rsidRDefault="00885615" w:rsidP="000A0E85">
            <w:pPr>
              <w:autoSpaceDE w:val="0"/>
              <w:autoSpaceDN w:val="0"/>
              <w:adjustRightInd w:val="0"/>
              <w:spacing w:after="0" w:line="20" w:lineRule="atLeast"/>
              <w:rPr>
                <w:rFonts w:ascii="Times New Roman" w:hAnsi="Times New Roman"/>
                <w:sz w:val="24"/>
                <w:szCs w:val="24"/>
              </w:rPr>
            </w:pPr>
            <w:r w:rsidRPr="000A0E85">
              <w:rPr>
                <w:rFonts w:ascii="Times New Roman" w:hAnsi="Times New Roman"/>
                <w:sz w:val="24"/>
                <w:szCs w:val="24"/>
              </w:rPr>
              <w:t xml:space="preserve">Читают и находят в тексте </w:t>
            </w:r>
            <w:proofErr w:type="spellStart"/>
            <w:proofErr w:type="gramStart"/>
            <w:r w:rsidRPr="000A0E85">
              <w:rPr>
                <w:rFonts w:ascii="Times New Roman" w:hAnsi="Times New Roman"/>
                <w:sz w:val="24"/>
                <w:szCs w:val="24"/>
              </w:rPr>
              <w:t>запрашивае-мую</w:t>
            </w:r>
            <w:proofErr w:type="spellEnd"/>
            <w:proofErr w:type="gramEnd"/>
            <w:r w:rsidRPr="000A0E85">
              <w:rPr>
                <w:rFonts w:ascii="Times New Roman" w:hAnsi="Times New Roman"/>
                <w:sz w:val="24"/>
                <w:szCs w:val="24"/>
              </w:rPr>
              <w:t xml:space="preserve"> информацию. Находят в тексте 5 прилагательных в превосходной степени сравнения. С </w:t>
            </w:r>
            <w:proofErr w:type="spellStart"/>
            <w:proofErr w:type="gramStart"/>
            <w:r w:rsidRPr="000A0E85">
              <w:rPr>
                <w:rFonts w:ascii="Times New Roman" w:hAnsi="Times New Roman"/>
                <w:sz w:val="24"/>
                <w:szCs w:val="24"/>
              </w:rPr>
              <w:t>зак-рытыми</w:t>
            </w:r>
            <w:proofErr w:type="spellEnd"/>
            <w:proofErr w:type="gramEnd"/>
            <w:r w:rsidRPr="000A0E85">
              <w:rPr>
                <w:rFonts w:ascii="Times New Roman" w:hAnsi="Times New Roman"/>
                <w:sz w:val="24"/>
                <w:szCs w:val="24"/>
              </w:rPr>
              <w:t xml:space="preserve"> книгами рассказывают 3 факта об </w:t>
            </w:r>
            <w:r w:rsidRPr="000A0E85">
              <w:rPr>
                <w:rFonts w:ascii="Times New Roman" w:hAnsi="Times New Roman"/>
                <w:sz w:val="24"/>
                <w:szCs w:val="24"/>
                <w:lang w:val="en-US"/>
              </w:rPr>
              <w:t>Empire</w:t>
            </w:r>
            <w:r w:rsidRPr="000A0E85">
              <w:rPr>
                <w:rFonts w:ascii="Times New Roman" w:hAnsi="Times New Roman"/>
                <w:sz w:val="24"/>
                <w:szCs w:val="24"/>
              </w:rPr>
              <w:t xml:space="preserve"> </w:t>
            </w:r>
            <w:r w:rsidRPr="000A0E85">
              <w:rPr>
                <w:rFonts w:ascii="Times New Roman" w:hAnsi="Times New Roman"/>
                <w:sz w:val="24"/>
                <w:szCs w:val="24"/>
                <w:lang w:val="en-US"/>
              </w:rPr>
              <w:t>State</w:t>
            </w:r>
            <w:r w:rsidRPr="000A0E85">
              <w:rPr>
                <w:rFonts w:ascii="Times New Roman" w:hAnsi="Times New Roman"/>
                <w:sz w:val="24"/>
                <w:szCs w:val="24"/>
              </w:rPr>
              <w:t xml:space="preserve"> </w:t>
            </w:r>
            <w:r w:rsidRPr="000A0E85">
              <w:rPr>
                <w:rFonts w:ascii="Times New Roman" w:hAnsi="Times New Roman"/>
                <w:sz w:val="24"/>
                <w:szCs w:val="24"/>
                <w:lang w:val="en-US"/>
              </w:rPr>
              <w:t>Building</w:t>
            </w:r>
            <w:r w:rsidRPr="000A0E85">
              <w:rPr>
                <w:rFonts w:ascii="Times New Roman" w:hAnsi="Times New Roman"/>
                <w:sz w:val="24"/>
                <w:szCs w:val="24"/>
              </w:rPr>
              <w:t xml:space="preserve"> на основе прочитанного. Собирают информацию об известном здании в России, пишут </w:t>
            </w:r>
            <w:proofErr w:type="gramStart"/>
            <w:r w:rsidRPr="000A0E85">
              <w:rPr>
                <w:rFonts w:ascii="Times New Roman" w:hAnsi="Times New Roman"/>
                <w:sz w:val="24"/>
                <w:szCs w:val="24"/>
              </w:rPr>
              <w:t>короткое</w:t>
            </w:r>
            <w:proofErr w:type="gramEnd"/>
            <w:r w:rsidRPr="000A0E85">
              <w:rPr>
                <w:rFonts w:ascii="Times New Roman" w:hAnsi="Times New Roman"/>
                <w:sz w:val="24"/>
                <w:szCs w:val="24"/>
              </w:rPr>
              <w:t xml:space="preserve"> </w:t>
            </w:r>
            <w:proofErr w:type="spellStart"/>
            <w:r w:rsidRPr="000A0E85">
              <w:rPr>
                <w:rFonts w:ascii="Times New Roman" w:hAnsi="Times New Roman"/>
                <w:sz w:val="24"/>
                <w:szCs w:val="24"/>
              </w:rPr>
              <w:t>сооб-щение</w:t>
            </w:r>
            <w:proofErr w:type="spellEnd"/>
            <w:r w:rsidRPr="000A0E85">
              <w:rPr>
                <w:rFonts w:ascii="Times New Roman" w:hAnsi="Times New Roman"/>
                <w:sz w:val="24"/>
                <w:szCs w:val="24"/>
              </w:rPr>
              <w:t xml:space="preserve"> о нём с опорой на план. </w:t>
            </w:r>
            <w:proofErr w:type="gramStart"/>
            <w:r w:rsidRPr="000A0E85">
              <w:rPr>
                <w:rFonts w:ascii="Times New Roman" w:hAnsi="Times New Roman"/>
                <w:color w:val="000000"/>
                <w:w w:val="0"/>
                <w:sz w:val="24"/>
                <w:szCs w:val="24"/>
              </w:rPr>
              <w:t xml:space="preserve">Читают и понимают основное содержание текста, представляют монологическое </w:t>
            </w:r>
            <w:proofErr w:type="spellStart"/>
            <w:r w:rsidRPr="000A0E85">
              <w:rPr>
                <w:rFonts w:ascii="Times New Roman" w:hAnsi="Times New Roman"/>
                <w:color w:val="000000"/>
                <w:w w:val="0"/>
                <w:sz w:val="24"/>
                <w:szCs w:val="24"/>
              </w:rPr>
              <w:t>высказы-вание</w:t>
            </w:r>
            <w:proofErr w:type="spellEnd"/>
            <w:r w:rsidRPr="000A0E85">
              <w:rPr>
                <w:rFonts w:ascii="Times New Roman" w:hAnsi="Times New Roman"/>
                <w:color w:val="000000"/>
                <w:w w:val="0"/>
                <w:sz w:val="24"/>
                <w:szCs w:val="24"/>
              </w:rPr>
              <w:t xml:space="preserve"> на основе прочитанного, пишут короткое сообщение о своём любимом </w:t>
            </w:r>
            <w:r w:rsidRPr="000A0E85">
              <w:rPr>
                <w:rFonts w:ascii="Times New Roman" w:hAnsi="Times New Roman"/>
                <w:sz w:val="24"/>
                <w:szCs w:val="24"/>
              </w:rPr>
              <w:t>ж</w:t>
            </w:r>
            <w:r w:rsidRPr="000A0E85">
              <w:rPr>
                <w:rFonts w:ascii="Times New Roman" w:hAnsi="Times New Roman"/>
                <w:color w:val="000000"/>
                <w:w w:val="0"/>
                <w:sz w:val="24"/>
                <w:szCs w:val="24"/>
              </w:rPr>
              <w:t>ивотном.</w:t>
            </w:r>
            <w:proofErr w:type="gramEnd"/>
            <w:r w:rsidRPr="000A0E85">
              <w:rPr>
                <w:rFonts w:ascii="Times New Roman" w:hAnsi="Times New Roman"/>
                <w:color w:val="000000"/>
                <w:w w:val="0"/>
                <w:sz w:val="24"/>
                <w:szCs w:val="24"/>
              </w:rPr>
              <w:t xml:space="preserve"> </w:t>
            </w:r>
            <w:proofErr w:type="gramStart"/>
            <w:r w:rsidRPr="000A0E85">
              <w:rPr>
                <w:rFonts w:ascii="Times New Roman" w:hAnsi="Times New Roman"/>
                <w:sz w:val="24"/>
                <w:szCs w:val="24"/>
              </w:rPr>
              <w:t>Слушают</w:t>
            </w:r>
            <w:proofErr w:type="gramEnd"/>
            <w:r w:rsidRPr="000A0E85">
              <w:rPr>
                <w:rFonts w:ascii="Times New Roman" w:hAnsi="Times New Roman"/>
                <w:sz w:val="24"/>
                <w:szCs w:val="24"/>
              </w:rPr>
              <w:t xml:space="preserve"> / читают </w:t>
            </w:r>
            <w:proofErr w:type="spellStart"/>
            <w:r w:rsidRPr="000A0E85">
              <w:rPr>
                <w:rFonts w:ascii="Times New Roman" w:hAnsi="Times New Roman"/>
                <w:sz w:val="24"/>
                <w:szCs w:val="24"/>
              </w:rPr>
              <w:t>высказы-вания</w:t>
            </w:r>
            <w:proofErr w:type="spellEnd"/>
            <w:r w:rsidRPr="000A0E85">
              <w:rPr>
                <w:rFonts w:ascii="Times New Roman" w:hAnsi="Times New Roman"/>
                <w:sz w:val="24"/>
                <w:szCs w:val="24"/>
              </w:rPr>
              <w:t xml:space="preserve"> и определяют, к кому они </w:t>
            </w:r>
            <w:proofErr w:type="spellStart"/>
            <w:r w:rsidRPr="000A0E85">
              <w:rPr>
                <w:rFonts w:ascii="Times New Roman" w:hAnsi="Times New Roman"/>
                <w:sz w:val="24"/>
                <w:szCs w:val="24"/>
              </w:rPr>
              <w:t>относя-тся</w:t>
            </w:r>
            <w:proofErr w:type="spellEnd"/>
            <w:r w:rsidRPr="000A0E85">
              <w:rPr>
                <w:rFonts w:ascii="Times New Roman" w:hAnsi="Times New Roman"/>
                <w:sz w:val="24"/>
                <w:szCs w:val="24"/>
              </w:rPr>
              <w:t xml:space="preserve">. Читают и находят в тексте </w:t>
            </w:r>
            <w:proofErr w:type="spellStart"/>
            <w:proofErr w:type="gramStart"/>
            <w:r w:rsidRPr="000A0E85">
              <w:rPr>
                <w:rFonts w:ascii="Times New Roman" w:hAnsi="Times New Roman"/>
                <w:sz w:val="24"/>
                <w:szCs w:val="24"/>
              </w:rPr>
              <w:t>запраши-ваемую</w:t>
            </w:r>
            <w:proofErr w:type="spellEnd"/>
            <w:proofErr w:type="gramEnd"/>
            <w:r w:rsidRPr="000A0E85">
              <w:rPr>
                <w:rFonts w:ascii="Times New Roman" w:hAnsi="Times New Roman"/>
                <w:sz w:val="24"/>
                <w:szCs w:val="24"/>
              </w:rPr>
              <w:t xml:space="preserve"> информацию. Разыгрывают диалоги по образцу. </w:t>
            </w:r>
            <w:r w:rsidRPr="000A0E85">
              <w:rPr>
                <w:rFonts w:ascii="Times New Roman" w:hAnsi="Times New Roman"/>
                <w:color w:val="000000"/>
                <w:w w:val="0"/>
                <w:sz w:val="24"/>
                <w:szCs w:val="24"/>
              </w:rPr>
              <w:t>Отрабатывают навыки произношения.</w:t>
            </w:r>
          </w:p>
        </w:tc>
        <w:tc>
          <w:tcPr>
            <w:tcW w:w="1271"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c>
          <w:tcPr>
            <w:tcW w:w="1134"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r>
      <w:tr w:rsidR="00885615" w:rsidRPr="000A0E85" w:rsidTr="00885615">
        <w:tc>
          <w:tcPr>
            <w:tcW w:w="1823" w:type="dxa"/>
            <w:vAlign w:val="center"/>
          </w:tcPr>
          <w:p w:rsidR="00885615" w:rsidRPr="000A0E85" w:rsidRDefault="00885615" w:rsidP="000A0E85">
            <w:pPr>
              <w:tabs>
                <w:tab w:val="left" w:pos="851"/>
              </w:tabs>
              <w:spacing w:after="0" w:line="20" w:lineRule="atLeast"/>
              <w:jc w:val="center"/>
              <w:rPr>
                <w:rFonts w:ascii="Times New Roman" w:hAnsi="Times New Roman"/>
                <w:b/>
                <w:bCs/>
                <w:sz w:val="24"/>
                <w:szCs w:val="24"/>
                <w:lang w:val="en-US"/>
              </w:rPr>
            </w:pPr>
            <w:r w:rsidRPr="000A0E85">
              <w:rPr>
                <w:rFonts w:ascii="Times New Roman" w:hAnsi="Times New Roman"/>
                <w:sz w:val="24"/>
                <w:szCs w:val="24"/>
              </w:rPr>
              <w:t xml:space="preserve">Модуль 9. </w:t>
            </w:r>
            <w:r w:rsidRPr="000A0E85">
              <w:rPr>
                <w:rFonts w:ascii="Times New Roman" w:hAnsi="Times New Roman"/>
                <w:sz w:val="24"/>
                <w:szCs w:val="24"/>
                <w:lang w:val="en-US"/>
              </w:rPr>
              <w:t>Food and refreshments</w:t>
            </w:r>
          </w:p>
        </w:tc>
        <w:tc>
          <w:tcPr>
            <w:tcW w:w="129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b/>
                <w:bCs/>
                <w:sz w:val="24"/>
                <w:szCs w:val="24"/>
                <w:lang w:val="en-US"/>
              </w:rPr>
              <w:t>10</w:t>
            </w:r>
          </w:p>
        </w:tc>
        <w:tc>
          <w:tcPr>
            <w:tcW w:w="4541" w:type="dxa"/>
          </w:tcPr>
          <w:p w:rsidR="00885615" w:rsidRPr="000A0E85" w:rsidRDefault="00885615" w:rsidP="000A0E85">
            <w:pPr>
              <w:spacing w:after="0" w:line="20" w:lineRule="atLeast"/>
              <w:rPr>
                <w:rFonts w:ascii="Times New Roman" w:hAnsi="Times New Roman"/>
                <w:sz w:val="24"/>
                <w:szCs w:val="24"/>
              </w:rPr>
            </w:pPr>
            <w:r w:rsidRPr="000A0E85">
              <w:rPr>
                <w:rFonts w:ascii="Times New Roman" w:hAnsi="Times New Roman"/>
                <w:sz w:val="24"/>
                <w:szCs w:val="24"/>
              </w:rPr>
              <w:t xml:space="preserve">Осваивают и употребляют в речи новые ЛЕ (продукты питания), учатся их </w:t>
            </w:r>
            <w:proofErr w:type="spellStart"/>
            <w:r w:rsidRPr="000A0E85">
              <w:rPr>
                <w:rFonts w:ascii="Times New Roman" w:hAnsi="Times New Roman"/>
                <w:sz w:val="24"/>
                <w:szCs w:val="24"/>
              </w:rPr>
              <w:t>прави</w:t>
            </w:r>
            <w:proofErr w:type="spellEnd"/>
            <w:r w:rsidRPr="000A0E85">
              <w:rPr>
                <w:rFonts w:ascii="Times New Roman" w:hAnsi="Times New Roman"/>
                <w:sz w:val="24"/>
                <w:szCs w:val="24"/>
              </w:rPr>
              <w:t>-</w:t>
            </w:r>
          </w:p>
          <w:p w:rsidR="00885615" w:rsidRPr="000A0E85" w:rsidRDefault="00885615" w:rsidP="000A0E85">
            <w:pPr>
              <w:spacing w:after="0" w:line="20" w:lineRule="atLeast"/>
              <w:rPr>
                <w:rFonts w:ascii="Times New Roman" w:hAnsi="Times New Roman"/>
                <w:sz w:val="24"/>
                <w:szCs w:val="24"/>
              </w:rPr>
            </w:pPr>
            <w:proofErr w:type="spellStart"/>
            <w:r w:rsidRPr="000A0E85">
              <w:rPr>
                <w:rFonts w:ascii="Times New Roman" w:hAnsi="Times New Roman"/>
                <w:sz w:val="24"/>
                <w:szCs w:val="24"/>
              </w:rPr>
              <w:t>льно</w:t>
            </w:r>
            <w:proofErr w:type="spellEnd"/>
            <w:r w:rsidRPr="000A0E85">
              <w:rPr>
                <w:rFonts w:ascii="Times New Roman" w:hAnsi="Times New Roman"/>
                <w:sz w:val="24"/>
                <w:szCs w:val="24"/>
              </w:rPr>
              <w:t xml:space="preserve"> писать и произносить. </w:t>
            </w:r>
            <w:proofErr w:type="spellStart"/>
            <w:r w:rsidRPr="000A0E85">
              <w:rPr>
                <w:rFonts w:ascii="Times New Roman" w:hAnsi="Times New Roman"/>
                <w:sz w:val="24"/>
                <w:szCs w:val="24"/>
              </w:rPr>
              <w:t>Отрабаты-вают</w:t>
            </w:r>
            <w:proofErr w:type="spellEnd"/>
            <w:r w:rsidRPr="000A0E85">
              <w:rPr>
                <w:rFonts w:ascii="Times New Roman" w:hAnsi="Times New Roman"/>
                <w:sz w:val="24"/>
                <w:szCs w:val="24"/>
              </w:rPr>
              <w:t xml:space="preserve"> и употребляют в </w:t>
            </w:r>
            <w:proofErr w:type="gramStart"/>
            <w:r w:rsidRPr="000A0E85">
              <w:rPr>
                <w:rFonts w:ascii="Times New Roman" w:hAnsi="Times New Roman"/>
                <w:sz w:val="24"/>
                <w:szCs w:val="24"/>
              </w:rPr>
              <w:t>речи</w:t>
            </w:r>
            <w:proofErr w:type="gramEnd"/>
            <w:r w:rsidRPr="000A0E85">
              <w:rPr>
                <w:rFonts w:ascii="Times New Roman" w:hAnsi="Times New Roman"/>
                <w:sz w:val="24"/>
                <w:szCs w:val="24"/>
              </w:rPr>
              <w:t xml:space="preserve"> исчисляемые и неисчисляемые существительные с различными наречиями, обозначающими количество. Воспринимают на слух и понимают интересующую информацию в аутентичных текстах. Осваивают и употребляют в речи новые ЛЕ: контейнеры, числа, обозначающие сумму.  </w:t>
            </w:r>
            <w:r w:rsidRPr="000A0E85">
              <w:rPr>
                <w:rFonts w:ascii="Times New Roman" w:hAnsi="Times New Roman"/>
                <w:color w:val="000000"/>
                <w:w w:val="0"/>
                <w:sz w:val="24"/>
                <w:szCs w:val="24"/>
              </w:rPr>
              <w:t>Читают и понимают основное содержание текста, подбирают заголовки к абзацам текста. Делают записи по плану на основе прочитанного текста, устно кратко передают основное содер</w:t>
            </w:r>
            <w:r w:rsidRPr="000A0E85">
              <w:rPr>
                <w:rFonts w:ascii="Times New Roman" w:hAnsi="Times New Roman"/>
                <w:sz w:val="24"/>
                <w:szCs w:val="24"/>
              </w:rPr>
              <w:t xml:space="preserve">жание. </w:t>
            </w:r>
            <w:r w:rsidRPr="000A0E85">
              <w:rPr>
                <w:rFonts w:ascii="Times New Roman" w:hAnsi="Times New Roman"/>
                <w:sz w:val="24"/>
                <w:szCs w:val="24"/>
              </w:rPr>
              <w:lastRenderedPageBreak/>
              <w:t xml:space="preserve">Составляют письменно список продуктов для своего любимого блюда. Осваивают и употребляют в речи новые ЛЕ (еда, вкусы, разделы меню). Читают и находят в тексте запрашиваемую информацию. Разыгрывают диалоги по аналогии с образцом, с использованием фраз </w:t>
            </w:r>
            <w:proofErr w:type="spellStart"/>
            <w:proofErr w:type="gramStart"/>
            <w:r w:rsidRPr="000A0E85">
              <w:rPr>
                <w:rFonts w:ascii="Times New Roman" w:hAnsi="Times New Roman"/>
                <w:sz w:val="24"/>
                <w:szCs w:val="24"/>
              </w:rPr>
              <w:t>этикет-ного</w:t>
            </w:r>
            <w:proofErr w:type="spellEnd"/>
            <w:proofErr w:type="gramEnd"/>
            <w:r w:rsidRPr="000A0E85">
              <w:rPr>
                <w:rFonts w:ascii="Times New Roman" w:hAnsi="Times New Roman"/>
                <w:sz w:val="24"/>
                <w:szCs w:val="24"/>
              </w:rPr>
              <w:t xml:space="preserve"> характера. Отрабатывают и </w:t>
            </w:r>
            <w:proofErr w:type="spellStart"/>
            <w:proofErr w:type="gramStart"/>
            <w:r w:rsidRPr="000A0E85">
              <w:rPr>
                <w:rFonts w:ascii="Times New Roman" w:hAnsi="Times New Roman"/>
                <w:sz w:val="24"/>
                <w:szCs w:val="24"/>
              </w:rPr>
              <w:t>употреб-ляют</w:t>
            </w:r>
            <w:proofErr w:type="spellEnd"/>
            <w:proofErr w:type="gramEnd"/>
            <w:r w:rsidRPr="000A0E85">
              <w:rPr>
                <w:rFonts w:ascii="Times New Roman" w:hAnsi="Times New Roman"/>
                <w:sz w:val="24"/>
                <w:szCs w:val="24"/>
              </w:rPr>
              <w:t xml:space="preserve"> в речи предложения в настоящем простом времени </w:t>
            </w:r>
            <w:r w:rsidRPr="000A0E85">
              <w:rPr>
                <w:rFonts w:ascii="Times New Roman" w:hAnsi="Times New Roman"/>
                <w:sz w:val="24"/>
                <w:szCs w:val="24"/>
                <w:lang w:val="en-US"/>
              </w:rPr>
              <w:t>Present</w:t>
            </w:r>
            <w:r w:rsidRPr="000A0E85">
              <w:rPr>
                <w:rFonts w:ascii="Times New Roman" w:hAnsi="Times New Roman"/>
                <w:sz w:val="24"/>
                <w:szCs w:val="24"/>
              </w:rPr>
              <w:t xml:space="preserve"> </w:t>
            </w:r>
            <w:r w:rsidRPr="000A0E85">
              <w:rPr>
                <w:rFonts w:ascii="Times New Roman" w:hAnsi="Times New Roman"/>
                <w:sz w:val="24"/>
                <w:szCs w:val="24"/>
                <w:lang w:val="en-US"/>
              </w:rPr>
              <w:t>Simple</w:t>
            </w:r>
            <w:r w:rsidRPr="000A0E85">
              <w:rPr>
                <w:rFonts w:ascii="Times New Roman" w:hAnsi="Times New Roman"/>
                <w:sz w:val="24"/>
                <w:szCs w:val="24"/>
              </w:rPr>
              <w:t xml:space="preserve"> и </w:t>
            </w:r>
            <w:proofErr w:type="spellStart"/>
            <w:r w:rsidRPr="000A0E85">
              <w:rPr>
                <w:rFonts w:ascii="Times New Roman" w:hAnsi="Times New Roman"/>
                <w:sz w:val="24"/>
                <w:szCs w:val="24"/>
              </w:rPr>
              <w:t>настоя-щем</w:t>
            </w:r>
            <w:proofErr w:type="spellEnd"/>
            <w:r w:rsidRPr="000A0E85">
              <w:rPr>
                <w:rFonts w:ascii="Times New Roman" w:hAnsi="Times New Roman"/>
                <w:sz w:val="24"/>
                <w:szCs w:val="24"/>
              </w:rPr>
              <w:t xml:space="preserve"> продолженном времени </w:t>
            </w:r>
            <w:r w:rsidRPr="000A0E85">
              <w:rPr>
                <w:rFonts w:ascii="Times New Roman" w:hAnsi="Times New Roman"/>
                <w:sz w:val="24"/>
                <w:szCs w:val="24"/>
                <w:lang w:val="en-US"/>
              </w:rPr>
              <w:t>Present</w:t>
            </w:r>
            <w:r w:rsidRPr="000A0E85">
              <w:rPr>
                <w:rFonts w:ascii="Times New Roman" w:hAnsi="Times New Roman"/>
                <w:sz w:val="24"/>
                <w:szCs w:val="24"/>
              </w:rPr>
              <w:t xml:space="preserve"> </w:t>
            </w:r>
            <w:r w:rsidRPr="000A0E85">
              <w:rPr>
                <w:rFonts w:ascii="Times New Roman" w:hAnsi="Times New Roman"/>
                <w:sz w:val="24"/>
                <w:szCs w:val="24"/>
                <w:lang w:val="en-US"/>
              </w:rPr>
              <w:t>Continuous</w:t>
            </w:r>
            <w:r w:rsidRPr="000A0E85">
              <w:rPr>
                <w:rFonts w:ascii="Times New Roman" w:hAnsi="Times New Roman"/>
                <w:sz w:val="24"/>
                <w:szCs w:val="24"/>
              </w:rPr>
              <w:t xml:space="preserve">, проводят дифференциацию двух грамматических времён. </w:t>
            </w:r>
            <w:proofErr w:type="spellStart"/>
            <w:proofErr w:type="gramStart"/>
            <w:r w:rsidRPr="000A0E85">
              <w:rPr>
                <w:rFonts w:ascii="Times New Roman" w:hAnsi="Times New Roman"/>
                <w:sz w:val="24"/>
                <w:szCs w:val="24"/>
              </w:rPr>
              <w:t>Отрабаты-вают</w:t>
            </w:r>
            <w:proofErr w:type="spellEnd"/>
            <w:proofErr w:type="gramEnd"/>
            <w:r w:rsidRPr="000A0E85">
              <w:rPr>
                <w:rFonts w:ascii="Times New Roman" w:hAnsi="Times New Roman"/>
                <w:sz w:val="24"/>
                <w:szCs w:val="24"/>
              </w:rPr>
              <w:t xml:space="preserve"> навыки прои</w:t>
            </w:r>
            <w:r w:rsidRPr="000A0E85">
              <w:rPr>
                <w:rFonts w:ascii="Times New Roman" w:eastAsia="TimesNewRomanPSMT" w:hAnsi="Times New Roman"/>
                <w:sz w:val="24"/>
                <w:szCs w:val="24"/>
              </w:rPr>
              <w:t xml:space="preserve">зношения. </w:t>
            </w:r>
            <w:proofErr w:type="spellStart"/>
            <w:proofErr w:type="gramStart"/>
            <w:r w:rsidRPr="000A0E85">
              <w:rPr>
                <w:rFonts w:ascii="Times New Roman" w:hAnsi="Times New Roman"/>
                <w:sz w:val="24"/>
                <w:szCs w:val="24"/>
              </w:rPr>
              <w:t>Восприни-мают</w:t>
            </w:r>
            <w:proofErr w:type="spellEnd"/>
            <w:proofErr w:type="gramEnd"/>
            <w:r w:rsidRPr="000A0E85">
              <w:rPr>
                <w:rFonts w:ascii="Times New Roman" w:hAnsi="Times New Roman"/>
                <w:sz w:val="24"/>
                <w:szCs w:val="24"/>
              </w:rPr>
              <w:t xml:space="preserve"> на слух и понимают интересующую информацию в аутентичных текстах.  Письменно составляют рекламу </w:t>
            </w:r>
            <w:proofErr w:type="spellStart"/>
            <w:proofErr w:type="gramStart"/>
            <w:r w:rsidRPr="000A0E85">
              <w:rPr>
                <w:rFonts w:ascii="Times New Roman" w:hAnsi="Times New Roman"/>
                <w:sz w:val="24"/>
                <w:szCs w:val="24"/>
              </w:rPr>
              <w:t>рестора-на</w:t>
            </w:r>
            <w:proofErr w:type="spellEnd"/>
            <w:proofErr w:type="gramEnd"/>
            <w:r w:rsidRPr="000A0E85">
              <w:rPr>
                <w:rFonts w:ascii="Times New Roman" w:hAnsi="Times New Roman"/>
                <w:sz w:val="24"/>
                <w:szCs w:val="24"/>
              </w:rPr>
              <w:t xml:space="preserve">. Учатся работать со словарём: объяснять новые незнакомые слова, правильно их произносить, определять часть речи, изменять грамматические формы. </w:t>
            </w:r>
            <w:r w:rsidRPr="000A0E85">
              <w:rPr>
                <w:rFonts w:ascii="Times New Roman" w:hAnsi="Times New Roman"/>
                <w:color w:val="000000"/>
                <w:w w:val="0"/>
                <w:sz w:val="24"/>
                <w:szCs w:val="24"/>
              </w:rPr>
              <w:t>Читают и понимают основное содержание текста.</w:t>
            </w:r>
          </w:p>
        </w:tc>
        <w:tc>
          <w:tcPr>
            <w:tcW w:w="1271"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c>
          <w:tcPr>
            <w:tcW w:w="1134"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r>
      <w:tr w:rsidR="00885615" w:rsidRPr="000A0E85" w:rsidTr="00885615">
        <w:tc>
          <w:tcPr>
            <w:tcW w:w="1823" w:type="dxa"/>
            <w:vAlign w:val="center"/>
          </w:tcPr>
          <w:p w:rsidR="00885615" w:rsidRPr="000A0E85" w:rsidRDefault="00885615" w:rsidP="000A0E85">
            <w:pPr>
              <w:tabs>
                <w:tab w:val="left" w:pos="851"/>
              </w:tabs>
              <w:spacing w:after="0" w:line="20" w:lineRule="atLeast"/>
              <w:jc w:val="center"/>
              <w:rPr>
                <w:rFonts w:ascii="Times New Roman" w:hAnsi="Times New Roman"/>
                <w:b/>
                <w:bCs/>
                <w:sz w:val="24"/>
                <w:szCs w:val="24"/>
              </w:rPr>
            </w:pPr>
            <w:r w:rsidRPr="000A0E85">
              <w:rPr>
                <w:rFonts w:ascii="Times New Roman" w:hAnsi="Times New Roman"/>
                <w:sz w:val="24"/>
                <w:szCs w:val="24"/>
              </w:rPr>
              <w:lastRenderedPageBreak/>
              <w:t xml:space="preserve">Модуль 10. </w:t>
            </w:r>
            <w:r w:rsidRPr="000A0E85">
              <w:rPr>
                <w:rFonts w:ascii="Times New Roman" w:hAnsi="Times New Roman"/>
                <w:sz w:val="24"/>
                <w:szCs w:val="24"/>
                <w:lang w:val="en-US"/>
              </w:rPr>
              <w:t>Holiday time</w:t>
            </w:r>
            <w:r w:rsidRPr="000A0E85">
              <w:rPr>
                <w:rFonts w:ascii="Times New Roman" w:hAnsi="Times New Roman"/>
                <w:sz w:val="24"/>
                <w:szCs w:val="24"/>
              </w:rPr>
              <w:t>.</w:t>
            </w:r>
          </w:p>
        </w:tc>
        <w:tc>
          <w:tcPr>
            <w:tcW w:w="129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b/>
                <w:bCs/>
                <w:sz w:val="24"/>
                <w:szCs w:val="24"/>
                <w:lang w:val="en-US"/>
              </w:rPr>
              <w:t>12</w:t>
            </w:r>
          </w:p>
        </w:tc>
        <w:tc>
          <w:tcPr>
            <w:tcW w:w="4541" w:type="dxa"/>
          </w:tcPr>
          <w:p w:rsidR="00885615" w:rsidRPr="000A0E85" w:rsidRDefault="00885615" w:rsidP="000A0E85">
            <w:pPr>
              <w:autoSpaceDE w:val="0"/>
              <w:autoSpaceDN w:val="0"/>
              <w:adjustRightInd w:val="0"/>
              <w:spacing w:after="0" w:line="20" w:lineRule="atLeast"/>
              <w:rPr>
                <w:rFonts w:ascii="Times New Roman" w:hAnsi="Times New Roman"/>
                <w:color w:val="000000"/>
                <w:w w:val="0"/>
                <w:sz w:val="24"/>
                <w:szCs w:val="24"/>
              </w:rPr>
            </w:pPr>
            <w:r w:rsidRPr="000A0E85">
              <w:rPr>
                <w:rFonts w:ascii="Times New Roman" w:hAnsi="Times New Roman"/>
                <w:sz w:val="24"/>
                <w:szCs w:val="24"/>
              </w:rPr>
              <w:t xml:space="preserve">Осваивают и употребляют в речи новые ЛЕ (занятия в отпуске). </w:t>
            </w:r>
            <w:r w:rsidRPr="000A0E85">
              <w:rPr>
                <w:rFonts w:ascii="Times New Roman" w:hAnsi="Times New Roman"/>
                <w:color w:val="000000"/>
                <w:w w:val="0"/>
                <w:sz w:val="24"/>
                <w:szCs w:val="24"/>
              </w:rPr>
              <w:t xml:space="preserve">Читают и </w:t>
            </w:r>
            <w:proofErr w:type="gramStart"/>
            <w:r w:rsidRPr="000A0E85">
              <w:rPr>
                <w:rFonts w:ascii="Times New Roman" w:hAnsi="Times New Roman"/>
                <w:color w:val="000000"/>
                <w:w w:val="0"/>
                <w:sz w:val="24"/>
                <w:szCs w:val="24"/>
              </w:rPr>
              <w:t>пони-мают</w:t>
            </w:r>
            <w:proofErr w:type="gramEnd"/>
            <w:r w:rsidRPr="000A0E85">
              <w:rPr>
                <w:rFonts w:ascii="Times New Roman" w:hAnsi="Times New Roman"/>
                <w:color w:val="000000"/>
                <w:w w:val="0"/>
                <w:sz w:val="24"/>
                <w:szCs w:val="24"/>
              </w:rPr>
              <w:t xml:space="preserve"> основное содержание текста, </w:t>
            </w:r>
            <w:proofErr w:type="spellStart"/>
            <w:r w:rsidRPr="000A0E85">
              <w:rPr>
                <w:rFonts w:ascii="Times New Roman" w:hAnsi="Times New Roman"/>
                <w:color w:val="000000"/>
                <w:w w:val="0"/>
                <w:sz w:val="24"/>
                <w:szCs w:val="24"/>
              </w:rPr>
              <w:t>выст-раивают</w:t>
            </w:r>
            <w:proofErr w:type="spellEnd"/>
            <w:r w:rsidRPr="000A0E85">
              <w:rPr>
                <w:rFonts w:ascii="Times New Roman" w:hAnsi="Times New Roman"/>
                <w:color w:val="000000"/>
                <w:w w:val="0"/>
                <w:sz w:val="24"/>
                <w:szCs w:val="24"/>
              </w:rPr>
              <w:t xml:space="preserve"> абзацы текста в правильном порядке. Находят в тексте </w:t>
            </w:r>
            <w:proofErr w:type="spellStart"/>
            <w:proofErr w:type="gramStart"/>
            <w:r w:rsidRPr="000A0E85">
              <w:rPr>
                <w:rFonts w:ascii="Times New Roman" w:hAnsi="Times New Roman"/>
                <w:color w:val="000000"/>
                <w:w w:val="0"/>
                <w:sz w:val="24"/>
                <w:szCs w:val="24"/>
              </w:rPr>
              <w:t>прилагатель-ные</w:t>
            </w:r>
            <w:proofErr w:type="spellEnd"/>
            <w:proofErr w:type="gramEnd"/>
            <w:r w:rsidRPr="000A0E85">
              <w:rPr>
                <w:rFonts w:ascii="Times New Roman" w:hAnsi="Times New Roman"/>
                <w:color w:val="000000"/>
                <w:w w:val="0"/>
                <w:sz w:val="24"/>
                <w:szCs w:val="24"/>
              </w:rPr>
              <w:t xml:space="preserve"> / фразы для описания ощущений. </w:t>
            </w:r>
            <w:r w:rsidRPr="000A0E85">
              <w:rPr>
                <w:rFonts w:ascii="Times New Roman" w:hAnsi="Times New Roman"/>
                <w:sz w:val="24"/>
                <w:szCs w:val="24"/>
              </w:rPr>
              <w:t xml:space="preserve">Отрабатывают и употребляют в речи </w:t>
            </w:r>
            <w:r w:rsidRPr="000A0E85">
              <w:rPr>
                <w:rFonts w:ascii="Times New Roman" w:eastAsia="TimesNewRomanPSMT" w:hAnsi="Times New Roman"/>
                <w:iCs/>
                <w:sz w:val="24"/>
                <w:szCs w:val="24"/>
              </w:rPr>
              <w:t xml:space="preserve">различные грамматические средства для выражения будущего времени: </w:t>
            </w:r>
            <w:proofErr w:type="spellStart"/>
            <w:r w:rsidRPr="000A0E85">
              <w:rPr>
                <w:rFonts w:ascii="Times New Roman" w:eastAsia="TimesNewRomanPS-ItalicMT" w:hAnsi="Times New Roman"/>
                <w:i/>
                <w:iCs/>
                <w:sz w:val="24"/>
                <w:szCs w:val="24"/>
              </w:rPr>
              <w:t>to</w:t>
            </w:r>
            <w:proofErr w:type="spellEnd"/>
            <w:r w:rsidRPr="000A0E85">
              <w:rPr>
                <w:rFonts w:ascii="Times New Roman" w:eastAsia="TimesNewRomanPS-ItalicMT" w:hAnsi="Times New Roman"/>
                <w:i/>
                <w:iCs/>
                <w:sz w:val="24"/>
                <w:szCs w:val="24"/>
              </w:rPr>
              <w:t xml:space="preserve"> </w:t>
            </w:r>
            <w:proofErr w:type="spellStart"/>
            <w:r w:rsidRPr="000A0E85">
              <w:rPr>
                <w:rFonts w:ascii="Times New Roman" w:eastAsia="TimesNewRomanPS-ItalicMT" w:hAnsi="Times New Roman"/>
                <w:i/>
                <w:iCs/>
                <w:sz w:val="24"/>
                <w:szCs w:val="24"/>
              </w:rPr>
              <w:t>be</w:t>
            </w:r>
            <w:proofErr w:type="spellEnd"/>
            <w:r w:rsidRPr="000A0E85">
              <w:rPr>
                <w:rFonts w:ascii="Times New Roman" w:eastAsia="TimesNewRomanPS-ItalicMT" w:hAnsi="Times New Roman"/>
                <w:i/>
                <w:iCs/>
                <w:sz w:val="24"/>
                <w:szCs w:val="24"/>
              </w:rPr>
              <w:t xml:space="preserve"> </w:t>
            </w:r>
            <w:proofErr w:type="spellStart"/>
            <w:r w:rsidRPr="000A0E85">
              <w:rPr>
                <w:rFonts w:ascii="Times New Roman" w:eastAsia="TimesNewRomanPS-ItalicMT" w:hAnsi="Times New Roman"/>
                <w:i/>
                <w:iCs/>
                <w:sz w:val="24"/>
                <w:szCs w:val="24"/>
              </w:rPr>
              <w:t>going</w:t>
            </w:r>
            <w:proofErr w:type="spellEnd"/>
            <w:r w:rsidRPr="000A0E85">
              <w:rPr>
                <w:rFonts w:ascii="Times New Roman" w:eastAsia="TimesNewRomanPS-ItalicMT" w:hAnsi="Times New Roman"/>
                <w:i/>
                <w:iCs/>
                <w:sz w:val="24"/>
                <w:szCs w:val="24"/>
              </w:rPr>
              <w:t xml:space="preserve"> </w:t>
            </w:r>
            <w:proofErr w:type="spellStart"/>
            <w:r w:rsidRPr="000A0E85">
              <w:rPr>
                <w:rFonts w:ascii="Times New Roman" w:eastAsia="TimesNewRomanPS-ItalicMT" w:hAnsi="Times New Roman"/>
                <w:i/>
                <w:iCs/>
                <w:sz w:val="24"/>
                <w:szCs w:val="24"/>
              </w:rPr>
              <w:t>to</w:t>
            </w:r>
            <w:proofErr w:type="spellEnd"/>
            <w:r w:rsidRPr="000A0E85">
              <w:rPr>
                <w:rFonts w:ascii="Times New Roman" w:eastAsia="TimesNewRomanPS-ItalicMT" w:hAnsi="Times New Roman"/>
                <w:iCs/>
                <w:sz w:val="24"/>
                <w:szCs w:val="24"/>
              </w:rPr>
              <w:t>. Разыгрывают короткие диалоги по образцу.</w:t>
            </w:r>
            <w:r w:rsidRPr="000A0E85">
              <w:rPr>
                <w:rFonts w:ascii="Times New Roman" w:hAnsi="Times New Roman"/>
                <w:sz w:val="24"/>
                <w:szCs w:val="24"/>
              </w:rPr>
              <w:t xml:space="preserve"> Воспринимают на слух и </w:t>
            </w:r>
            <w:proofErr w:type="gramStart"/>
            <w:r w:rsidRPr="000A0E85">
              <w:rPr>
                <w:rFonts w:ascii="Times New Roman" w:hAnsi="Times New Roman"/>
                <w:sz w:val="24"/>
                <w:szCs w:val="24"/>
              </w:rPr>
              <w:t>пони-мают</w:t>
            </w:r>
            <w:proofErr w:type="gramEnd"/>
            <w:r w:rsidRPr="000A0E85">
              <w:rPr>
                <w:rFonts w:ascii="Times New Roman" w:hAnsi="Times New Roman"/>
                <w:sz w:val="24"/>
                <w:szCs w:val="24"/>
              </w:rPr>
              <w:t xml:space="preserve"> интересующую информацию в аутентичных текстах. Отрабатывают навыки произношения. Пишут письмо другу о своих каникулах. Осваивают и употребляют в речи новые ЛЕ (погода, оде</w:t>
            </w:r>
            <w:r w:rsidRPr="000A0E85">
              <w:rPr>
                <w:rFonts w:ascii="Times New Roman" w:eastAsia="TimesNewRomanPSMT" w:hAnsi="Times New Roman"/>
                <w:sz w:val="24"/>
                <w:szCs w:val="24"/>
              </w:rPr>
              <w:t xml:space="preserve">жда). </w:t>
            </w:r>
            <w:r w:rsidRPr="000A0E85">
              <w:rPr>
                <w:rFonts w:ascii="Times New Roman" w:hAnsi="Times New Roman"/>
                <w:sz w:val="24"/>
                <w:szCs w:val="24"/>
              </w:rPr>
              <w:t xml:space="preserve">Читают и находят в тексте запрашиваемую информацию. Осваивают и употребляют в речи фразы этикетного характера. Отрабатывают и употребляют в речи </w:t>
            </w:r>
            <w:r w:rsidRPr="000A0E85">
              <w:rPr>
                <w:rFonts w:ascii="Times New Roman" w:eastAsia="TimesNewRomanPSMT" w:hAnsi="Times New Roman"/>
                <w:iCs/>
                <w:sz w:val="24"/>
                <w:szCs w:val="24"/>
              </w:rPr>
              <w:t xml:space="preserve">различные грамматические средства для выражения будущего времени: </w:t>
            </w:r>
            <w:r w:rsidRPr="000A0E85">
              <w:rPr>
                <w:rFonts w:ascii="Times New Roman" w:eastAsia="TimesNewRomanPSMT" w:hAnsi="Times New Roman"/>
                <w:iCs/>
                <w:sz w:val="24"/>
                <w:szCs w:val="24"/>
                <w:lang w:val="en-US"/>
              </w:rPr>
              <w:t>Present</w:t>
            </w:r>
            <w:r w:rsidRPr="000A0E85">
              <w:rPr>
                <w:rFonts w:ascii="Times New Roman" w:eastAsia="TimesNewRomanPSMT" w:hAnsi="Times New Roman"/>
                <w:iCs/>
                <w:sz w:val="24"/>
                <w:szCs w:val="24"/>
              </w:rPr>
              <w:t xml:space="preserve"> </w:t>
            </w:r>
            <w:r w:rsidRPr="000A0E85">
              <w:rPr>
                <w:rFonts w:ascii="Times New Roman" w:eastAsia="TimesNewRomanPSMT" w:hAnsi="Times New Roman"/>
                <w:iCs/>
                <w:sz w:val="24"/>
                <w:szCs w:val="24"/>
                <w:lang w:val="en-US"/>
              </w:rPr>
              <w:t>Continuous</w:t>
            </w:r>
            <w:r w:rsidRPr="000A0E85">
              <w:rPr>
                <w:rFonts w:ascii="Times New Roman" w:eastAsia="TimesNewRomanPSMT" w:hAnsi="Times New Roman"/>
                <w:iCs/>
                <w:sz w:val="24"/>
                <w:szCs w:val="24"/>
              </w:rPr>
              <w:t>,</w:t>
            </w:r>
            <w:r w:rsidRPr="000A0E85">
              <w:rPr>
                <w:rFonts w:ascii="Times New Roman" w:eastAsia="TimesNewRomanPS-ItalicMT" w:hAnsi="Times New Roman"/>
                <w:iCs/>
                <w:sz w:val="24"/>
                <w:szCs w:val="24"/>
              </w:rPr>
              <w:t xml:space="preserve"> </w:t>
            </w:r>
            <w:r w:rsidRPr="000A0E85">
              <w:rPr>
                <w:rFonts w:ascii="Times New Roman" w:eastAsia="TimesNewRomanPS-ItalicMT" w:hAnsi="Times New Roman"/>
                <w:iCs/>
                <w:sz w:val="24"/>
                <w:szCs w:val="24"/>
                <w:lang w:val="en-US"/>
              </w:rPr>
              <w:t>to</w:t>
            </w:r>
            <w:r w:rsidRPr="000A0E85">
              <w:rPr>
                <w:rFonts w:ascii="Times New Roman" w:eastAsia="TimesNewRomanPS-ItalicMT" w:hAnsi="Times New Roman"/>
                <w:iCs/>
                <w:sz w:val="24"/>
                <w:szCs w:val="24"/>
              </w:rPr>
              <w:t xml:space="preserve"> </w:t>
            </w:r>
            <w:r w:rsidRPr="000A0E85">
              <w:rPr>
                <w:rFonts w:ascii="Times New Roman" w:eastAsia="TimesNewRomanPS-ItalicMT" w:hAnsi="Times New Roman"/>
                <w:iCs/>
                <w:sz w:val="24"/>
                <w:szCs w:val="24"/>
                <w:lang w:val="en-US"/>
              </w:rPr>
              <w:t>be</w:t>
            </w:r>
            <w:r w:rsidRPr="000A0E85">
              <w:rPr>
                <w:rFonts w:ascii="Times New Roman" w:eastAsia="TimesNewRomanPS-ItalicMT" w:hAnsi="Times New Roman"/>
                <w:iCs/>
                <w:sz w:val="24"/>
                <w:szCs w:val="24"/>
              </w:rPr>
              <w:t xml:space="preserve"> </w:t>
            </w:r>
            <w:r w:rsidRPr="000A0E85">
              <w:rPr>
                <w:rFonts w:ascii="Times New Roman" w:eastAsia="TimesNewRomanPS-ItalicMT" w:hAnsi="Times New Roman"/>
                <w:iCs/>
                <w:sz w:val="24"/>
                <w:szCs w:val="24"/>
                <w:lang w:val="en-US"/>
              </w:rPr>
              <w:t>going</w:t>
            </w:r>
            <w:r w:rsidRPr="000A0E85">
              <w:rPr>
                <w:rFonts w:ascii="Times New Roman" w:eastAsia="TimesNewRomanPS-ItalicMT" w:hAnsi="Times New Roman"/>
                <w:iCs/>
                <w:sz w:val="24"/>
                <w:szCs w:val="24"/>
              </w:rPr>
              <w:t xml:space="preserve"> </w:t>
            </w:r>
            <w:r w:rsidRPr="000A0E85">
              <w:rPr>
                <w:rFonts w:ascii="Times New Roman" w:eastAsia="TimesNewRomanPS-ItalicMT" w:hAnsi="Times New Roman"/>
                <w:iCs/>
                <w:sz w:val="24"/>
                <w:szCs w:val="24"/>
                <w:lang w:val="en-US"/>
              </w:rPr>
              <w:t>to</w:t>
            </w:r>
            <w:r w:rsidRPr="000A0E85">
              <w:rPr>
                <w:rFonts w:ascii="Times New Roman" w:eastAsia="TimesNewRomanPS-ItalicMT" w:hAnsi="Times New Roman"/>
                <w:iCs/>
                <w:sz w:val="24"/>
                <w:szCs w:val="24"/>
              </w:rPr>
              <w:t xml:space="preserve">, </w:t>
            </w:r>
            <w:r w:rsidRPr="000A0E85">
              <w:rPr>
                <w:rFonts w:ascii="Times New Roman" w:eastAsia="TimesNewRomanPSMT" w:hAnsi="Times New Roman"/>
                <w:iCs/>
                <w:sz w:val="24"/>
                <w:szCs w:val="24"/>
                <w:lang w:val="en-US"/>
              </w:rPr>
              <w:t>Simple</w:t>
            </w:r>
            <w:r w:rsidRPr="000A0E85">
              <w:rPr>
                <w:rFonts w:ascii="Times New Roman" w:eastAsia="TimesNewRomanPSMT" w:hAnsi="Times New Roman"/>
                <w:iCs/>
                <w:sz w:val="24"/>
                <w:szCs w:val="24"/>
              </w:rPr>
              <w:t xml:space="preserve"> </w:t>
            </w:r>
            <w:r w:rsidRPr="000A0E85">
              <w:rPr>
                <w:rFonts w:ascii="Times New Roman" w:eastAsia="TimesNewRomanPSMT" w:hAnsi="Times New Roman"/>
                <w:iCs/>
                <w:sz w:val="24"/>
                <w:szCs w:val="24"/>
                <w:lang w:val="en-US"/>
              </w:rPr>
              <w:t>Future</w:t>
            </w:r>
            <w:r w:rsidRPr="000A0E85">
              <w:rPr>
                <w:rFonts w:ascii="Times New Roman" w:eastAsia="TimesNewRomanPS-ItalicMT" w:hAnsi="Times New Roman"/>
                <w:iCs/>
                <w:sz w:val="24"/>
                <w:szCs w:val="24"/>
              </w:rPr>
              <w:t xml:space="preserve">. </w:t>
            </w:r>
            <w:r w:rsidRPr="000A0E85">
              <w:rPr>
                <w:rFonts w:ascii="Times New Roman" w:hAnsi="Times New Roman"/>
                <w:sz w:val="24"/>
                <w:szCs w:val="24"/>
              </w:rPr>
              <w:t xml:space="preserve">Составляют </w:t>
            </w:r>
            <w:proofErr w:type="spellStart"/>
            <w:proofErr w:type="gramStart"/>
            <w:r w:rsidRPr="000A0E85">
              <w:rPr>
                <w:rFonts w:ascii="Times New Roman" w:hAnsi="Times New Roman"/>
                <w:sz w:val="24"/>
                <w:szCs w:val="24"/>
              </w:rPr>
              <w:t>письмен-ный</w:t>
            </w:r>
            <w:proofErr w:type="spellEnd"/>
            <w:proofErr w:type="gramEnd"/>
            <w:r w:rsidRPr="000A0E85">
              <w:rPr>
                <w:rFonts w:ascii="Times New Roman" w:hAnsi="Times New Roman"/>
                <w:sz w:val="24"/>
                <w:szCs w:val="24"/>
              </w:rPr>
              <w:t xml:space="preserve"> график с прогнозом погоды в разных городах страны. Осваивают и </w:t>
            </w:r>
            <w:proofErr w:type="spellStart"/>
            <w:proofErr w:type="gramStart"/>
            <w:r w:rsidRPr="000A0E85">
              <w:rPr>
                <w:rFonts w:ascii="Times New Roman" w:hAnsi="Times New Roman"/>
                <w:sz w:val="24"/>
                <w:szCs w:val="24"/>
              </w:rPr>
              <w:t>употреб-ляют</w:t>
            </w:r>
            <w:proofErr w:type="spellEnd"/>
            <w:proofErr w:type="gramEnd"/>
            <w:r w:rsidRPr="000A0E85">
              <w:rPr>
                <w:rFonts w:ascii="Times New Roman" w:hAnsi="Times New Roman"/>
                <w:sz w:val="24"/>
                <w:szCs w:val="24"/>
              </w:rPr>
              <w:t xml:space="preserve"> в речи новые ЛЕ (занятия в </w:t>
            </w:r>
            <w:proofErr w:type="spellStart"/>
            <w:r w:rsidRPr="000A0E85">
              <w:rPr>
                <w:rFonts w:ascii="Times New Roman" w:hAnsi="Times New Roman"/>
                <w:sz w:val="24"/>
                <w:szCs w:val="24"/>
              </w:rPr>
              <w:t>выход-ные</w:t>
            </w:r>
            <w:proofErr w:type="spellEnd"/>
            <w:r w:rsidRPr="000A0E85">
              <w:rPr>
                <w:rFonts w:ascii="Times New Roman" w:hAnsi="Times New Roman"/>
                <w:sz w:val="24"/>
                <w:szCs w:val="24"/>
              </w:rPr>
              <w:t xml:space="preserve">). </w:t>
            </w:r>
            <w:r w:rsidRPr="000A0E85">
              <w:rPr>
                <w:rFonts w:ascii="Times New Roman" w:hAnsi="Times New Roman"/>
                <w:color w:val="000000"/>
                <w:w w:val="0"/>
                <w:sz w:val="24"/>
                <w:szCs w:val="24"/>
              </w:rPr>
              <w:t>Читают и</w:t>
            </w:r>
            <w:r w:rsidRPr="000A0E85">
              <w:rPr>
                <w:rFonts w:ascii="Times New Roman" w:hAnsi="Times New Roman"/>
                <w:sz w:val="24"/>
                <w:szCs w:val="24"/>
              </w:rPr>
              <w:t xml:space="preserve"> находят в тексте </w:t>
            </w:r>
            <w:proofErr w:type="spellStart"/>
            <w:proofErr w:type="gramStart"/>
            <w:r w:rsidRPr="000A0E85">
              <w:rPr>
                <w:rFonts w:ascii="Times New Roman" w:hAnsi="Times New Roman"/>
                <w:sz w:val="24"/>
                <w:szCs w:val="24"/>
              </w:rPr>
              <w:t>запра-шиваемую</w:t>
            </w:r>
            <w:proofErr w:type="spellEnd"/>
            <w:proofErr w:type="gramEnd"/>
            <w:r w:rsidRPr="000A0E85">
              <w:rPr>
                <w:rFonts w:ascii="Times New Roman" w:hAnsi="Times New Roman"/>
                <w:sz w:val="24"/>
                <w:szCs w:val="24"/>
              </w:rPr>
              <w:t xml:space="preserve"> информацию. Отрабатывают и употребляют в речи </w:t>
            </w:r>
            <w:r w:rsidRPr="000A0E85">
              <w:rPr>
                <w:rFonts w:ascii="Times New Roman" w:eastAsia="TimesNewRomanPSMT" w:hAnsi="Times New Roman"/>
                <w:iCs/>
                <w:sz w:val="24"/>
                <w:szCs w:val="24"/>
              </w:rPr>
              <w:t>грамматические средства связи предло</w:t>
            </w:r>
            <w:r w:rsidRPr="000A0E85">
              <w:rPr>
                <w:rFonts w:ascii="Times New Roman" w:eastAsia="TimesNewRomanPSMT" w:hAnsi="Times New Roman"/>
                <w:sz w:val="24"/>
                <w:szCs w:val="24"/>
              </w:rPr>
              <w:t>ж</w:t>
            </w:r>
            <w:r w:rsidRPr="000A0E85">
              <w:rPr>
                <w:rFonts w:ascii="Times New Roman" w:eastAsia="TimesNewRomanPSMT" w:hAnsi="Times New Roman"/>
                <w:iCs/>
                <w:sz w:val="24"/>
                <w:szCs w:val="24"/>
              </w:rPr>
              <w:t xml:space="preserve">ений. Проводят мозговой штурм на тему занятий в </w:t>
            </w:r>
            <w:proofErr w:type="spellStart"/>
            <w:proofErr w:type="gramStart"/>
            <w:r w:rsidRPr="000A0E85">
              <w:rPr>
                <w:rFonts w:ascii="Times New Roman" w:eastAsia="TimesNewRomanPSMT" w:hAnsi="Times New Roman"/>
                <w:iCs/>
                <w:sz w:val="24"/>
                <w:szCs w:val="24"/>
              </w:rPr>
              <w:t>гряду-щие</w:t>
            </w:r>
            <w:proofErr w:type="spellEnd"/>
            <w:proofErr w:type="gramEnd"/>
            <w:r w:rsidRPr="000A0E85">
              <w:rPr>
                <w:rFonts w:ascii="Times New Roman" w:eastAsia="TimesNewRomanPSMT" w:hAnsi="Times New Roman"/>
                <w:iCs/>
                <w:sz w:val="24"/>
                <w:szCs w:val="24"/>
              </w:rPr>
              <w:t xml:space="preserve"> выходные, на его основе составляют </w:t>
            </w:r>
            <w:proofErr w:type="spellStart"/>
            <w:r w:rsidRPr="000A0E85">
              <w:rPr>
                <w:rFonts w:ascii="Times New Roman" w:eastAsia="TimesNewRomanPSMT" w:hAnsi="Times New Roman"/>
                <w:iCs/>
                <w:sz w:val="24"/>
                <w:szCs w:val="24"/>
              </w:rPr>
              <w:lastRenderedPageBreak/>
              <w:t>s</w:t>
            </w:r>
            <w:proofErr w:type="spellEnd"/>
            <w:r w:rsidRPr="000A0E85">
              <w:rPr>
                <w:rFonts w:ascii="Times New Roman" w:eastAsia="TimesNewRomanPSMT" w:hAnsi="Times New Roman"/>
                <w:iCs/>
                <w:sz w:val="24"/>
                <w:szCs w:val="24"/>
                <w:lang w:val="en-US"/>
              </w:rPr>
              <w:t>p</w:t>
            </w:r>
            <w:proofErr w:type="spellStart"/>
            <w:r w:rsidRPr="000A0E85">
              <w:rPr>
                <w:rFonts w:ascii="Times New Roman" w:eastAsia="TimesNewRomanPSMT" w:hAnsi="Times New Roman"/>
                <w:iCs/>
                <w:sz w:val="24"/>
                <w:szCs w:val="24"/>
              </w:rPr>
              <w:t>idergram</w:t>
            </w:r>
            <w:proofErr w:type="spellEnd"/>
            <w:r w:rsidRPr="000A0E85">
              <w:rPr>
                <w:rFonts w:ascii="Times New Roman" w:eastAsia="TimesNewRomanPSMT" w:hAnsi="Times New Roman"/>
                <w:iCs/>
                <w:sz w:val="24"/>
                <w:szCs w:val="24"/>
              </w:rPr>
              <w:t xml:space="preserve">, с опорой на которую пишут </w:t>
            </w:r>
            <w:proofErr w:type="spellStart"/>
            <w:r w:rsidRPr="000A0E85">
              <w:rPr>
                <w:rFonts w:ascii="Times New Roman" w:eastAsia="TimesNewRomanPSMT" w:hAnsi="Times New Roman"/>
                <w:iCs/>
                <w:sz w:val="24"/>
                <w:szCs w:val="24"/>
              </w:rPr>
              <w:t>имейл</w:t>
            </w:r>
            <w:proofErr w:type="spellEnd"/>
            <w:r w:rsidRPr="000A0E85">
              <w:rPr>
                <w:rFonts w:ascii="Times New Roman" w:eastAsia="TimesNewRomanPSMT" w:hAnsi="Times New Roman"/>
                <w:iCs/>
                <w:sz w:val="24"/>
                <w:szCs w:val="24"/>
              </w:rPr>
              <w:t xml:space="preserve"> другу. </w:t>
            </w:r>
            <w:r w:rsidRPr="000A0E85">
              <w:rPr>
                <w:rFonts w:ascii="Times New Roman" w:hAnsi="Times New Roman"/>
                <w:color w:val="000000"/>
                <w:w w:val="0"/>
                <w:sz w:val="24"/>
                <w:szCs w:val="24"/>
              </w:rPr>
              <w:t xml:space="preserve">Читают и понимают </w:t>
            </w:r>
            <w:proofErr w:type="spellStart"/>
            <w:proofErr w:type="gramStart"/>
            <w:r w:rsidRPr="000A0E85">
              <w:rPr>
                <w:rFonts w:ascii="Times New Roman" w:hAnsi="Times New Roman"/>
                <w:color w:val="000000"/>
                <w:w w:val="0"/>
                <w:sz w:val="24"/>
                <w:szCs w:val="24"/>
              </w:rPr>
              <w:t>основ-ное</w:t>
            </w:r>
            <w:proofErr w:type="spellEnd"/>
            <w:proofErr w:type="gramEnd"/>
            <w:r w:rsidRPr="000A0E85">
              <w:rPr>
                <w:rFonts w:ascii="Times New Roman" w:hAnsi="Times New Roman"/>
                <w:color w:val="000000"/>
                <w:w w:val="0"/>
                <w:sz w:val="24"/>
                <w:szCs w:val="24"/>
              </w:rPr>
              <w:t xml:space="preserve"> содержание текста, представляют монологическое высказывание на основе прочитанного, пишут статью о </w:t>
            </w:r>
            <w:proofErr w:type="spellStart"/>
            <w:r w:rsidRPr="000A0E85">
              <w:rPr>
                <w:rFonts w:ascii="Times New Roman" w:hAnsi="Times New Roman"/>
                <w:color w:val="000000"/>
                <w:w w:val="0"/>
                <w:sz w:val="24"/>
                <w:szCs w:val="24"/>
              </w:rPr>
              <w:t>российс-ком</w:t>
            </w:r>
            <w:proofErr w:type="spellEnd"/>
            <w:r w:rsidRPr="000A0E85">
              <w:rPr>
                <w:rFonts w:ascii="Times New Roman" w:hAnsi="Times New Roman"/>
                <w:color w:val="000000"/>
                <w:w w:val="0"/>
                <w:sz w:val="24"/>
                <w:szCs w:val="24"/>
              </w:rPr>
              <w:t xml:space="preserve"> курорте с опорой на план. Пишут и рассказывают о своих лучших каникулах.</w:t>
            </w:r>
          </w:p>
          <w:p w:rsidR="00885615" w:rsidRPr="000A0E85" w:rsidRDefault="00885615" w:rsidP="000A0E85">
            <w:pPr>
              <w:autoSpaceDE w:val="0"/>
              <w:autoSpaceDN w:val="0"/>
              <w:adjustRightInd w:val="0"/>
              <w:spacing w:after="0" w:line="20" w:lineRule="atLeast"/>
              <w:rPr>
                <w:rFonts w:ascii="Times New Roman" w:hAnsi="Times New Roman"/>
                <w:color w:val="000000"/>
                <w:w w:val="0"/>
                <w:sz w:val="24"/>
                <w:szCs w:val="24"/>
              </w:rPr>
            </w:pPr>
            <w:r w:rsidRPr="000A0E85">
              <w:rPr>
                <w:rFonts w:ascii="Times New Roman" w:hAnsi="Times New Roman"/>
                <w:color w:val="000000"/>
                <w:w w:val="0"/>
                <w:sz w:val="24"/>
                <w:szCs w:val="24"/>
              </w:rPr>
              <w:t xml:space="preserve">Читают и понимают основное </w:t>
            </w:r>
            <w:proofErr w:type="spellStart"/>
            <w:proofErr w:type="gramStart"/>
            <w:r w:rsidRPr="000A0E85">
              <w:rPr>
                <w:rFonts w:ascii="Times New Roman" w:hAnsi="Times New Roman"/>
                <w:color w:val="000000"/>
                <w:w w:val="0"/>
                <w:sz w:val="24"/>
                <w:szCs w:val="24"/>
              </w:rPr>
              <w:t>содержа-ние</w:t>
            </w:r>
            <w:proofErr w:type="spellEnd"/>
            <w:proofErr w:type="gramEnd"/>
            <w:r w:rsidRPr="000A0E85">
              <w:rPr>
                <w:rFonts w:ascii="Times New Roman" w:hAnsi="Times New Roman"/>
                <w:color w:val="000000"/>
                <w:w w:val="0"/>
                <w:sz w:val="24"/>
                <w:szCs w:val="24"/>
              </w:rPr>
              <w:t xml:space="preserve"> текста, представляют </w:t>
            </w:r>
            <w:proofErr w:type="spellStart"/>
            <w:r w:rsidRPr="000A0E85">
              <w:rPr>
                <w:rFonts w:ascii="Times New Roman" w:hAnsi="Times New Roman"/>
                <w:color w:val="000000"/>
                <w:w w:val="0"/>
                <w:sz w:val="24"/>
                <w:szCs w:val="24"/>
              </w:rPr>
              <w:t>монологи-ческое</w:t>
            </w:r>
            <w:proofErr w:type="spellEnd"/>
            <w:r w:rsidRPr="000A0E85">
              <w:rPr>
                <w:rFonts w:ascii="Times New Roman" w:hAnsi="Times New Roman"/>
                <w:color w:val="000000"/>
                <w:w w:val="0"/>
                <w:sz w:val="24"/>
                <w:szCs w:val="24"/>
              </w:rPr>
              <w:t xml:space="preserve"> высказывание на основе </w:t>
            </w:r>
            <w:proofErr w:type="spellStart"/>
            <w:r w:rsidRPr="000A0E85">
              <w:rPr>
                <w:rFonts w:ascii="Times New Roman" w:hAnsi="Times New Roman"/>
                <w:color w:val="000000"/>
                <w:w w:val="0"/>
                <w:sz w:val="24"/>
                <w:szCs w:val="24"/>
              </w:rPr>
              <w:t>прочи-танного</w:t>
            </w:r>
            <w:proofErr w:type="spellEnd"/>
            <w:r w:rsidRPr="000A0E85">
              <w:rPr>
                <w:rFonts w:ascii="Times New Roman" w:hAnsi="Times New Roman"/>
                <w:color w:val="000000"/>
                <w:w w:val="0"/>
                <w:sz w:val="24"/>
                <w:szCs w:val="24"/>
              </w:rPr>
              <w:t xml:space="preserve">, пишут статью о российском курорте с опорой на план. Пишут и </w:t>
            </w:r>
            <w:proofErr w:type="gramStart"/>
            <w:r w:rsidRPr="000A0E85">
              <w:rPr>
                <w:rFonts w:ascii="Times New Roman" w:hAnsi="Times New Roman"/>
                <w:color w:val="000000"/>
                <w:w w:val="0"/>
                <w:sz w:val="24"/>
                <w:szCs w:val="24"/>
              </w:rPr>
              <w:t>рас-сказывают</w:t>
            </w:r>
            <w:proofErr w:type="gramEnd"/>
            <w:r w:rsidRPr="000A0E85">
              <w:rPr>
                <w:rFonts w:ascii="Times New Roman" w:hAnsi="Times New Roman"/>
                <w:color w:val="000000"/>
                <w:w w:val="0"/>
                <w:sz w:val="24"/>
                <w:szCs w:val="24"/>
              </w:rPr>
              <w:t xml:space="preserve"> о своих лучших каникулах.</w:t>
            </w:r>
          </w:p>
          <w:p w:rsidR="00885615" w:rsidRPr="000A0E85" w:rsidRDefault="00885615" w:rsidP="000A0E85">
            <w:pPr>
              <w:autoSpaceDE w:val="0"/>
              <w:autoSpaceDN w:val="0"/>
              <w:adjustRightInd w:val="0"/>
              <w:spacing w:after="0" w:line="20" w:lineRule="atLeast"/>
              <w:rPr>
                <w:rFonts w:ascii="Times New Roman" w:hAnsi="Times New Roman"/>
                <w:sz w:val="24"/>
                <w:szCs w:val="24"/>
              </w:rPr>
            </w:pPr>
            <w:proofErr w:type="gramStart"/>
            <w:r w:rsidRPr="000A0E85">
              <w:rPr>
                <w:rFonts w:ascii="Times New Roman" w:hAnsi="Times New Roman"/>
                <w:sz w:val="24"/>
                <w:szCs w:val="24"/>
              </w:rPr>
              <w:t>Слушают</w:t>
            </w:r>
            <w:proofErr w:type="gramEnd"/>
            <w:r w:rsidRPr="000A0E85">
              <w:rPr>
                <w:rFonts w:ascii="Times New Roman" w:hAnsi="Times New Roman"/>
                <w:sz w:val="24"/>
                <w:szCs w:val="24"/>
              </w:rPr>
              <w:t xml:space="preserve"> / читают высказывания и </w:t>
            </w:r>
            <w:proofErr w:type="spellStart"/>
            <w:r w:rsidRPr="000A0E85">
              <w:rPr>
                <w:rFonts w:ascii="Times New Roman" w:hAnsi="Times New Roman"/>
                <w:sz w:val="24"/>
                <w:szCs w:val="24"/>
              </w:rPr>
              <w:t>опре-деляют</w:t>
            </w:r>
            <w:proofErr w:type="spellEnd"/>
            <w:r w:rsidRPr="000A0E85">
              <w:rPr>
                <w:rFonts w:ascii="Times New Roman" w:hAnsi="Times New Roman"/>
                <w:sz w:val="24"/>
                <w:szCs w:val="24"/>
              </w:rPr>
              <w:t xml:space="preserve">, к кому они относятся. Читают и находят в тексте </w:t>
            </w:r>
            <w:proofErr w:type="gramStart"/>
            <w:r w:rsidRPr="000A0E85">
              <w:rPr>
                <w:rFonts w:ascii="Times New Roman" w:hAnsi="Times New Roman"/>
                <w:sz w:val="24"/>
                <w:szCs w:val="24"/>
              </w:rPr>
              <w:t>запрашиваемую</w:t>
            </w:r>
            <w:proofErr w:type="gramEnd"/>
            <w:r w:rsidRPr="000A0E85">
              <w:rPr>
                <w:rFonts w:ascii="Times New Roman" w:hAnsi="Times New Roman"/>
                <w:sz w:val="24"/>
                <w:szCs w:val="24"/>
              </w:rPr>
              <w:t xml:space="preserve"> </w:t>
            </w:r>
            <w:proofErr w:type="spellStart"/>
            <w:r w:rsidRPr="000A0E85">
              <w:rPr>
                <w:rFonts w:ascii="Times New Roman" w:hAnsi="Times New Roman"/>
                <w:sz w:val="24"/>
                <w:szCs w:val="24"/>
              </w:rPr>
              <w:t>инфор-мацию</w:t>
            </w:r>
            <w:proofErr w:type="spellEnd"/>
            <w:r w:rsidRPr="000A0E85">
              <w:rPr>
                <w:rFonts w:ascii="Times New Roman" w:hAnsi="Times New Roman"/>
                <w:sz w:val="24"/>
                <w:szCs w:val="24"/>
              </w:rPr>
              <w:t xml:space="preserve">. Разыгрывают диалоги по образцу. </w:t>
            </w:r>
            <w:r w:rsidRPr="000A0E85">
              <w:rPr>
                <w:rFonts w:ascii="Times New Roman" w:hAnsi="Times New Roman"/>
                <w:color w:val="000000"/>
                <w:w w:val="0"/>
                <w:sz w:val="24"/>
                <w:szCs w:val="24"/>
              </w:rPr>
              <w:t>Отрабатывают навыки произношения.</w:t>
            </w:r>
          </w:p>
        </w:tc>
        <w:tc>
          <w:tcPr>
            <w:tcW w:w="1271"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c>
          <w:tcPr>
            <w:tcW w:w="1134"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r>
    </w:tbl>
    <w:p w:rsidR="00885615" w:rsidRPr="000A0E85" w:rsidRDefault="00885615" w:rsidP="000A0E85">
      <w:pPr>
        <w:widowControl w:val="0"/>
        <w:spacing w:after="0" w:line="20" w:lineRule="atLeast"/>
        <w:ind w:firstLine="708"/>
        <w:jc w:val="center"/>
        <w:rPr>
          <w:rFonts w:ascii="Times New Roman" w:hAnsi="Times New Roman"/>
          <w:b/>
          <w:bCs/>
          <w:iCs/>
          <w:sz w:val="24"/>
          <w:szCs w:val="24"/>
        </w:rPr>
      </w:pPr>
    </w:p>
    <w:p w:rsidR="00885615" w:rsidRPr="000A0E85" w:rsidRDefault="00885615" w:rsidP="000A0E85">
      <w:pPr>
        <w:widowControl w:val="0"/>
        <w:spacing w:after="0" w:line="20" w:lineRule="atLeast"/>
        <w:ind w:firstLine="708"/>
        <w:jc w:val="center"/>
        <w:rPr>
          <w:rFonts w:ascii="Times New Roman" w:hAnsi="Times New Roman"/>
          <w:b/>
          <w:bCs/>
          <w:iCs/>
          <w:sz w:val="24"/>
          <w:szCs w:val="24"/>
        </w:rPr>
      </w:pPr>
    </w:p>
    <w:p w:rsidR="00885615" w:rsidRPr="000A0E85" w:rsidRDefault="00885615" w:rsidP="000A0E85">
      <w:pPr>
        <w:widowControl w:val="0"/>
        <w:spacing w:after="0" w:line="20" w:lineRule="atLeast"/>
        <w:ind w:firstLine="708"/>
        <w:jc w:val="center"/>
        <w:rPr>
          <w:rFonts w:ascii="Times New Roman" w:hAnsi="Times New Roman"/>
          <w:b/>
          <w:bCs/>
          <w:iCs/>
          <w:sz w:val="24"/>
          <w:szCs w:val="24"/>
        </w:rPr>
      </w:pPr>
    </w:p>
    <w:p w:rsidR="00885615" w:rsidRPr="000A0E85" w:rsidRDefault="00885615" w:rsidP="000A0E85">
      <w:pPr>
        <w:widowControl w:val="0"/>
        <w:spacing w:after="0" w:line="20" w:lineRule="atLeast"/>
        <w:ind w:firstLine="708"/>
        <w:jc w:val="center"/>
        <w:rPr>
          <w:rFonts w:ascii="Times New Roman" w:hAnsi="Times New Roman"/>
          <w:b/>
          <w:bCs/>
          <w:iCs/>
          <w:sz w:val="24"/>
          <w:szCs w:val="24"/>
        </w:rPr>
      </w:pPr>
    </w:p>
    <w:p w:rsidR="00885615" w:rsidRPr="000A0E85" w:rsidRDefault="00885615" w:rsidP="000A0E85">
      <w:pPr>
        <w:widowControl w:val="0"/>
        <w:spacing w:after="0" w:line="20" w:lineRule="atLeast"/>
        <w:ind w:firstLine="708"/>
        <w:jc w:val="center"/>
        <w:rPr>
          <w:rFonts w:ascii="Times New Roman" w:hAnsi="Times New Roman"/>
          <w:b/>
          <w:bCs/>
          <w:iCs/>
          <w:sz w:val="24"/>
          <w:szCs w:val="24"/>
        </w:rPr>
      </w:pPr>
    </w:p>
    <w:p w:rsidR="00885615" w:rsidRPr="000A0E85" w:rsidRDefault="00885615" w:rsidP="000A0E85">
      <w:pPr>
        <w:widowControl w:val="0"/>
        <w:spacing w:after="0" w:line="20" w:lineRule="atLeast"/>
        <w:ind w:firstLine="708"/>
        <w:jc w:val="center"/>
        <w:rPr>
          <w:rFonts w:ascii="Times New Roman" w:hAnsi="Times New Roman"/>
          <w:b/>
          <w:bCs/>
          <w:iCs/>
          <w:sz w:val="24"/>
          <w:szCs w:val="24"/>
        </w:rPr>
      </w:pPr>
    </w:p>
    <w:p w:rsidR="00885615" w:rsidRPr="000A0E85" w:rsidRDefault="00885615" w:rsidP="000A0E85">
      <w:pPr>
        <w:widowControl w:val="0"/>
        <w:spacing w:after="0" w:line="20" w:lineRule="atLeast"/>
        <w:ind w:firstLine="708"/>
        <w:jc w:val="center"/>
        <w:rPr>
          <w:rFonts w:ascii="Times New Roman" w:hAnsi="Times New Roman"/>
          <w:b/>
          <w:bCs/>
          <w:iCs/>
          <w:sz w:val="24"/>
          <w:szCs w:val="24"/>
        </w:rPr>
      </w:pPr>
    </w:p>
    <w:p w:rsidR="00885615" w:rsidRPr="000A0E85" w:rsidRDefault="00885615" w:rsidP="000A0E85">
      <w:pPr>
        <w:widowControl w:val="0"/>
        <w:spacing w:after="0" w:line="20" w:lineRule="atLeast"/>
        <w:ind w:firstLine="708"/>
        <w:jc w:val="center"/>
        <w:rPr>
          <w:rFonts w:ascii="Times New Roman" w:hAnsi="Times New Roman"/>
          <w:b/>
          <w:bCs/>
          <w:iCs/>
          <w:sz w:val="24"/>
          <w:szCs w:val="24"/>
        </w:rPr>
      </w:pPr>
    </w:p>
    <w:p w:rsidR="00885615" w:rsidRDefault="00885615" w:rsidP="000A0E85">
      <w:pPr>
        <w:widowControl w:val="0"/>
        <w:spacing w:after="0" w:line="20" w:lineRule="atLeast"/>
        <w:ind w:firstLine="708"/>
        <w:jc w:val="center"/>
        <w:rPr>
          <w:rFonts w:ascii="Times New Roman" w:hAnsi="Times New Roman"/>
          <w:b/>
          <w:bCs/>
          <w:iCs/>
          <w:sz w:val="24"/>
          <w:szCs w:val="24"/>
        </w:rPr>
      </w:pPr>
    </w:p>
    <w:p w:rsidR="00527CDE" w:rsidRDefault="00527CDE" w:rsidP="000A0E85">
      <w:pPr>
        <w:widowControl w:val="0"/>
        <w:spacing w:after="0" w:line="20" w:lineRule="atLeast"/>
        <w:ind w:firstLine="708"/>
        <w:jc w:val="center"/>
        <w:rPr>
          <w:rFonts w:ascii="Times New Roman" w:hAnsi="Times New Roman"/>
          <w:b/>
          <w:bCs/>
          <w:iCs/>
          <w:sz w:val="24"/>
          <w:szCs w:val="24"/>
        </w:rPr>
      </w:pPr>
    </w:p>
    <w:p w:rsidR="00527CDE" w:rsidRDefault="00527CDE" w:rsidP="000A0E85">
      <w:pPr>
        <w:widowControl w:val="0"/>
        <w:spacing w:after="0" w:line="20" w:lineRule="atLeast"/>
        <w:ind w:firstLine="708"/>
        <w:jc w:val="center"/>
        <w:rPr>
          <w:rFonts w:ascii="Times New Roman" w:hAnsi="Times New Roman"/>
          <w:b/>
          <w:bCs/>
          <w:iCs/>
          <w:sz w:val="24"/>
          <w:szCs w:val="24"/>
        </w:rPr>
      </w:pPr>
    </w:p>
    <w:p w:rsidR="00527CDE" w:rsidRDefault="00527CDE" w:rsidP="000A0E85">
      <w:pPr>
        <w:widowControl w:val="0"/>
        <w:spacing w:after="0" w:line="20" w:lineRule="atLeast"/>
        <w:ind w:firstLine="708"/>
        <w:jc w:val="center"/>
        <w:rPr>
          <w:rFonts w:ascii="Times New Roman" w:hAnsi="Times New Roman"/>
          <w:b/>
          <w:bCs/>
          <w:iCs/>
          <w:sz w:val="24"/>
          <w:szCs w:val="24"/>
        </w:rPr>
      </w:pPr>
    </w:p>
    <w:p w:rsidR="00527CDE" w:rsidRDefault="00527CDE" w:rsidP="000A0E85">
      <w:pPr>
        <w:widowControl w:val="0"/>
        <w:spacing w:after="0" w:line="20" w:lineRule="atLeast"/>
        <w:ind w:firstLine="708"/>
        <w:jc w:val="center"/>
        <w:rPr>
          <w:rFonts w:ascii="Times New Roman" w:hAnsi="Times New Roman"/>
          <w:b/>
          <w:bCs/>
          <w:iCs/>
          <w:sz w:val="24"/>
          <w:szCs w:val="24"/>
        </w:rPr>
      </w:pPr>
    </w:p>
    <w:p w:rsidR="00527CDE" w:rsidRDefault="00527CDE" w:rsidP="000A0E85">
      <w:pPr>
        <w:widowControl w:val="0"/>
        <w:spacing w:after="0" w:line="20" w:lineRule="atLeast"/>
        <w:ind w:firstLine="708"/>
        <w:jc w:val="center"/>
        <w:rPr>
          <w:rFonts w:ascii="Times New Roman" w:hAnsi="Times New Roman"/>
          <w:b/>
          <w:bCs/>
          <w:iCs/>
          <w:sz w:val="24"/>
          <w:szCs w:val="24"/>
        </w:rPr>
      </w:pPr>
    </w:p>
    <w:p w:rsidR="00527CDE" w:rsidRDefault="00527CDE" w:rsidP="000A0E85">
      <w:pPr>
        <w:widowControl w:val="0"/>
        <w:spacing w:after="0" w:line="20" w:lineRule="atLeast"/>
        <w:ind w:firstLine="708"/>
        <w:jc w:val="center"/>
        <w:rPr>
          <w:rFonts w:ascii="Times New Roman" w:hAnsi="Times New Roman"/>
          <w:b/>
          <w:bCs/>
          <w:iCs/>
          <w:sz w:val="24"/>
          <w:szCs w:val="24"/>
        </w:rPr>
      </w:pPr>
    </w:p>
    <w:p w:rsidR="00527CDE" w:rsidRDefault="00527CDE" w:rsidP="000A0E85">
      <w:pPr>
        <w:widowControl w:val="0"/>
        <w:spacing w:after="0" w:line="20" w:lineRule="atLeast"/>
        <w:ind w:firstLine="708"/>
        <w:jc w:val="center"/>
        <w:rPr>
          <w:rFonts w:ascii="Times New Roman" w:hAnsi="Times New Roman"/>
          <w:b/>
          <w:bCs/>
          <w:iCs/>
          <w:sz w:val="24"/>
          <w:szCs w:val="24"/>
        </w:rPr>
      </w:pPr>
    </w:p>
    <w:p w:rsidR="00527CDE" w:rsidRDefault="00527CDE" w:rsidP="000A0E85">
      <w:pPr>
        <w:widowControl w:val="0"/>
        <w:spacing w:after="0" w:line="20" w:lineRule="atLeast"/>
        <w:ind w:firstLine="708"/>
        <w:jc w:val="center"/>
        <w:rPr>
          <w:rFonts w:ascii="Times New Roman" w:hAnsi="Times New Roman"/>
          <w:b/>
          <w:bCs/>
          <w:iCs/>
          <w:sz w:val="24"/>
          <w:szCs w:val="24"/>
        </w:rPr>
      </w:pPr>
    </w:p>
    <w:p w:rsidR="00527CDE" w:rsidRDefault="00527CDE" w:rsidP="000A0E85">
      <w:pPr>
        <w:widowControl w:val="0"/>
        <w:spacing w:after="0" w:line="20" w:lineRule="atLeast"/>
        <w:ind w:firstLine="708"/>
        <w:jc w:val="center"/>
        <w:rPr>
          <w:rFonts w:ascii="Times New Roman" w:hAnsi="Times New Roman"/>
          <w:b/>
          <w:bCs/>
          <w:iCs/>
          <w:sz w:val="24"/>
          <w:szCs w:val="24"/>
        </w:rPr>
      </w:pPr>
    </w:p>
    <w:p w:rsidR="00527CDE" w:rsidRDefault="00527CDE" w:rsidP="000A0E85">
      <w:pPr>
        <w:widowControl w:val="0"/>
        <w:spacing w:after="0" w:line="20" w:lineRule="atLeast"/>
        <w:ind w:firstLine="708"/>
        <w:jc w:val="center"/>
        <w:rPr>
          <w:rFonts w:ascii="Times New Roman" w:hAnsi="Times New Roman"/>
          <w:b/>
          <w:bCs/>
          <w:iCs/>
          <w:sz w:val="24"/>
          <w:szCs w:val="24"/>
        </w:rPr>
      </w:pPr>
    </w:p>
    <w:p w:rsidR="00527CDE" w:rsidRDefault="00527CDE" w:rsidP="000A0E85">
      <w:pPr>
        <w:widowControl w:val="0"/>
        <w:spacing w:after="0" w:line="20" w:lineRule="atLeast"/>
        <w:ind w:firstLine="708"/>
        <w:jc w:val="center"/>
        <w:rPr>
          <w:rFonts w:ascii="Times New Roman" w:hAnsi="Times New Roman"/>
          <w:b/>
          <w:bCs/>
          <w:iCs/>
          <w:sz w:val="24"/>
          <w:szCs w:val="24"/>
        </w:rPr>
      </w:pPr>
    </w:p>
    <w:p w:rsidR="00527CDE" w:rsidRDefault="00527CDE" w:rsidP="000A0E85">
      <w:pPr>
        <w:widowControl w:val="0"/>
        <w:spacing w:after="0" w:line="20" w:lineRule="atLeast"/>
        <w:ind w:firstLine="708"/>
        <w:jc w:val="center"/>
        <w:rPr>
          <w:rFonts w:ascii="Times New Roman" w:hAnsi="Times New Roman"/>
          <w:b/>
          <w:bCs/>
          <w:iCs/>
          <w:sz w:val="24"/>
          <w:szCs w:val="24"/>
        </w:rPr>
      </w:pPr>
    </w:p>
    <w:p w:rsidR="00527CDE" w:rsidRDefault="00527CDE" w:rsidP="000A0E85">
      <w:pPr>
        <w:widowControl w:val="0"/>
        <w:spacing w:after="0" w:line="20" w:lineRule="atLeast"/>
        <w:ind w:firstLine="708"/>
        <w:jc w:val="center"/>
        <w:rPr>
          <w:rFonts w:ascii="Times New Roman" w:hAnsi="Times New Roman"/>
          <w:b/>
          <w:bCs/>
          <w:iCs/>
          <w:sz w:val="24"/>
          <w:szCs w:val="24"/>
        </w:rPr>
      </w:pPr>
    </w:p>
    <w:p w:rsidR="00527CDE" w:rsidRDefault="00527CDE" w:rsidP="000A0E85">
      <w:pPr>
        <w:widowControl w:val="0"/>
        <w:spacing w:after="0" w:line="20" w:lineRule="atLeast"/>
        <w:ind w:firstLine="708"/>
        <w:jc w:val="center"/>
        <w:rPr>
          <w:rFonts w:ascii="Times New Roman" w:hAnsi="Times New Roman"/>
          <w:b/>
          <w:bCs/>
          <w:iCs/>
          <w:sz w:val="24"/>
          <w:szCs w:val="24"/>
        </w:rPr>
      </w:pPr>
    </w:p>
    <w:p w:rsidR="00527CDE" w:rsidRDefault="00527CDE" w:rsidP="000A0E85">
      <w:pPr>
        <w:widowControl w:val="0"/>
        <w:spacing w:after="0" w:line="20" w:lineRule="atLeast"/>
        <w:ind w:firstLine="708"/>
        <w:jc w:val="center"/>
        <w:rPr>
          <w:rFonts w:ascii="Times New Roman" w:hAnsi="Times New Roman"/>
          <w:b/>
          <w:bCs/>
          <w:iCs/>
          <w:sz w:val="24"/>
          <w:szCs w:val="24"/>
        </w:rPr>
      </w:pPr>
    </w:p>
    <w:p w:rsidR="00527CDE" w:rsidRPr="000A0E85" w:rsidRDefault="00527CDE" w:rsidP="000A0E85">
      <w:pPr>
        <w:widowControl w:val="0"/>
        <w:spacing w:after="0" w:line="20" w:lineRule="atLeast"/>
        <w:ind w:firstLine="708"/>
        <w:jc w:val="center"/>
        <w:rPr>
          <w:rFonts w:ascii="Times New Roman" w:hAnsi="Times New Roman"/>
          <w:b/>
          <w:bCs/>
          <w:iCs/>
          <w:sz w:val="24"/>
          <w:szCs w:val="24"/>
        </w:rPr>
      </w:pPr>
    </w:p>
    <w:p w:rsidR="00885615" w:rsidRPr="000A0E85" w:rsidRDefault="00885615" w:rsidP="000A0E85">
      <w:pPr>
        <w:widowControl w:val="0"/>
        <w:spacing w:after="0" w:line="20" w:lineRule="atLeast"/>
        <w:ind w:firstLine="708"/>
        <w:jc w:val="center"/>
        <w:rPr>
          <w:rFonts w:ascii="Times New Roman" w:hAnsi="Times New Roman"/>
          <w:b/>
          <w:bCs/>
          <w:iCs/>
          <w:sz w:val="24"/>
          <w:szCs w:val="24"/>
        </w:rPr>
      </w:pPr>
    </w:p>
    <w:p w:rsidR="00885615" w:rsidRPr="000A0E85" w:rsidRDefault="00885615" w:rsidP="000A0E85">
      <w:pPr>
        <w:widowControl w:val="0"/>
        <w:spacing w:after="0" w:line="20" w:lineRule="atLeast"/>
        <w:ind w:firstLine="708"/>
        <w:jc w:val="center"/>
        <w:rPr>
          <w:rFonts w:ascii="Times New Roman" w:hAnsi="Times New Roman"/>
          <w:b/>
          <w:bCs/>
          <w:iCs/>
          <w:sz w:val="24"/>
          <w:szCs w:val="24"/>
        </w:rPr>
      </w:pPr>
    </w:p>
    <w:p w:rsidR="00885615" w:rsidRPr="000A0E85" w:rsidRDefault="00885615" w:rsidP="000A0E85">
      <w:pPr>
        <w:widowControl w:val="0"/>
        <w:spacing w:after="0" w:line="20" w:lineRule="atLeast"/>
        <w:ind w:firstLine="708"/>
        <w:jc w:val="center"/>
        <w:rPr>
          <w:rFonts w:ascii="Times New Roman" w:hAnsi="Times New Roman"/>
          <w:b/>
          <w:bCs/>
          <w:iCs/>
          <w:sz w:val="24"/>
          <w:szCs w:val="24"/>
        </w:rPr>
      </w:pPr>
    </w:p>
    <w:p w:rsidR="00885615" w:rsidRPr="000A0E85" w:rsidRDefault="00885615" w:rsidP="000A0E85">
      <w:pPr>
        <w:widowControl w:val="0"/>
        <w:spacing w:after="0" w:line="20" w:lineRule="atLeast"/>
        <w:ind w:firstLine="708"/>
        <w:jc w:val="center"/>
        <w:rPr>
          <w:rFonts w:ascii="Times New Roman" w:hAnsi="Times New Roman"/>
          <w:b/>
          <w:bCs/>
          <w:iCs/>
          <w:sz w:val="24"/>
          <w:szCs w:val="24"/>
        </w:rPr>
      </w:pPr>
    </w:p>
    <w:p w:rsidR="00885615" w:rsidRPr="000A0E85" w:rsidRDefault="00885615" w:rsidP="000A0E85">
      <w:pPr>
        <w:widowControl w:val="0"/>
        <w:spacing w:after="0" w:line="20" w:lineRule="atLeast"/>
        <w:ind w:firstLine="708"/>
        <w:jc w:val="center"/>
        <w:rPr>
          <w:rFonts w:ascii="Times New Roman" w:hAnsi="Times New Roman"/>
          <w:b/>
          <w:bCs/>
          <w:iCs/>
          <w:sz w:val="24"/>
          <w:szCs w:val="24"/>
        </w:rPr>
      </w:pPr>
    </w:p>
    <w:p w:rsidR="00885615" w:rsidRPr="000A0E85" w:rsidRDefault="00885615" w:rsidP="000A0E85">
      <w:pPr>
        <w:widowControl w:val="0"/>
        <w:spacing w:after="0" w:line="20" w:lineRule="atLeast"/>
        <w:ind w:firstLine="708"/>
        <w:jc w:val="center"/>
        <w:rPr>
          <w:rFonts w:ascii="Times New Roman" w:hAnsi="Times New Roman"/>
          <w:b/>
          <w:bCs/>
          <w:iCs/>
          <w:sz w:val="24"/>
          <w:szCs w:val="24"/>
        </w:rPr>
      </w:pPr>
    </w:p>
    <w:p w:rsidR="00885615" w:rsidRPr="000A0E85" w:rsidRDefault="00885615" w:rsidP="000A0E85">
      <w:pPr>
        <w:widowControl w:val="0"/>
        <w:spacing w:after="0" w:line="20" w:lineRule="atLeast"/>
        <w:ind w:firstLine="708"/>
        <w:jc w:val="center"/>
        <w:rPr>
          <w:rFonts w:ascii="Times New Roman" w:hAnsi="Times New Roman"/>
          <w:b/>
          <w:bCs/>
          <w:iCs/>
          <w:sz w:val="24"/>
          <w:szCs w:val="24"/>
        </w:rPr>
      </w:pPr>
    </w:p>
    <w:p w:rsidR="00885615" w:rsidRPr="000A0E85" w:rsidRDefault="00885615" w:rsidP="000A0E85">
      <w:pPr>
        <w:widowControl w:val="0"/>
        <w:spacing w:after="0" w:line="20" w:lineRule="atLeast"/>
        <w:ind w:firstLine="708"/>
        <w:jc w:val="center"/>
        <w:rPr>
          <w:rFonts w:ascii="Times New Roman" w:hAnsi="Times New Roman"/>
          <w:b/>
          <w:bCs/>
          <w:iCs/>
          <w:sz w:val="24"/>
          <w:szCs w:val="24"/>
        </w:rPr>
      </w:pPr>
    </w:p>
    <w:p w:rsidR="00885615" w:rsidRPr="000A0E85" w:rsidRDefault="00885615" w:rsidP="000A0E85">
      <w:pPr>
        <w:widowControl w:val="0"/>
        <w:spacing w:after="0" w:line="20" w:lineRule="atLeast"/>
        <w:ind w:firstLine="708"/>
        <w:jc w:val="center"/>
        <w:rPr>
          <w:rFonts w:ascii="Times New Roman" w:hAnsi="Times New Roman"/>
          <w:b/>
          <w:bCs/>
          <w:iCs/>
          <w:sz w:val="24"/>
          <w:szCs w:val="24"/>
        </w:rPr>
      </w:pPr>
    </w:p>
    <w:p w:rsidR="00885615" w:rsidRPr="000A0E85" w:rsidRDefault="00885615" w:rsidP="000A0E85">
      <w:pPr>
        <w:widowControl w:val="0"/>
        <w:spacing w:after="0" w:line="20" w:lineRule="atLeast"/>
        <w:ind w:firstLine="708"/>
        <w:jc w:val="center"/>
        <w:rPr>
          <w:rFonts w:ascii="Times New Roman" w:hAnsi="Times New Roman"/>
          <w:b/>
          <w:bCs/>
          <w:iCs/>
          <w:sz w:val="24"/>
          <w:szCs w:val="24"/>
        </w:rPr>
      </w:pPr>
    </w:p>
    <w:p w:rsidR="00885615" w:rsidRPr="000A0E85" w:rsidRDefault="00885615" w:rsidP="000A0E85">
      <w:pPr>
        <w:widowControl w:val="0"/>
        <w:spacing w:after="0" w:line="20" w:lineRule="atLeast"/>
        <w:ind w:firstLine="708"/>
        <w:jc w:val="right"/>
        <w:rPr>
          <w:rFonts w:ascii="Times New Roman" w:hAnsi="Times New Roman"/>
          <w:b/>
          <w:bCs/>
          <w:iCs/>
          <w:sz w:val="24"/>
          <w:szCs w:val="24"/>
          <w:lang w:val="en-US"/>
        </w:rPr>
      </w:pPr>
      <w:r w:rsidRPr="000A0E85">
        <w:rPr>
          <w:rFonts w:ascii="Times New Roman" w:hAnsi="Times New Roman"/>
          <w:b/>
          <w:bCs/>
          <w:iCs/>
          <w:sz w:val="24"/>
          <w:szCs w:val="24"/>
          <w:lang w:val="en-US"/>
        </w:rPr>
        <w:t xml:space="preserve">Form    </w:t>
      </w:r>
      <w:r w:rsidRPr="000A0E85">
        <w:rPr>
          <w:rFonts w:ascii="Times New Roman" w:hAnsi="Times New Roman"/>
          <w:b/>
          <w:bCs/>
          <w:iCs/>
          <w:sz w:val="24"/>
          <w:szCs w:val="24"/>
        </w:rPr>
        <w:t>7</w:t>
      </w:r>
      <w:r w:rsidRPr="000A0E85">
        <w:rPr>
          <w:rFonts w:ascii="Times New Roman" w:hAnsi="Times New Roman"/>
          <w:b/>
          <w:bCs/>
          <w:iCs/>
          <w:sz w:val="24"/>
          <w:szCs w:val="24"/>
          <w:lang w:val="en-US"/>
        </w:rPr>
        <w:t>.</w:t>
      </w:r>
    </w:p>
    <w:tbl>
      <w:tblPr>
        <w:tblStyle w:val="aff"/>
        <w:tblW w:w="10060" w:type="dxa"/>
        <w:tblInd w:w="137" w:type="dxa"/>
        <w:tblLayout w:type="fixed"/>
        <w:tblLook w:val="04A0"/>
      </w:tblPr>
      <w:tblGrid>
        <w:gridCol w:w="1823"/>
        <w:gridCol w:w="1291"/>
        <w:gridCol w:w="4541"/>
        <w:gridCol w:w="1271"/>
        <w:gridCol w:w="1134"/>
      </w:tblGrid>
      <w:tr w:rsidR="00885615" w:rsidRPr="000A0E85" w:rsidTr="00885615">
        <w:tc>
          <w:tcPr>
            <w:tcW w:w="1823" w:type="dxa"/>
            <w:vMerge w:val="restart"/>
          </w:tcPr>
          <w:p w:rsidR="00885615" w:rsidRPr="000A0E85" w:rsidRDefault="00885615" w:rsidP="000A0E85">
            <w:pPr>
              <w:widowControl w:val="0"/>
              <w:spacing w:after="0" w:line="20" w:lineRule="atLeast"/>
              <w:jc w:val="center"/>
              <w:rPr>
                <w:rFonts w:ascii="Times New Roman" w:hAnsi="Times New Roman"/>
                <w:b/>
                <w:bCs/>
                <w:iCs/>
                <w:sz w:val="24"/>
                <w:szCs w:val="24"/>
              </w:rPr>
            </w:pPr>
            <w:r w:rsidRPr="000A0E85">
              <w:rPr>
                <w:rFonts w:ascii="Times New Roman" w:hAnsi="Times New Roman"/>
                <w:b/>
                <w:bCs/>
                <w:iCs/>
                <w:sz w:val="24"/>
                <w:szCs w:val="24"/>
              </w:rPr>
              <w:t>Наименование раздела</w:t>
            </w:r>
          </w:p>
        </w:tc>
        <w:tc>
          <w:tcPr>
            <w:tcW w:w="1291" w:type="dxa"/>
            <w:vMerge w:val="restart"/>
          </w:tcPr>
          <w:p w:rsidR="00885615" w:rsidRPr="000A0E85" w:rsidRDefault="00885615" w:rsidP="000A0E85">
            <w:pPr>
              <w:widowControl w:val="0"/>
              <w:spacing w:after="0" w:line="20" w:lineRule="atLeast"/>
              <w:jc w:val="center"/>
              <w:rPr>
                <w:rFonts w:ascii="Times New Roman" w:hAnsi="Times New Roman"/>
                <w:b/>
                <w:bCs/>
                <w:iCs/>
                <w:sz w:val="24"/>
                <w:szCs w:val="24"/>
              </w:rPr>
            </w:pPr>
            <w:r w:rsidRPr="000A0E85">
              <w:rPr>
                <w:rFonts w:ascii="Times New Roman" w:hAnsi="Times New Roman"/>
                <w:b/>
                <w:bCs/>
                <w:iCs/>
                <w:sz w:val="24"/>
                <w:szCs w:val="24"/>
              </w:rPr>
              <w:t>Кол-во</w:t>
            </w:r>
          </w:p>
          <w:p w:rsidR="00885615" w:rsidRPr="000A0E85" w:rsidRDefault="00885615" w:rsidP="000A0E85">
            <w:pPr>
              <w:widowControl w:val="0"/>
              <w:spacing w:after="0" w:line="20" w:lineRule="atLeast"/>
              <w:jc w:val="center"/>
              <w:rPr>
                <w:rFonts w:ascii="Times New Roman" w:hAnsi="Times New Roman"/>
                <w:b/>
                <w:bCs/>
                <w:iCs/>
                <w:sz w:val="24"/>
                <w:szCs w:val="24"/>
              </w:rPr>
            </w:pPr>
            <w:r w:rsidRPr="000A0E85">
              <w:rPr>
                <w:rFonts w:ascii="Times New Roman" w:hAnsi="Times New Roman"/>
                <w:b/>
                <w:bCs/>
                <w:iCs/>
                <w:sz w:val="24"/>
                <w:szCs w:val="24"/>
              </w:rPr>
              <w:t>часов</w:t>
            </w:r>
          </w:p>
        </w:tc>
        <w:tc>
          <w:tcPr>
            <w:tcW w:w="4541" w:type="dxa"/>
            <w:vMerge w:val="restart"/>
          </w:tcPr>
          <w:p w:rsidR="00885615" w:rsidRPr="000A0E85" w:rsidRDefault="00885615" w:rsidP="000A0E85">
            <w:pPr>
              <w:widowControl w:val="0"/>
              <w:spacing w:after="0" w:line="20" w:lineRule="atLeast"/>
              <w:jc w:val="center"/>
              <w:rPr>
                <w:rFonts w:ascii="Times New Roman" w:hAnsi="Times New Roman"/>
                <w:b/>
                <w:bCs/>
                <w:iCs/>
                <w:sz w:val="24"/>
                <w:szCs w:val="24"/>
              </w:rPr>
            </w:pPr>
            <w:r w:rsidRPr="000A0E85">
              <w:rPr>
                <w:rFonts w:ascii="Times New Roman" w:hAnsi="Times New Roman"/>
                <w:b/>
                <w:bCs/>
                <w:iCs/>
                <w:sz w:val="24"/>
                <w:szCs w:val="24"/>
              </w:rPr>
              <w:t>Характеристика деятельности обучающихся</w:t>
            </w:r>
          </w:p>
        </w:tc>
        <w:tc>
          <w:tcPr>
            <w:tcW w:w="2405" w:type="dxa"/>
            <w:gridSpan w:val="2"/>
          </w:tcPr>
          <w:p w:rsidR="00885615" w:rsidRPr="000A0E85" w:rsidRDefault="00885615" w:rsidP="000A0E85">
            <w:pPr>
              <w:widowControl w:val="0"/>
              <w:spacing w:after="0" w:line="20" w:lineRule="atLeast"/>
              <w:jc w:val="center"/>
              <w:rPr>
                <w:rFonts w:ascii="Times New Roman" w:hAnsi="Times New Roman"/>
                <w:b/>
                <w:bCs/>
                <w:iCs/>
                <w:sz w:val="24"/>
                <w:szCs w:val="24"/>
              </w:rPr>
            </w:pPr>
            <w:r w:rsidRPr="000A0E85">
              <w:rPr>
                <w:rFonts w:ascii="Times New Roman" w:hAnsi="Times New Roman"/>
                <w:b/>
                <w:bCs/>
                <w:iCs/>
                <w:sz w:val="24"/>
                <w:szCs w:val="24"/>
              </w:rPr>
              <w:t>Даты проведения</w:t>
            </w:r>
          </w:p>
        </w:tc>
      </w:tr>
      <w:tr w:rsidR="00885615" w:rsidRPr="000A0E85" w:rsidTr="00885615">
        <w:tc>
          <w:tcPr>
            <w:tcW w:w="1823" w:type="dxa"/>
            <w:vMerge/>
          </w:tcPr>
          <w:p w:rsidR="00885615" w:rsidRPr="000A0E85" w:rsidRDefault="00885615" w:rsidP="000A0E85">
            <w:pPr>
              <w:widowControl w:val="0"/>
              <w:spacing w:after="0" w:line="20" w:lineRule="atLeast"/>
              <w:jc w:val="center"/>
              <w:rPr>
                <w:rFonts w:ascii="Times New Roman" w:hAnsi="Times New Roman"/>
                <w:b/>
                <w:bCs/>
                <w:iCs/>
                <w:sz w:val="24"/>
                <w:szCs w:val="24"/>
              </w:rPr>
            </w:pPr>
          </w:p>
        </w:tc>
        <w:tc>
          <w:tcPr>
            <w:tcW w:w="1291" w:type="dxa"/>
            <w:vMerge/>
          </w:tcPr>
          <w:p w:rsidR="00885615" w:rsidRPr="000A0E85" w:rsidRDefault="00885615" w:rsidP="000A0E85">
            <w:pPr>
              <w:widowControl w:val="0"/>
              <w:spacing w:after="0" w:line="20" w:lineRule="atLeast"/>
              <w:jc w:val="center"/>
              <w:rPr>
                <w:rFonts w:ascii="Times New Roman" w:hAnsi="Times New Roman"/>
                <w:b/>
                <w:bCs/>
                <w:iCs/>
                <w:sz w:val="24"/>
                <w:szCs w:val="24"/>
              </w:rPr>
            </w:pPr>
          </w:p>
        </w:tc>
        <w:tc>
          <w:tcPr>
            <w:tcW w:w="4541" w:type="dxa"/>
            <w:vMerge/>
          </w:tcPr>
          <w:p w:rsidR="00885615" w:rsidRPr="000A0E85" w:rsidRDefault="00885615" w:rsidP="000A0E85">
            <w:pPr>
              <w:widowControl w:val="0"/>
              <w:spacing w:after="0" w:line="20" w:lineRule="atLeast"/>
              <w:jc w:val="center"/>
              <w:rPr>
                <w:rFonts w:ascii="Times New Roman" w:hAnsi="Times New Roman"/>
                <w:b/>
                <w:bCs/>
                <w:iCs/>
                <w:sz w:val="24"/>
                <w:szCs w:val="24"/>
              </w:rPr>
            </w:pPr>
          </w:p>
        </w:tc>
        <w:tc>
          <w:tcPr>
            <w:tcW w:w="1271" w:type="dxa"/>
          </w:tcPr>
          <w:p w:rsidR="00885615" w:rsidRPr="000A0E85" w:rsidRDefault="00885615" w:rsidP="000A0E85">
            <w:pPr>
              <w:widowControl w:val="0"/>
              <w:spacing w:after="0" w:line="20" w:lineRule="atLeast"/>
              <w:jc w:val="center"/>
              <w:rPr>
                <w:rFonts w:ascii="Times New Roman" w:hAnsi="Times New Roman"/>
                <w:b/>
                <w:bCs/>
                <w:iCs/>
                <w:sz w:val="24"/>
                <w:szCs w:val="24"/>
              </w:rPr>
            </w:pPr>
            <w:r w:rsidRPr="000A0E85">
              <w:rPr>
                <w:rFonts w:ascii="Times New Roman" w:hAnsi="Times New Roman"/>
                <w:b/>
                <w:bCs/>
                <w:iCs/>
                <w:sz w:val="24"/>
                <w:szCs w:val="24"/>
              </w:rPr>
              <w:t>план</w:t>
            </w:r>
          </w:p>
        </w:tc>
        <w:tc>
          <w:tcPr>
            <w:tcW w:w="1134" w:type="dxa"/>
          </w:tcPr>
          <w:p w:rsidR="00885615" w:rsidRPr="000A0E85" w:rsidRDefault="00885615" w:rsidP="000A0E85">
            <w:pPr>
              <w:widowControl w:val="0"/>
              <w:spacing w:after="0" w:line="20" w:lineRule="atLeast"/>
              <w:jc w:val="center"/>
              <w:rPr>
                <w:rFonts w:ascii="Times New Roman" w:hAnsi="Times New Roman"/>
                <w:b/>
                <w:bCs/>
                <w:iCs/>
                <w:sz w:val="24"/>
                <w:szCs w:val="24"/>
              </w:rPr>
            </w:pPr>
            <w:r w:rsidRPr="000A0E85">
              <w:rPr>
                <w:rFonts w:ascii="Times New Roman" w:hAnsi="Times New Roman"/>
                <w:b/>
                <w:bCs/>
                <w:iCs/>
                <w:sz w:val="24"/>
                <w:szCs w:val="24"/>
              </w:rPr>
              <w:t>факт</w:t>
            </w:r>
          </w:p>
        </w:tc>
      </w:tr>
      <w:tr w:rsidR="00885615" w:rsidRPr="000A0E85" w:rsidTr="00885615">
        <w:tc>
          <w:tcPr>
            <w:tcW w:w="1823" w:type="dxa"/>
            <w:vAlign w:val="center"/>
          </w:tcPr>
          <w:p w:rsidR="00885615" w:rsidRPr="000A0E85" w:rsidRDefault="00885615" w:rsidP="000A0E85">
            <w:pPr>
              <w:tabs>
                <w:tab w:val="left" w:pos="851"/>
              </w:tabs>
              <w:spacing w:after="0" w:line="20" w:lineRule="atLeast"/>
              <w:jc w:val="center"/>
              <w:rPr>
                <w:rFonts w:ascii="Times New Roman" w:hAnsi="Times New Roman"/>
                <w:b/>
                <w:bCs/>
                <w:sz w:val="24"/>
                <w:szCs w:val="24"/>
                <w:lang w:val="en-US"/>
              </w:rPr>
            </w:pPr>
            <w:r w:rsidRPr="000A0E85">
              <w:rPr>
                <w:rFonts w:ascii="Times New Roman" w:hAnsi="Times New Roman"/>
                <w:sz w:val="24"/>
                <w:szCs w:val="24"/>
              </w:rPr>
              <w:lastRenderedPageBreak/>
              <w:t xml:space="preserve">Модуль 1. </w:t>
            </w:r>
            <w:r w:rsidRPr="000A0E85">
              <w:rPr>
                <w:rFonts w:ascii="Times New Roman" w:hAnsi="Times New Roman"/>
                <w:sz w:val="24"/>
                <w:szCs w:val="24"/>
                <w:lang w:val="en-US"/>
              </w:rPr>
              <w:t>Lifestyles</w:t>
            </w:r>
          </w:p>
        </w:tc>
        <w:tc>
          <w:tcPr>
            <w:tcW w:w="129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b/>
                <w:bCs/>
                <w:sz w:val="24"/>
                <w:szCs w:val="24"/>
                <w:lang w:val="en-US"/>
              </w:rPr>
              <w:t>12</w:t>
            </w:r>
          </w:p>
        </w:tc>
        <w:tc>
          <w:tcPr>
            <w:tcW w:w="4541" w:type="dxa"/>
          </w:tcPr>
          <w:p w:rsidR="00885615" w:rsidRPr="000A0E85" w:rsidRDefault="00885615" w:rsidP="000A0E85">
            <w:pPr>
              <w:widowControl w:val="0"/>
              <w:spacing w:after="0" w:line="20" w:lineRule="atLeast"/>
              <w:rPr>
                <w:rFonts w:ascii="Times New Roman" w:hAnsi="Times New Roman"/>
                <w:b/>
                <w:bCs/>
                <w:iCs/>
                <w:sz w:val="24"/>
                <w:szCs w:val="24"/>
              </w:rPr>
            </w:pPr>
            <w:r w:rsidRPr="000A0E85">
              <w:rPr>
                <w:rFonts w:ascii="Times New Roman" w:hAnsi="Times New Roman"/>
                <w:sz w:val="24"/>
                <w:szCs w:val="24"/>
              </w:rPr>
              <w:t xml:space="preserve">Повторить лексический и </w:t>
            </w:r>
            <w:proofErr w:type="spellStart"/>
            <w:proofErr w:type="gramStart"/>
            <w:r w:rsidRPr="000A0E85">
              <w:rPr>
                <w:rFonts w:ascii="Times New Roman" w:hAnsi="Times New Roman"/>
                <w:sz w:val="24"/>
                <w:szCs w:val="24"/>
              </w:rPr>
              <w:t>грамматичес-кий</w:t>
            </w:r>
            <w:proofErr w:type="spellEnd"/>
            <w:proofErr w:type="gramEnd"/>
            <w:r w:rsidRPr="000A0E85">
              <w:rPr>
                <w:rFonts w:ascii="Times New Roman" w:hAnsi="Times New Roman"/>
                <w:sz w:val="24"/>
                <w:szCs w:val="24"/>
              </w:rPr>
              <w:t xml:space="preserve"> материал за 6 класс. </w:t>
            </w:r>
            <w:r w:rsidRPr="000A0E85">
              <w:rPr>
                <w:rFonts w:ascii="Times New Roman" w:hAnsi="Times New Roman"/>
                <w:bCs/>
                <w:iCs/>
                <w:sz w:val="24"/>
                <w:szCs w:val="24"/>
              </w:rPr>
              <w:t xml:space="preserve">Вести разговор  о разном жизненном укладе. Уметь </w:t>
            </w:r>
            <w:proofErr w:type="gramStart"/>
            <w:r w:rsidRPr="000A0E85">
              <w:rPr>
                <w:rFonts w:ascii="Times New Roman" w:hAnsi="Times New Roman"/>
                <w:bCs/>
                <w:iCs/>
                <w:sz w:val="24"/>
                <w:szCs w:val="24"/>
              </w:rPr>
              <w:t>рас-сказать</w:t>
            </w:r>
            <w:proofErr w:type="gramEnd"/>
            <w:r w:rsidRPr="000A0E85">
              <w:rPr>
                <w:rFonts w:ascii="Times New Roman" w:hAnsi="Times New Roman"/>
                <w:bCs/>
                <w:iCs/>
                <w:sz w:val="24"/>
                <w:szCs w:val="24"/>
              </w:rPr>
              <w:t xml:space="preserve"> о правилах личной безопасности, используя активную лексику урока; образовывать наречия от </w:t>
            </w:r>
            <w:proofErr w:type="spellStart"/>
            <w:r w:rsidRPr="000A0E85">
              <w:rPr>
                <w:rFonts w:ascii="Times New Roman" w:hAnsi="Times New Roman"/>
                <w:bCs/>
                <w:iCs/>
                <w:sz w:val="24"/>
                <w:szCs w:val="24"/>
              </w:rPr>
              <w:t>прилагатель-ных</w:t>
            </w:r>
            <w:proofErr w:type="spellEnd"/>
            <w:r w:rsidRPr="000A0E85">
              <w:rPr>
                <w:rFonts w:ascii="Times New Roman" w:hAnsi="Times New Roman"/>
                <w:bCs/>
                <w:iCs/>
                <w:sz w:val="24"/>
                <w:szCs w:val="24"/>
              </w:rPr>
              <w:t xml:space="preserve">, использовать в речи модальный глагол </w:t>
            </w:r>
            <w:proofErr w:type="spellStart"/>
            <w:r w:rsidRPr="000A0E85">
              <w:rPr>
                <w:rFonts w:ascii="Times New Roman" w:hAnsi="Times New Roman"/>
                <w:bCs/>
                <w:iCs/>
                <w:sz w:val="24"/>
                <w:szCs w:val="24"/>
              </w:rPr>
              <w:t>should</w:t>
            </w:r>
            <w:proofErr w:type="spellEnd"/>
            <w:r w:rsidRPr="000A0E85">
              <w:rPr>
                <w:rFonts w:ascii="Times New Roman" w:hAnsi="Times New Roman"/>
                <w:bCs/>
                <w:iCs/>
                <w:sz w:val="24"/>
                <w:szCs w:val="24"/>
              </w:rPr>
              <w:t>/</w:t>
            </w:r>
            <w:proofErr w:type="spellStart"/>
            <w:r w:rsidRPr="000A0E85">
              <w:rPr>
                <w:rFonts w:ascii="Times New Roman" w:hAnsi="Times New Roman"/>
                <w:bCs/>
                <w:iCs/>
                <w:sz w:val="24"/>
                <w:szCs w:val="24"/>
              </w:rPr>
              <w:t>shouldn’t</w:t>
            </w:r>
            <w:proofErr w:type="spellEnd"/>
            <w:r w:rsidRPr="000A0E85">
              <w:rPr>
                <w:rFonts w:ascii="Times New Roman" w:hAnsi="Times New Roman"/>
                <w:bCs/>
                <w:iCs/>
                <w:sz w:val="24"/>
                <w:szCs w:val="24"/>
              </w:rPr>
              <w:t xml:space="preserve">. Вести </w:t>
            </w:r>
            <w:proofErr w:type="spellStart"/>
            <w:proofErr w:type="gramStart"/>
            <w:r w:rsidRPr="000A0E85">
              <w:rPr>
                <w:rFonts w:ascii="Times New Roman" w:hAnsi="Times New Roman"/>
                <w:bCs/>
                <w:iCs/>
                <w:sz w:val="24"/>
                <w:szCs w:val="24"/>
              </w:rPr>
              <w:t>монологи-ческое</w:t>
            </w:r>
            <w:proofErr w:type="spellEnd"/>
            <w:proofErr w:type="gramEnd"/>
            <w:r w:rsidRPr="000A0E85">
              <w:rPr>
                <w:rFonts w:ascii="Times New Roman" w:hAnsi="Times New Roman"/>
                <w:bCs/>
                <w:iCs/>
                <w:sz w:val="24"/>
                <w:szCs w:val="24"/>
              </w:rPr>
              <w:t xml:space="preserve"> высказывание описательного характера на основе прочитанного. Использовать графические схемы для усвоения тематической лексики.</w:t>
            </w:r>
          </w:p>
        </w:tc>
        <w:tc>
          <w:tcPr>
            <w:tcW w:w="1271"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c>
          <w:tcPr>
            <w:tcW w:w="1134"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r>
      <w:tr w:rsidR="00885615" w:rsidRPr="000A0E85" w:rsidTr="00885615">
        <w:tc>
          <w:tcPr>
            <w:tcW w:w="1823" w:type="dxa"/>
            <w:vAlign w:val="center"/>
          </w:tcPr>
          <w:p w:rsidR="00885615" w:rsidRPr="000A0E85" w:rsidRDefault="00885615" w:rsidP="000A0E85">
            <w:pPr>
              <w:tabs>
                <w:tab w:val="left" w:pos="851"/>
              </w:tabs>
              <w:spacing w:after="0" w:line="20" w:lineRule="atLeast"/>
              <w:jc w:val="center"/>
              <w:rPr>
                <w:rFonts w:ascii="Times New Roman" w:hAnsi="Times New Roman"/>
                <w:sz w:val="24"/>
                <w:szCs w:val="24"/>
              </w:rPr>
            </w:pPr>
            <w:r w:rsidRPr="000A0E85">
              <w:rPr>
                <w:rFonts w:ascii="Times New Roman" w:hAnsi="Times New Roman"/>
                <w:sz w:val="24"/>
                <w:szCs w:val="24"/>
              </w:rPr>
              <w:t>Модуль 2.</w:t>
            </w:r>
          </w:p>
          <w:p w:rsidR="00885615" w:rsidRPr="000A0E85" w:rsidRDefault="00885615" w:rsidP="000A0E85">
            <w:pPr>
              <w:tabs>
                <w:tab w:val="left" w:pos="851"/>
              </w:tabs>
              <w:spacing w:after="0" w:line="20" w:lineRule="atLeast"/>
              <w:jc w:val="center"/>
              <w:rPr>
                <w:rFonts w:ascii="Times New Roman" w:hAnsi="Times New Roman"/>
                <w:b/>
                <w:bCs/>
                <w:sz w:val="24"/>
                <w:szCs w:val="24"/>
              </w:rPr>
            </w:pPr>
            <w:r w:rsidRPr="000A0E85">
              <w:rPr>
                <w:rFonts w:ascii="Times New Roman" w:hAnsi="Times New Roman"/>
                <w:sz w:val="24"/>
                <w:szCs w:val="24"/>
              </w:rPr>
              <w:t xml:space="preserve"> </w:t>
            </w:r>
            <w:r w:rsidRPr="000A0E85">
              <w:rPr>
                <w:rFonts w:ascii="Times New Roman" w:hAnsi="Times New Roman"/>
                <w:sz w:val="24"/>
                <w:szCs w:val="24"/>
                <w:lang w:val="en-US"/>
              </w:rPr>
              <w:t>Tale</w:t>
            </w:r>
            <w:r w:rsidRPr="000A0E85">
              <w:rPr>
                <w:rFonts w:ascii="Times New Roman" w:hAnsi="Times New Roman"/>
                <w:sz w:val="24"/>
                <w:szCs w:val="24"/>
              </w:rPr>
              <w:t xml:space="preserve"> </w:t>
            </w:r>
            <w:r w:rsidRPr="000A0E85">
              <w:rPr>
                <w:rFonts w:ascii="Times New Roman" w:hAnsi="Times New Roman"/>
                <w:sz w:val="24"/>
                <w:szCs w:val="24"/>
                <w:lang w:val="en-US"/>
              </w:rPr>
              <w:t>time</w:t>
            </w:r>
          </w:p>
        </w:tc>
        <w:tc>
          <w:tcPr>
            <w:tcW w:w="129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b/>
                <w:bCs/>
                <w:sz w:val="24"/>
                <w:szCs w:val="24"/>
              </w:rPr>
              <w:t>10</w:t>
            </w:r>
          </w:p>
        </w:tc>
        <w:tc>
          <w:tcPr>
            <w:tcW w:w="4541" w:type="dxa"/>
          </w:tcPr>
          <w:p w:rsidR="00885615" w:rsidRPr="000A0E85" w:rsidRDefault="00885615" w:rsidP="000A0E85">
            <w:pPr>
              <w:spacing w:after="0" w:line="20" w:lineRule="atLeast"/>
              <w:rPr>
                <w:rFonts w:ascii="Times New Roman" w:hAnsi="Times New Roman"/>
                <w:sz w:val="24"/>
                <w:szCs w:val="24"/>
              </w:rPr>
            </w:pPr>
            <w:r w:rsidRPr="000A0E85">
              <w:rPr>
                <w:rFonts w:ascii="Times New Roman" w:hAnsi="Times New Roman"/>
                <w:sz w:val="24"/>
                <w:szCs w:val="24"/>
              </w:rPr>
              <w:t>Чтение текстов, основанных на реальных событиях. Уметь коллективно составлять рассказ. Умение строить повествование  по плану. Передавать содержание сюжета русской сказки на английском языке.</w:t>
            </w:r>
          </w:p>
          <w:p w:rsidR="00885615" w:rsidRPr="000A0E85" w:rsidRDefault="00885615" w:rsidP="000A0E85">
            <w:pPr>
              <w:spacing w:after="0" w:line="20" w:lineRule="atLeast"/>
              <w:rPr>
                <w:rFonts w:ascii="Times New Roman" w:hAnsi="Times New Roman"/>
                <w:sz w:val="24"/>
                <w:szCs w:val="24"/>
              </w:rPr>
            </w:pPr>
            <w:r w:rsidRPr="000A0E85">
              <w:rPr>
                <w:rFonts w:ascii="Times New Roman" w:hAnsi="Times New Roman"/>
                <w:sz w:val="24"/>
                <w:szCs w:val="24"/>
              </w:rPr>
              <w:t>Умение вести дискуссию, высказывать оценочные суждения.</w:t>
            </w:r>
          </w:p>
        </w:tc>
        <w:tc>
          <w:tcPr>
            <w:tcW w:w="1271"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c>
          <w:tcPr>
            <w:tcW w:w="1134"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r>
      <w:tr w:rsidR="00885615" w:rsidRPr="000A0E85" w:rsidTr="00885615">
        <w:tc>
          <w:tcPr>
            <w:tcW w:w="1823" w:type="dxa"/>
            <w:vAlign w:val="center"/>
          </w:tcPr>
          <w:p w:rsidR="00885615" w:rsidRPr="000A0E85" w:rsidRDefault="00885615" w:rsidP="000A0E85">
            <w:pPr>
              <w:tabs>
                <w:tab w:val="left" w:pos="851"/>
              </w:tabs>
              <w:spacing w:after="0" w:line="20" w:lineRule="atLeast"/>
              <w:jc w:val="center"/>
              <w:rPr>
                <w:rFonts w:ascii="Times New Roman" w:hAnsi="Times New Roman"/>
                <w:b/>
                <w:bCs/>
                <w:sz w:val="24"/>
                <w:szCs w:val="24"/>
              </w:rPr>
            </w:pPr>
            <w:r w:rsidRPr="000A0E85">
              <w:rPr>
                <w:rFonts w:ascii="Times New Roman" w:hAnsi="Times New Roman"/>
                <w:sz w:val="24"/>
                <w:szCs w:val="24"/>
              </w:rPr>
              <w:t xml:space="preserve">Модуль 3. </w:t>
            </w:r>
            <w:r w:rsidRPr="000A0E85">
              <w:rPr>
                <w:rFonts w:ascii="Times New Roman" w:hAnsi="Times New Roman"/>
                <w:sz w:val="24"/>
                <w:szCs w:val="24"/>
                <w:lang w:val="en-US"/>
              </w:rPr>
              <w:t>Profiles</w:t>
            </w:r>
          </w:p>
        </w:tc>
        <w:tc>
          <w:tcPr>
            <w:tcW w:w="129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b/>
                <w:bCs/>
                <w:sz w:val="24"/>
                <w:szCs w:val="24"/>
              </w:rPr>
              <w:t>10</w:t>
            </w:r>
          </w:p>
        </w:tc>
        <w:tc>
          <w:tcPr>
            <w:tcW w:w="4541" w:type="dxa"/>
          </w:tcPr>
          <w:p w:rsidR="00885615" w:rsidRPr="000A0E85" w:rsidRDefault="00885615" w:rsidP="000A0E85">
            <w:pPr>
              <w:spacing w:after="0" w:line="20" w:lineRule="atLeast"/>
              <w:rPr>
                <w:rFonts w:ascii="Times New Roman" w:hAnsi="Times New Roman"/>
                <w:sz w:val="24"/>
                <w:szCs w:val="24"/>
              </w:rPr>
            </w:pPr>
            <w:r w:rsidRPr="000A0E85">
              <w:rPr>
                <w:rFonts w:ascii="Times New Roman" w:hAnsi="Times New Roman"/>
                <w:sz w:val="24"/>
                <w:szCs w:val="24"/>
              </w:rPr>
              <w:t xml:space="preserve">Употребление в речи изученных ранее ЛЕ по теме «Внешность» для описания внешности человека. Использование новой лексики по теме. Восприятие речи на слух. Распознавание и использование в речи причастия настоящего и </w:t>
            </w:r>
            <w:proofErr w:type="spellStart"/>
            <w:proofErr w:type="gramStart"/>
            <w:r w:rsidRPr="000A0E85">
              <w:rPr>
                <w:rFonts w:ascii="Times New Roman" w:hAnsi="Times New Roman"/>
                <w:sz w:val="24"/>
                <w:szCs w:val="24"/>
              </w:rPr>
              <w:t>прошедше-го</w:t>
            </w:r>
            <w:proofErr w:type="spellEnd"/>
            <w:proofErr w:type="gramEnd"/>
            <w:r w:rsidRPr="000A0E85">
              <w:rPr>
                <w:rFonts w:ascii="Times New Roman" w:hAnsi="Times New Roman"/>
                <w:sz w:val="24"/>
                <w:szCs w:val="24"/>
              </w:rPr>
              <w:t xml:space="preserve"> времени. Использования в речи </w:t>
            </w:r>
            <w:proofErr w:type="spellStart"/>
            <w:proofErr w:type="gramStart"/>
            <w:r w:rsidRPr="000A0E85">
              <w:rPr>
                <w:rFonts w:ascii="Times New Roman" w:hAnsi="Times New Roman"/>
                <w:sz w:val="24"/>
                <w:szCs w:val="24"/>
              </w:rPr>
              <w:t>при-лагательных</w:t>
            </w:r>
            <w:proofErr w:type="spellEnd"/>
            <w:proofErr w:type="gramEnd"/>
            <w:r w:rsidRPr="000A0E85">
              <w:rPr>
                <w:rFonts w:ascii="Times New Roman" w:hAnsi="Times New Roman"/>
                <w:sz w:val="24"/>
                <w:szCs w:val="24"/>
              </w:rPr>
              <w:t xml:space="preserve"> в функции определения. </w:t>
            </w:r>
          </w:p>
          <w:p w:rsidR="00885615" w:rsidRPr="000A0E85" w:rsidRDefault="00885615" w:rsidP="000A0E85">
            <w:pPr>
              <w:pStyle w:val="a4"/>
              <w:spacing w:after="0" w:line="20" w:lineRule="atLeast"/>
              <w:ind w:left="0"/>
              <w:rPr>
                <w:rFonts w:ascii="Times New Roman" w:hAnsi="Times New Roman"/>
                <w:sz w:val="24"/>
                <w:szCs w:val="24"/>
              </w:rPr>
            </w:pPr>
            <w:r w:rsidRPr="000A0E85">
              <w:rPr>
                <w:rFonts w:ascii="Times New Roman" w:hAnsi="Times New Roman"/>
                <w:sz w:val="24"/>
                <w:szCs w:val="24"/>
              </w:rPr>
              <w:t>Просмотровое, поисковое чтение.</w:t>
            </w:r>
          </w:p>
          <w:p w:rsidR="00885615" w:rsidRPr="000A0E85" w:rsidRDefault="00885615" w:rsidP="000A0E85">
            <w:pPr>
              <w:pStyle w:val="a4"/>
              <w:spacing w:after="0" w:line="20" w:lineRule="atLeast"/>
              <w:ind w:left="0"/>
              <w:rPr>
                <w:rFonts w:ascii="Times New Roman" w:hAnsi="Times New Roman"/>
                <w:sz w:val="24"/>
                <w:szCs w:val="24"/>
              </w:rPr>
            </w:pPr>
            <w:r w:rsidRPr="000A0E85">
              <w:rPr>
                <w:rFonts w:ascii="Times New Roman" w:hAnsi="Times New Roman"/>
                <w:sz w:val="24"/>
                <w:szCs w:val="24"/>
              </w:rPr>
              <w:t xml:space="preserve">Отсутствие навыка аудирования с </w:t>
            </w:r>
            <w:proofErr w:type="gramStart"/>
            <w:r w:rsidRPr="000A0E85">
              <w:rPr>
                <w:rFonts w:ascii="Times New Roman" w:hAnsi="Times New Roman"/>
                <w:sz w:val="24"/>
                <w:szCs w:val="24"/>
              </w:rPr>
              <w:t>пони-манием</w:t>
            </w:r>
            <w:proofErr w:type="gramEnd"/>
            <w:r w:rsidRPr="000A0E85">
              <w:rPr>
                <w:rFonts w:ascii="Times New Roman" w:hAnsi="Times New Roman"/>
                <w:sz w:val="24"/>
                <w:szCs w:val="24"/>
              </w:rPr>
              <w:t xml:space="preserve"> заданной информации. </w:t>
            </w:r>
            <w:proofErr w:type="spellStart"/>
            <w:r w:rsidRPr="000A0E85">
              <w:rPr>
                <w:rFonts w:ascii="Times New Roman" w:hAnsi="Times New Roman"/>
                <w:sz w:val="24"/>
                <w:szCs w:val="24"/>
              </w:rPr>
              <w:t>Разви</w:t>
            </w:r>
            <w:proofErr w:type="spellEnd"/>
            <w:r w:rsidRPr="000A0E85">
              <w:rPr>
                <w:rFonts w:ascii="Times New Roman" w:hAnsi="Times New Roman"/>
                <w:sz w:val="24"/>
                <w:szCs w:val="24"/>
              </w:rPr>
              <w:t>-</w:t>
            </w:r>
          </w:p>
          <w:p w:rsidR="00885615" w:rsidRPr="000A0E85" w:rsidRDefault="00885615" w:rsidP="000A0E85">
            <w:pPr>
              <w:pStyle w:val="a4"/>
              <w:spacing w:after="0" w:line="20" w:lineRule="atLeast"/>
              <w:ind w:left="0"/>
              <w:rPr>
                <w:rFonts w:ascii="Times New Roman" w:hAnsi="Times New Roman"/>
                <w:sz w:val="24"/>
                <w:szCs w:val="24"/>
              </w:rPr>
            </w:pPr>
            <w:proofErr w:type="spellStart"/>
            <w:r w:rsidRPr="000A0E85">
              <w:rPr>
                <w:rFonts w:ascii="Times New Roman" w:hAnsi="Times New Roman"/>
                <w:sz w:val="24"/>
                <w:szCs w:val="24"/>
              </w:rPr>
              <w:t>тие</w:t>
            </w:r>
            <w:proofErr w:type="spellEnd"/>
            <w:r w:rsidRPr="000A0E85">
              <w:rPr>
                <w:rFonts w:ascii="Times New Roman" w:hAnsi="Times New Roman"/>
                <w:sz w:val="24"/>
                <w:szCs w:val="24"/>
              </w:rPr>
              <w:t xml:space="preserve"> навыка изложения прочитанного</w:t>
            </w:r>
            <w:proofErr w:type="gramStart"/>
            <w:r w:rsidRPr="000A0E85">
              <w:rPr>
                <w:rFonts w:ascii="Times New Roman" w:hAnsi="Times New Roman"/>
                <w:sz w:val="24"/>
                <w:szCs w:val="24"/>
              </w:rPr>
              <w:t xml:space="preserve"> ,</w:t>
            </w:r>
            <w:proofErr w:type="gramEnd"/>
            <w:r w:rsidRPr="000A0E85">
              <w:rPr>
                <w:rFonts w:ascii="Times New Roman" w:hAnsi="Times New Roman"/>
                <w:sz w:val="24"/>
                <w:szCs w:val="24"/>
              </w:rPr>
              <w:t xml:space="preserve">давать оценочные суждения на основе прочитанного. Изучение значений </w:t>
            </w:r>
            <w:proofErr w:type="spellStart"/>
            <w:proofErr w:type="gramStart"/>
            <w:r w:rsidRPr="000A0E85">
              <w:rPr>
                <w:rFonts w:ascii="Times New Roman" w:hAnsi="Times New Roman"/>
                <w:sz w:val="24"/>
                <w:szCs w:val="24"/>
              </w:rPr>
              <w:t>фразо-вого</w:t>
            </w:r>
            <w:proofErr w:type="spellEnd"/>
            <w:proofErr w:type="gramEnd"/>
            <w:r w:rsidRPr="000A0E85">
              <w:rPr>
                <w:rFonts w:ascii="Times New Roman" w:hAnsi="Times New Roman"/>
                <w:sz w:val="24"/>
                <w:szCs w:val="24"/>
              </w:rPr>
              <w:t xml:space="preserve"> глагола </w:t>
            </w:r>
            <w:proofErr w:type="spellStart"/>
            <w:r w:rsidRPr="000A0E85">
              <w:rPr>
                <w:rFonts w:ascii="Times New Roman" w:hAnsi="Times New Roman"/>
                <w:sz w:val="24"/>
                <w:szCs w:val="24"/>
                <w:lang w:val="de-DE"/>
              </w:rPr>
              <w:t>give</w:t>
            </w:r>
            <w:proofErr w:type="spellEnd"/>
            <w:r w:rsidRPr="000A0E85">
              <w:rPr>
                <w:rFonts w:ascii="Times New Roman" w:hAnsi="Times New Roman"/>
                <w:sz w:val="24"/>
                <w:szCs w:val="24"/>
              </w:rPr>
              <w:t>. Поисковое чтение.</w:t>
            </w:r>
          </w:p>
        </w:tc>
        <w:tc>
          <w:tcPr>
            <w:tcW w:w="1271"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c>
          <w:tcPr>
            <w:tcW w:w="1134"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r>
      <w:tr w:rsidR="00885615" w:rsidRPr="000A0E85" w:rsidTr="00885615">
        <w:tc>
          <w:tcPr>
            <w:tcW w:w="1823" w:type="dxa"/>
            <w:vAlign w:val="center"/>
          </w:tcPr>
          <w:p w:rsidR="00885615" w:rsidRPr="000A0E85" w:rsidRDefault="00885615" w:rsidP="000A0E85">
            <w:pPr>
              <w:tabs>
                <w:tab w:val="left" w:pos="851"/>
              </w:tabs>
              <w:spacing w:after="0" w:line="20" w:lineRule="atLeast"/>
              <w:jc w:val="center"/>
              <w:rPr>
                <w:rFonts w:ascii="Times New Roman" w:hAnsi="Times New Roman"/>
                <w:b/>
                <w:bCs/>
                <w:sz w:val="24"/>
                <w:szCs w:val="24"/>
              </w:rPr>
            </w:pPr>
            <w:r w:rsidRPr="000A0E85">
              <w:rPr>
                <w:rFonts w:ascii="Times New Roman" w:hAnsi="Times New Roman"/>
                <w:sz w:val="24"/>
                <w:szCs w:val="24"/>
              </w:rPr>
              <w:t xml:space="preserve">Модуль 4. </w:t>
            </w:r>
            <w:r w:rsidRPr="000A0E85">
              <w:rPr>
                <w:rFonts w:ascii="Times New Roman" w:hAnsi="Times New Roman"/>
                <w:sz w:val="24"/>
                <w:szCs w:val="24"/>
                <w:lang w:val="en-US"/>
              </w:rPr>
              <w:t>In</w:t>
            </w:r>
            <w:r w:rsidRPr="000A0E85">
              <w:rPr>
                <w:rFonts w:ascii="Times New Roman" w:hAnsi="Times New Roman"/>
                <w:sz w:val="24"/>
                <w:szCs w:val="24"/>
              </w:rPr>
              <w:t xml:space="preserve"> </w:t>
            </w:r>
            <w:r w:rsidRPr="000A0E85">
              <w:rPr>
                <w:rFonts w:ascii="Times New Roman" w:hAnsi="Times New Roman"/>
                <w:sz w:val="24"/>
                <w:szCs w:val="24"/>
                <w:lang w:val="en-US"/>
              </w:rPr>
              <w:t>the</w:t>
            </w:r>
            <w:r w:rsidRPr="000A0E85">
              <w:rPr>
                <w:rFonts w:ascii="Times New Roman" w:hAnsi="Times New Roman"/>
                <w:sz w:val="24"/>
                <w:szCs w:val="24"/>
              </w:rPr>
              <w:t xml:space="preserve"> </w:t>
            </w:r>
            <w:r w:rsidRPr="000A0E85">
              <w:rPr>
                <w:rFonts w:ascii="Times New Roman" w:hAnsi="Times New Roman"/>
                <w:sz w:val="24"/>
                <w:szCs w:val="24"/>
                <w:lang w:val="en-US"/>
              </w:rPr>
              <w:t>news</w:t>
            </w:r>
          </w:p>
        </w:tc>
        <w:tc>
          <w:tcPr>
            <w:tcW w:w="129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b/>
                <w:bCs/>
                <w:sz w:val="24"/>
                <w:szCs w:val="24"/>
              </w:rPr>
              <w:t>10</w:t>
            </w:r>
          </w:p>
        </w:tc>
        <w:tc>
          <w:tcPr>
            <w:tcW w:w="4541" w:type="dxa"/>
          </w:tcPr>
          <w:p w:rsidR="00885615" w:rsidRPr="000A0E85" w:rsidRDefault="00885615" w:rsidP="000A0E85">
            <w:pPr>
              <w:spacing w:after="0" w:line="20" w:lineRule="atLeast"/>
              <w:rPr>
                <w:rFonts w:ascii="Times New Roman" w:hAnsi="Times New Roman"/>
                <w:sz w:val="24"/>
                <w:szCs w:val="24"/>
              </w:rPr>
            </w:pPr>
            <w:r w:rsidRPr="000A0E85">
              <w:rPr>
                <w:rFonts w:ascii="Times New Roman" w:hAnsi="Times New Roman"/>
                <w:sz w:val="24"/>
                <w:szCs w:val="24"/>
              </w:rPr>
              <w:t xml:space="preserve">Вести диалог. Образовывать </w:t>
            </w:r>
            <w:proofErr w:type="spellStart"/>
            <w:proofErr w:type="gramStart"/>
            <w:r w:rsidRPr="000A0E85">
              <w:rPr>
                <w:rFonts w:ascii="Times New Roman" w:hAnsi="Times New Roman"/>
                <w:sz w:val="24"/>
                <w:szCs w:val="24"/>
              </w:rPr>
              <w:t>прилагатель-ные</w:t>
            </w:r>
            <w:proofErr w:type="spellEnd"/>
            <w:proofErr w:type="gramEnd"/>
            <w:r w:rsidRPr="000A0E85">
              <w:rPr>
                <w:rFonts w:ascii="Times New Roman" w:hAnsi="Times New Roman"/>
                <w:sz w:val="24"/>
                <w:szCs w:val="24"/>
              </w:rPr>
              <w:t xml:space="preserve"> от глаголов при помощи суффиксов –</w:t>
            </w:r>
            <w:proofErr w:type="spellStart"/>
            <w:r w:rsidRPr="000A0E85">
              <w:rPr>
                <w:rFonts w:ascii="Times New Roman" w:hAnsi="Times New Roman"/>
                <w:sz w:val="24"/>
                <w:szCs w:val="24"/>
                <w:lang w:val="de-DE"/>
              </w:rPr>
              <w:t>able</w:t>
            </w:r>
            <w:proofErr w:type="spellEnd"/>
            <w:r w:rsidRPr="000A0E85">
              <w:rPr>
                <w:rFonts w:ascii="Times New Roman" w:hAnsi="Times New Roman"/>
                <w:sz w:val="24"/>
                <w:szCs w:val="24"/>
              </w:rPr>
              <w:t>, -</w:t>
            </w:r>
            <w:proofErr w:type="spellStart"/>
            <w:r w:rsidRPr="000A0E85">
              <w:rPr>
                <w:rFonts w:ascii="Times New Roman" w:hAnsi="Times New Roman"/>
                <w:sz w:val="24"/>
                <w:szCs w:val="24"/>
                <w:lang w:val="de-DE"/>
              </w:rPr>
              <w:t>ible</w:t>
            </w:r>
            <w:proofErr w:type="spellEnd"/>
            <w:r w:rsidRPr="000A0E85">
              <w:rPr>
                <w:rFonts w:ascii="Times New Roman" w:hAnsi="Times New Roman"/>
                <w:sz w:val="24"/>
                <w:szCs w:val="24"/>
              </w:rPr>
              <w:t>,-</w:t>
            </w:r>
            <w:proofErr w:type="spellStart"/>
            <w:r w:rsidRPr="000A0E85">
              <w:rPr>
                <w:rFonts w:ascii="Times New Roman" w:hAnsi="Times New Roman"/>
                <w:sz w:val="24"/>
                <w:szCs w:val="24"/>
                <w:lang w:val="de-DE"/>
              </w:rPr>
              <w:t>ent</w:t>
            </w:r>
            <w:proofErr w:type="spellEnd"/>
            <w:r w:rsidRPr="000A0E85">
              <w:rPr>
                <w:rFonts w:ascii="Times New Roman" w:hAnsi="Times New Roman"/>
                <w:sz w:val="24"/>
                <w:szCs w:val="24"/>
              </w:rPr>
              <w:t>. Правильно произносить, знать правила чтения звуков. Навыки прогнозировать содержание текста и использовать разные техники чтения при работе с ним. Развитие навыков выполнения упражнений в формате ОГЭ.</w:t>
            </w:r>
          </w:p>
        </w:tc>
        <w:tc>
          <w:tcPr>
            <w:tcW w:w="1271"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c>
          <w:tcPr>
            <w:tcW w:w="1134"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r>
      <w:tr w:rsidR="00885615" w:rsidRPr="000A0E85" w:rsidTr="00885615">
        <w:tc>
          <w:tcPr>
            <w:tcW w:w="1823" w:type="dxa"/>
            <w:vAlign w:val="center"/>
          </w:tcPr>
          <w:p w:rsidR="00885615" w:rsidRPr="000A0E85" w:rsidRDefault="00885615" w:rsidP="000A0E85">
            <w:pPr>
              <w:tabs>
                <w:tab w:val="left" w:pos="851"/>
              </w:tabs>
              <w:spacing w:after="0" w:line="20" w:lineRule="atLeast"/>
              <w:jc w:val="center"/>
              <w:rPr>
                <w:rFonts w:ascii="Times New Roman" w:hAnsi="Times New Roman"/>
                <w:b/>
                <w:bCs/>
                <w:sz w:val="24"/>
                <w:szCs w:val="24"/>
                <w:lang w:val="en-US"/>
              </w:rPr>
            </w:pPr>
            <w:r w:rsidRPr="000A0E85">
              <w:rPr>
                <w:rFonts w:ascii="Times New Roman" w:hAnsi="Times New Roman"/>
                <w:sz w:val="24"/>
                <w:szCs w:val="24"/>
              </w:rPr>
              <w:t>Модуль</w:t>
            </w:r>
            <w:r w:rsidRPr="000A0E85">
              <w:rPr>
                <w:rFonts w:ascii="Times New Roman" w:hAnsi="Times New Roman"/>
                <w:sz w:val="24"/>
                <w:szCs w:val="24"/>
                <w:lang w:val="en-US"/>
              </w:rPr>
              <w:t xml:space="preserve"> 5. What the future holds</w:t>
            </w:r>
          </w:p>
        </w:tc>
        <w:tc>
          <w:tcPr>
            <w:tcW w:w="129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b/>
                <w:bCs/>
                <w:sz w:val="24"/>
                <w:szCs w:val="24"/>
              </w:rPr>
              <w:t>10</w:t>
            </w:r>
          </w:p>
        </w:tc>
        <w:tc>
          <w:tcPr>
            <w:tcW w:w="4541" w:type="dxa"/>
          </w:tcPr>
          <w:p w:rsidR="00885615" w:rsidRPr="000A0E85" w:rsidRDefault="00885615" w:rsidP="000A0E85">
            <w:pPr>
              <w:pStyle w:val="a4"/>
              <w:spacing w:after="0" w:line="20" w:lineRule="atLeast"/>
              <w:ind w:left="0"/>
              <w:rPr>
                <w:rFonts w:ascii="Times New Roman" w:hAnsi="Times New Roman"/>
                <w:sz w:val="24"/>
                <w:szCs w:val="24"/>
              </w:rPr>
            </w:pPr>
            <w:r w:rsidRPr="000A0E85">
              <w:rPr>
                <w:rFonts w:ascii="Times New Roman" w:hAnsi="Times New Roman"/>
                <w:sz w:val="24"/>
                <w:szCs w:val="24"/>
              </w:rPr>
              <w:t xml:space="preserve">Распознавание и употребление в речи глаголов в </w:t>
            </w:r>
            <w:r w:rsidRPr="000A0E85">
              <w:rPr>
                <w:rFonts w:ascii="Times New Roman" w:hAnsi="Times New Roman"/>
                <w:sz w:val="24"/>
                <w:szCs w:val="24"/>
                <w:lang w:val="en-US"/>
              </w:rPr>
              <w:t>Future</w:t>
            </w:r>
            <w:r w:rsidRPr="000A0E85">
              <w:rPr>
                <w:rFonts w:ascii="Times New Roman" w:hAnsi="Times New Roman"/>
                <w:sz w:val="24"/>
                <w:szCs w:val="24"/>
              </w:rPr>
              <w:t xml:space="preserve"> </w:t>
            </w:r>
            <w:r w:rsidRPr="000A0E85">
              <w:rPr>
                <w:rFonts w:ascii="Times New Roman" w:hAnsi="Times New Roman"/>
                <w:sz w:val="24"/>
                <w:szCs w:val="24"/>
                <w:lang w:val="en-US"/>
              </w:rPr>
              <w:t>Simple</w:t>
            </w:r>
            <w:r w:rsidRPr="000A0E85">
              <w:rPr>
                <w:rFonts w:ascii="Times New Roman" w:hAnsi="Times New Roman"/>
                <w:sz w:val="24"/>
                <w:szCs w:val="24"/>
              </w:rPr>
              <w:t xml:space="preserve">. Развитие </w:t>
            </w:r>
            <w:proofErr w:type="spellStart"/>
            <w:proofErr w:type="gramStart"/>
            <w:r w:rsidRPr="000A0E85">
              <w:rPr>
                <w:rFonts w:ascii="Times New Roman" w:hAnsi="Times New Roman"/>
                <w:sz w:val="24"/>
                <w:szCs w:val="24"/>
              </w:rPr>
              <w:t>навы-ков</w:t>
            </w:r>
            <w:proofErr w:type="spellEnd"/>
            <w:proofErr w:type="gramEnd"/>
            <w:r w:rsidRPr="000A0E85">
              <w:rPr>
                <w:rFonts w:ascii="Times New Roman" w:hAnsi="Times New Roman"/>
                <w:sz w:val="24"/>
                <w:szCs w:val="24"/>
              </w:rPr>
              <w:t xml:space="preserve"> ознакомительного и просмотрового чтения (тексты детей о будущем). </w:t>
            </w:r>
            <w:proofErr w:type="spellStart"/>
            <w:proofErr w:type="gramStart"/>
            <w:r w:rsidRPr="000A0E85">
              <w:rPr>
                <w:rFonts w:ascii="Times New Roman" w:hAnsi="Times New Roman"/>
                <w:sz w:val="24"/>
                <w:szCs w:val="24"/>
              </w:rPr>
              <w:t>Распоз-навания</w:t>
            </w:r>
            <w:proofErr w:type="spellEnd"/>
            <w:proofErr w:type="gramEnd"/>
            <w:r w:rsidRPr="000A0E85">
              <w:rPr>
                <w:rFonts w:ascii="Times New Roman" w:hAnsi="Times New Roman"/>
                <w:sz w:val="24"/>
                <w:szCs w:val="24"/>
              </w:rPr>
              <w:t xml:space="preserve"> и употребления в речи </w:t>
            </w:r>
            <w:proofErr w:type="spellStart"/>
            <w:r w:rsidRPr="000A0E85">
              <w:rPr>
                <w:rFonts w:ascii="Times New Roman" w:hAnsi="Times New Roman"/>
                <w:sz w:val="24"/>
                <w:szCs w:val="24"/>
              </w:rPr>
              <w:t>времен-ных</w:t>
            </w:r>
            <w:proofErr w:type="spellEnd"/>
            <w:r w:rsidRPr="000A0E85">
              <w:rPr>
                <w:rFonts w:ascii="Times New Roman" w:hAnsi="Times New Roman"/>
                <w:sz w:val="24"/>
                <w:szCs w:val="24"/>
              </w:rPr>
              <w:t xml:space="preserve"> форм глаголов для выражения </w:t>
            </w:r>
            <w:proofErr w:type="spellStart"/>
            <w:r w:rsidRPr="000A0E85">
              <w:rPr>
                <w:rFonts w:ascii="Times New Roman" w:hAnsi="Times New Roman"/>
                <w:sz w:val="24"/>
                <w:szCs w:val="24"/>
              </w:rPr>
              <w:t>буду-щего</w:t>
            </w:r>
            <w:proofErr w:type="spellEnd"/>
            <w:r w:rsidRPr="000A0E85">
              <w:rPr>
                <w:rFonts w:ascii="Times New Roman" w:hAnsi="Times New Roman"/>
                <w:sz w:val="24"/>
                <w:szCs w:val="24"/>
              </w:rPr>
              <w:t xml:space="preserve"> времени. Употребление простого будущего времени, простого настоящего в СПП времени, условия. Вести диалог-расспрос на базе </w:t>
            </w:r>
            <w:proofErr w:type="spellStart"/>
            <w:r w:rsidRPr="000A0E85">
              <w:rPr>
                <w:rFonts w:ascii="Times New Roman" w:hAnsi="Times New Roman"/>
                <w:sz w:val="24"/>
                <w:szCs w:val="24"/>
              </w:rPr>
              <w:t>Future</w:t>
            </w:r>
            <w:proofErr w:type="spellEnd"/>
            <w:r w:rsidRPr="000A0E85">
              <w:rPr>
                <w:rFonts w:ascii="Times New Roman" w:hAnsi="Times New Roman"/>
                <w:sz w:val="24"/>
                <w:szCs w:val="24"/>
              </w:rPr>
              <w:t xml:space="preserve"> </w:t>
            </w:r>
            <w:proofErr w:type="spellStart"/>
            <w:r w:rsidRPr="000A0E85">
              <w:rPr>
                <w:rFonts w:ascii="Times New Roman" w:hAnsi="Times New Roman"/>
                <w:sz w:val="24"/>
                <w:szCs w:val="24"/>
              </w:rPr>
              <w:t>Simple</w:t>
            </w:r>
            <w:proofErr w:type="spellEnd"/>
            <w:r w:rsidRPr="000A0E85">
              <w:rPr>
                <w:rFonts w:ascii="Times New Roman" w:hAnsi="Times New Roman"/>
                <w:sz w:val="24"/>
                <w:szCs w:val="24"/>
              </w:rPr>
              <w:t>.</w:t>
            </w:r>
          </w:p>
        </w:tc>
        <w:tc>
          <w:tcPr>
            <w:tcW w:w="1271"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c>
          <w:tcPr>
            <w:tcW w:w="1134"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r>
      <w:tr w:rsidR="00885615" w:rsidRPr="000A0E85" w:rsidTr="00885615">
        <w:tc>
          <w:tcPr>
            <w:tcW w:w="1823" w:type="dxa"/>
            <w:vAlign w:val="center"/>
          </w:tcPr>
          <w:p w:rsidR="00885615" w:rsidRPr="000A0E85" w:rsidRDefault="00885615" w:rsidP="000A0E85">
            <w:pPr>
              <w:tabs>
                <w:tab w:val="left" w:pos="851"/>
              </w:tabs>
              <w:spacing w:after="0" w:line="20" w:lineRule="atLeast"/>
              <w:jc w:val="center"/>
              <w:rPr>
                <w:rFonts w:ascii="Times New Roman" w:hAnsi="Times New Roman"/>
                <w:b/>
                <w:bCs/>
                <w:sz w:val="24"/>
                <w:szCs w:val="24"/>
                <w:lang w:val="en-US"/>
              </w:rPr>
            </w:pPr>
            <w:r w:rsidRPr="000A0E85">
              <w:rPr>
                <w:rFonts w:ascii="Times New Roman" w:hAnsi="Times New Roman"/>
                <w:sz w:val="24"/>
                <w:szCs w:val="24"/>
              </w:rPr>
              <w:t>Модуль</w:t>
            </w:r>
            <w:r w:rsidRPr="000A0E85">
              <w:rPr>
                <w:rFonts w:ascii="Times New Roman" w:hAnsi="Times New Roman"/>
                <w:sz w:val="24"/>
                <w:szCs w:val="24"/>
                <w:lang w:val="en-US"/>
              </w:rPr>
              <w:t xml:space="preserve"> 6. Having fun</w:t>
            </w:r>
          </w:p>
        </w:tc>
        <w:tc>
          <w:tcPr>
            <w:tcW w:w="129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b/>
                <w:bCs/>
                <w:sz w:val="24"/>
                <w:szCs w:val="24"/>
                <w:lang w:val="en-US"/>
              </w:rPr>
              <w:t>10</w:t>
            </w:r>
          </w:p>
        </w:tc>
        <w:tc>
          <w:tcPr>
            <w:tcW w:w="4541" w:type="dxa"/>
          </w:tcPr>
          <w:p w:rsidR="00885615" w:rsidRPr="000A0E85" w:rsidRDefault="00885615" w:rsidP="000A0E85">
            <w:pPr>
              <w:pStyle w:val="a4"/>
              <w:spacing w:after="0" w:line="20" w:lineRule="atLeast"/>
              <w:ind w:left="0"/>
              <w:rPr>
                <w:rFonts w:ascii="Times New Roman" w:hAnsi="Times New Roman"/>
                <w:sz w:val="24"/>
                <w:szCs w:val="24"/>
              </w:rPr>
            </w:pPr>
            <w:r w:rsidRPr="000A0E85">
              <w:rPr>
                <w:rFonts w:ascii="Times New Roman" w:hAnsi="Times New Roman"/>
                <w:sz w:val="24"/>
                <w:szCs w:val="24"/>
              </w:rPr>
              <w:t>Заказывать путевку в летний лагерь.</w:t>
            </w:r>
          </w:p>
          <w:p w:rsidR="00885615" w:rsidRPr="000A0E85" w:rsidRDefault="00885615" w:rsidP="000A0E85">
            <w:pPr>
              <w:spacing w:after="0" w:line="20" w:lineRule="atLeast"/>
              <w:rPr>
                <w:rFonts w:ascii="Times New Roman" w:hAnsi="Times New Roman"/>
                <w:sz w:val="24"/>
                <w:szCs w:val="24"/>
              </w:rPr>
            </w:pPr>
            <w:r w:rsidRPr="000A0E85">
              <w:rPr>
                <w:rFonts w:ascii="Times New Roman" w:hAnsi="Times New Roman"/>
                <w:sz w:val="24"/>
                <w:szCs w:val="24"/>
              </w:rPr>
              <w:t>Различать звуки/</w:t>
            </w:r>
            <w:r w:rsidRPr="000A0E85">
              <w:rPr>
                <w:rFonts w:ascii="Times New Roman" w:eastAsia="Arial Unicode MS" w:hAnsi="Times New Roman"/>
                <w:sz w:val="24"/>
                <w:szCs w:val="24"/>
              </w:rPr>
              <w:t>ɔ</w:t>
            </w:r>
            <w:r w:rsidRPr="000A0E85">
              <w:rPr>
                <w:rFonts w:ascii="Times New Roman" w:hAnsi="Times New Roman"/>
                <w:sz w:val="24"/>
                <w:szCs w:val="24"/>
              </w:rPr>
              <w:t xml:space="preserve">:/, / ɜ:/. </w:t>
            </w:r>
            <w:proofErr w:type="spellStart"/>
            <w:proofErr w:type="gramStart"/>
            <w:r w:rsidRPr="000A0E85">
              <w:rPr>
                <w:rFonts w:ascii="Times New Roman" w:hAnsi="Times New Roman"/>
                <w:sz w:val="24"/>
                <w:szCs w:val="24"/>
              </w:rPr>
              <w:t>Прогнозиро-вание</w:t>
            </w:r>
            <w:proofErr w:type="spellEnd"/>
            <w:proofErr w:type="gramEnd"/>
            <w:r w:rsidRPr="000A0E85">
              <w:rPr>
                <w:rFonts w:ascii="Times New Roman" w:hAnsi="Times New Roman"/>
                <w:sz w:val="24"/>
                <w:szCs w:val="24"/>
              </w:rPr>
              <w:t xml:space="preserve"> содержания текста по вербальным и невербальным опорам. Ведение беседы </w:t>
            </w:r>
            <w:r w:rsidRPr="000A0E85">
              <w:rPr>
                <w:rFonts w:ascii="Times New Roman" w:hAnsi="Times New Roman"/>
                <w:sz w:val="24"/>
                <w:szCs w:val="24"/>
              </w:rPr>
              <w:lastRenderedPageBreak/>
              <w:t>о правилах безопасности в бассейне. Контроль орфографии слов 6 модуля, выбор грамматически правильного высказывания, выбор сочетаемости лексических единиц. Развитие навыков выполнения упражнений в формате ОГЭ.</w:t>
            </w:r>
          </w:p>
        </w:tc>
        <w:tc>
          <w:tcPr>
            <w:tcW w:w="1271"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c>
          <w:tcPr>
            <w:tcW w:w="1134"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r>
      <w:tr w:rsidR="00885615" w:rsidRPr="000A0E85" w:rsidTr="00885615">
        <w:tc>
          <w:tcPr>
            <w:tcW w:w="1823" w:type="dxa"/>
            <w:vAlign w:val="center"/>
          </w:tcPr>
          <w:p w:rsidR="00885615" w:rsidRPr="000A0E85" w:rsidRDefault="00885615" w:rsidP="000A0E85">
            <w:pPr>
              <w:tabs>
                <w:tab w:val="left" w:pos="851"/>
              </w:tabs>
              <w:spacing w:after="0" w:line="20" w:lineRule="atLeast"/>
              <w:jc w:val="center"/>
              <w:rPr>
                <w:rFonts w:ascii="Times New Roman" w:hAnsi="Times New Roman"/>
                <w:b/>
                <w:bCs/>
                <w:sz w:val="24"/>
                <w:szCs w:val="24"/>
                <w:lang w:val="en-US"/>
              </w:rPr>
            </w:pPr>
            <w:r w:rsidRPr="000A0E85">
              <w:rPr>
                <w:rFonts w:ascii="Times New Roman" w:hAnsi="Times New Roman"/>
                <w:sz w:val="24"/>
                <w:szCs w:val="24"/>
              </w:rPr>
              <w:lastRenderedPageBreak/>
              <w:t>Модуль</w:t>
            </w:r>
            <w:r w:rsidRPr="000A0E85">
              <w:rPr>
                <w:rFonts w:ascii="Times New Roman" w:hAnsi="Times New Roman"/>
                <w:sz w:val="24"/>
                <w:szCs w:val="24"/>
                <w:lang w:val="en-US"/>
              </w:rPr>
              <w:t xml:space="preserve"> 7. In the spotlight</w:t>
            </w:r>
          </w:p>
        </w:tc>
        <w:tc>
          <w:tcPr>
            <w:tcW w:w="129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b/>
                <w:bCs/>
                <w:sz w:val="24"/>
                <w:szCs w:val="24"/>
                <w:lang w:val="en-US"/>
              </w:rPr>
              <w:t>10</w:t>
            </w:r>
          </w:p>
        </w:tc>
        <w:tc>
          <w:tcPr>
            <w:tcW w:w="4541" w:type="dxa"/>
          </w:tcPr>
          <w:p w:rsidR="00885615" w:rsidRPr="000A0E85" w:rsidRDefault="00885615" w:rsidP="000A0E85">
            <w:pPr>
              <w:pStyle w:val="a4"/>
              <w:spacing w:after="0" w:line="20" w:lineRule="atLeast"/>
              <w:ind w:left="0"/>
              <w:rPr>
                <w:rFonts w:ascii="Times New Roman" w:hAnsi="Times New Roman"/>
                <w:sz w:val="24"/>
                <w:szCs w:val="24"/>
              </w:rPr>
            </w:pPr>
            <w:r w:rsidRPr="000A0E85">
              <w:rPr>
                <w:rFonts w:ascii="Times New Roman" w:hAnsi="Times New Roman"/>
                <w:sz w:val="24"/>
                <w:szCs w:val="24"/>
              </w:rPr>
              <w:t xml:space="preserve">Знакомство с лексические единицами по теме «Дорога славы». </w:t>
            </w:r>
            <w:proofErr w:type="gramStart"/>
            <w:r w:rsidRPr="000A0E85">
              <w:rPr>
                <w:rFonts w:ascii="Times New Roman" w:hAnsi="Times New Roman"/>
                <w:sz w:val="24"/>
                <w:szCs w:val="24"/>
              </w:rPr>
              <w:t>Поисковое</w:t>
            </w:r>
            <w:proofErr w:type="gramEnd"/>
            <w:r w:rsidRPr="000A0E85">
              <w:rPr>
                <w:rFonts w:ascii="Times New Roman" w:hAnsi="Times New Roman"/>
                <w:sz w:val="24"/>
                <w:szCs w:val="24"/>
              </w:rPr>
              <w:t xml:space="preserve"> чтения и </w:t>
            </w:r>
            <w:proofErr w:type="spellStart"/>
            <w:r w:rsidRPr="000A0E85">
              <w:rPr>
                <w:rFonts w:ascii="Times New Roman" w:hAnsi="Times New Roman"/>
                <w:sz w:val="24"/>
                <w:szCs w:val="24"/>
              </w:rPr>
              <w:t>аудирования</w:t>
            </w:r>
            <w:proofErr w:type="spellEnd"/>
            <w:r w:rsidRPr="000A0E85">
              <w:rPr>
                <w:rFonts w:ascii="Times New Roman" w:hAnsi="Times New Roman"/>
                <w:sz w:val="24"/>
                <w:szCs w:val="24"/>
              </w:rPr>
              <w:t xml:space="preserve"> с выборочным </w:t>
            </w:r>
            <w:proofErr w:type="spellStart"/>
            <w:r w:rsidRPr="000A0E85">
              <w:rPr>
                <w:rFonts w:ascii="Times New Roman" w:hAnsi="Times New Roman"/>
                <w:sz w:val="24"/>
                <w:szCs w:val="24"/>
              </w:rPr>
              <w:t>понима-нием</w:t>
            </w:r>
            <w:proofErr w:type="spellEnd"/>
            <w:r w:rsidRPr="000A0E85">
              <w:rPr>
                <w:rFonts w:ascii="Times New Roman" w:hAnsi="Times New Roman"/>
                <w:sz w:val="24"/>
                <w:szCs w:val="24"/>
              </w:rPr>
              <w:t xml:space="preserve"> информации. Знакомство с </w:t>
            </w:r>
            <w:proofErr w:type="spellStart"/>
            <w:proofErr w:type="gramStart"/>
            <w:r w:rsidRPr="000A0E85">
              <w:rPr>
                <w:rFonts w:ascii="Times New Roman" w:hAnsi="Times New Roman"/>
                <w:sz w:val="24"/>
                <w:szCs w:val="24"/>
              </w:rPr>
              <w:t>лекси-ческими</w:t>
            </w:r>
            <w:proofErr w:type="spellEnd"/>
            <w:proofErr w:type="gramEnd"/>
            <w:r w:rsidRPr="000A0E85">
              <w:rPr>
                <w:rFonts w:ascii="Times New Roman" w:hAnsi="Times New Roman"/>
                <w:sz w:val="24"/>
                <w:szCs w:val="24"/>
              </w:rPr>
              <w:t xml:space="preserve"> единицами по теме «Жанры кино». Поисковое, изучающее чтения: диалог о фильмах (что посмотреть) </w:t>
            </w:r>
          </w:p>
          <w:p w:rsidR="00885615" w:rsidRPr="000A0E85" w:rsidRDefault="00885615" w:rsidP="000A0E85">
            <w:pPr>
              <w:pStyle w:val="a4"/>
              <w:spacing w:after="0" w:line="20" w:lineRule="atLeast"/>
              <w:ind w:left="0"/>
              <w:rPr>
                <w:rFonts w:ascii="Times New Roman" w:hAnsi="Times New Roman"/>
                <w:sz w:val="24"/>
                <w:szCs w:val="24"/>
              </w:rPr>
            </w:pPr>
            <w:r w:rsidRPr="000A0E85">
              <w:rPr>
                <w:rFonts w:ascii="Times New Roman" w:hAnsi="Times New Roman"/>
                <w:sz w:val="24"/>
                <w:szCs w:val="24"/>
              </w:rPr>
              <w:t xml:space="preserve">Ведение разговора о </w:t>
            </w:r>
            <w:proofErr w:type="gramStart"/>
            <w:r w:rsidRPr="000A0E85">
              <w:rPr>
                <w:rFonts w:ascii="Times New Roman" w:hAnsi="Times New Roman"/>
                <w:sz w:val="24"/>
                <w:szCs w:val="24"/>
              </w:rPr>
              <w:t>своих</w:t>
            </w:r>
            <w:proofErr w:type="gramEnd"/>
            <w:r w:rsidRPr="000A0E85">
              <w:rPr>
                <w:rFonts w:ascii="Times New Roman" w:hAnsi="Times New Roman"/>
                <w:sz w:val="24"/>
                <w:szCs w:val="24"/>
              </w:rPr>
              <w:t xml:space="preserve"> </w:t>
            </w:r>
            <w:proofErr w:type="spellStart"/>
            <w:r w:rsidRPr="000A0E85">
              <w:rPr>
                <w:rFonts w:ascii="Times New Roman" w:hAnsi="Times New Roman"/>
                <w:sz w:val="24"/>
                <w:szCs w:val="24"/>
              </w:rPr>
              <w:t>предпо-чтениях</w:t>
            </w:r>
            <w:proofErr w:type="spellEnd"/>
            <w:r w:rsidRPr="000A0E85">
              <w:rPr>
                <w:rFonts w:ascii="Times New Roman" w:hAnsi="Times New Roman"/>
                <w:sz w:val="24"/>
                <w:szCs w:val="24"/>
              </w:rPr>
              <w:t xml:space="preserve"> при выборе фильма. </w:t>
            </w:r>
            <w:proofErr w:type="spellStart"/>
            <w:proofErr w:type="gramStart"/>
            <w:r w:rsidRPr="000A0E85">
              <w:rPr>
                <w:rFonts w:ascii="Times New Roman" w:hAnsi="Times New Roman"/>
                <w:sz w:val="24"/>
                <w:szCs w:val="24"/>
              </w:rPr>
              <w:t>Образовы-вать</w:t>
            </w:r>
            <w:proofErr w:type="spellEnd"/>
            <w:proofErr w:type="gramEnd"/>
            <w:r w:rsidRPr="000A0E85">
              <w:rPr>
                <w:rFonts w:ascii="Times New Roman" w:hAnsi="Times New Roman"/>
                <w:sz w:val="24"/>
                <w:szCs w:val="24"/>
              </w:rPr>
              <w:t xml:space="preserve"> и использовать в связной речи </w:t>
            </w:r>
            <w:proofErr w:type="spellStart"/>
            <w:r w:rsidRPr="000A0E85">
              <w:rPr>
                <w:rFonts w:ascii="Times New Roman" w:hAnsi="Times New Roman"/>
                <w:sz w:val="24"/>
                <w:szCs w:val="24"/>
              </w:rPr>
              <w:t>Present</w:t>
            </w:r>
            <w:proofErr w:type="spellEnd"/>
            <w:r w:rsidRPr="000A0E85">
              <w:rPr>
                <w:rFonts w:ascii="Times New Roman" w:hAnsi="Times New Roman"/>
                <w:sz w:val="24"/>
                <w:szCs w:val="24"/>
              </w:rPr>
              <w:t xml:space="preserve"> </w:t>
            </w:r>
            <w:proofErr w:type="spellStart"/>
            <w:r w:rsidRPr="000A0E85">
              <w:rPr>
                <w:rFonts w:ascii="Times New Roman" w:hAnsi="Times New Roman"/>
                <w:sz w:val="24"/>
                <w:szCs w:val="24"/>
              </w:rPr>
              <w:t>Perfect</w:t>
            </w:r>
            <w:proofErr w:type="spellEnd"/>
            <w:r w:rsidRPr="000A0E85">
              <w:rPr>
                <w:rFonts w:ascii="Times New Roman" w:hAnsi="Times New Roman"/>
                <w:sz w:val="24"/>
                <w:szCs w:val="24"/>
              </w:rPr>
              <w:t xml:space="preserve"> в сравнении с </w:t>
            </w:r>
            <w:proofErr w:type="spellStart"/>
            <w:r w:rsidRPr="000A0E85">
              <w:rPr>
                <w:rFonts w:ascii="Times New Roman" w:hAnsi="Times New Roman"/>
                <w:sz w:val="24"/>
                <w:szCs w:val="24"/>
              </w:rPr>
              <w:t>Past</w:t>
            </w:r>
            <w:proofErr w:type="spellEnd"/>
            <w:r w:rsidRPr="000A0E85">
              <w:rPr>
                <w:rFonts w:ascii="Times New Roman" w:hAnsi="Times New Roman"/>
                <w:sz w:val="24"/>
                <w:szCs w:val="24"/>
              </w:rPr>
              <w:t xml:space="preserve"> </w:t>
            </w:r>
            <w:proofErr w:type="spellStart"/>
            <w:r w:rsidRPr="000A0E85">
              <w:rPr>
                <w:rFonts w:ascii="Times New Roman" w:hAnsi="Times New Roman"/>
                <w:sz w:val="24"/>
                <w:szCs w:val="24"/>
              </w:rPr>
              <w:t>Simple</w:t>
            </w:r>
            <w:proofErr w:type="spellEnd"/>
            <w:r w:rsidRPr="000A0E85">
              <w:rPr>
                <w:rFonts w:ascii="Times New Roman" w:hAnsi="Times New Roman"/>
                <w:sz w:val="24"/>
                <w:szCs w:val="24"/>
              </w:rPr>
              <w:t>.</w:t>
            </w:r>
          </w:p>
          <w:p w:rsidR="00885615" w:rsidRPr="000A0E85" w:rsidRDefault="00885615" w:rsidP="000A0E85">
            <w:pPr>
              <w:spacing w:after="0" w:line="20" w:lineRule="atLeast"/>
              <w:rPr>
                <w:rFonts w:ascii="Times New Roman" w:hAnsi="Times New Roman"/>
                <w:sz w:val="24"/>
                <w:szCs w:val="24"/>
              </w:rPr>
            </w:pPr>
            <w:r w:rsidRPr="000A0E85">
              <w:rPr>
                <w:rFonts w:ascii="Times New Roman" w:hAnsi="Times New Roman"/>
                <w:sz w:val="24"/>
                <w:szCs w:val="24"/>
              </w:rPr>
              <w:t>Писать отзыв на фильм. Поискового чтения (аннотация на альбом рок-звезды).</w:t>
            </w:r>
          </w:p>
          <w:p w:rsidR="00885615" w:rsidRPr="000A0E85" w:rsidRDefault="00885615" w:rsidP="000A0E85">
            <w:pPr>
              <w:spacing w:after="0" w:line="20" w:lineRule="atLeast"/>
              <w:rPr>
                <w:rFonts w:ascii="Times New Roman" w:hAnsi="Times New Roman"/>
                <w:sz w:val="24"/>
                <w:szCs w:val="24"/>
              </w:rPr>
            </w:pPr>
            <w:r w:rsidRPr="000A0E85">
              <w:rPr>
                <w:rFonts w:ascii="Times New Roman" w:hAnsi="Times New Roman"/>
                <w:sz w:val="24"/>
                <w:szCs w:val="24"/>
              </w:rPr>
              <w:t>Вести беседу о любимом музыкальном стиле и вкусах. Составлять аннотацию на любимый музыкальный альбом. Поискового чтение. Пересказ текста на основе тезисов.</w:t>
            </w:r>
          </w:p>
        </w:tc>
        <w:tc>
          <w:tcPr>
            <w:tcW w:w="1271"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c>
          <w:tcPr>
            <w:tcW w:w="1134"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r>
      <w:tr w:rsidR="00885615" w:rsidRPr="000A0E85" w:rsidTr="00885615">
        <w:tc>
          <w:tcPr>
            <w:tcW w:w="1823" w:type="dxa"/>
            <w:vAlign w:val="center"/>
          </w:tcPr>
          <w:p w:rsidR="00885615" w:rsidRPr="000A0E85" w:rsidRDefault="00885615" w:rsidP="000A0E85">
            <w:pPr>
              <w:tabs>
                <w:tab w:val="left" w:pos="851"/>
              </w:tabs>
              <w:spacing w:after="0" w:line="20" w:lineRule="atLeast"/>
              <w:jc w:val="center"/>
              <w:rPr>
                <w:rFonts w:ascii="Times New Roman" w:hAnsi="Times New Roman"/>
                <w:b/>
                <w:bCs/>
                <w:sz w:val="24"/>
                <w:szCs w:val="24"/>
                <w:lang w:val="en-US"/>
              </w:rPr>
            </w:pPr>
            <w:r w:rsidRPr="000A0E85">
              <w:rPr>
                <w:rFonts w:ascii="Times New Roman" w:hAnsi="Times New Roman"/>
                <w:sz w:val="24"/>
                <w:szCs w:val="24"/>
              </w:rPr>
              <w:t>Модуль</w:t>
            </w:r>
            <w:r w:rsidRPr="000A0E85">
              <w:rPr>
                <w:rFonts w:ascii="Times New Roman" w:hAnsi="Times New Roman"/>
                <w:sz w:val="24"/>
                <w:szCs w:val="24"/>
                <w:lang w:val="en-US"/>
              </w:rPr>
              <w:t xml:space="preserve"> 8. Green issues</w:t>
            </w:r>
          </w:p>
        </w:tc>
        <w:tc>
          <w:tcPr>
            <w:tcW w:w="129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b/>
                <w:bCs/>
                <w:sz w:val="24"/>
                <w:szCs w:val="24"/>
                <w:lang w:val="en-US"/>
              </w:rPr>
              <w:t>10</w:t>
            </w:r>
          </w:p>
        </w:tc>
        <w:tc>
          <w:tcPr>
            <w:tcW w:w="4541" w:type="dxa"/>
          </w:tcPr>
          <w:p w:rsidR="00885615" w:rsidRPr="000A0E85" w:rsidRDefault="00885615" w:rsidP="000A0E85">
            <w:pPr>
              <w:spacing w:after="0" w:line="20" w:lineRule="atLeast"/>
              <w:rPr>
                <w:rFonts w:ascii="Times New Roman" w:hAnsi="Times New Roman"/>
                <w:sz w:val="24"/>
                <w:szCs w:val="24"/>
              </w:rPr>
            </w:pPr>
            <w:r w:rsidRPr="000A0E85">
              <w:rPr>
                <w:rFonts w:ascii="Times New Roman" w:hAnsi="Times New Roman"/>
                <w:sz w:val="24"/>
                <w:szCs w:val="24"/>
              </w:rPr>
              <w:t xml:space="preserve">Анализ контрольной работы. ЛЕ по теме дожди» Монологическая речь. Время </w:t>
            </w:r>
            <w:proofErr w:type="spellStart"/>
            <w:r w:rsidRPr="000A0E85">
              <w:rPr>
                <w:rFonts w:ascii="Times New Roman" w:hAnsi="Times New Roman"/>
                <w:sz w:val="24"/>
                <w:szCs w:val="24"/>
              </w:rPr>
              <w:t>Present</w:t>
            </w:r>
            <w:proofErr w:type="spellEnd"/>
            <w:r w:rsidRPr="000A0E85">
              <w:rPr>
                <w:rFonts w:ascii="Times New Roman" w:hAnsi="Times New Roman"/>
                <w:sz w:val="24"/>
                <w:szCs w:val="24"/>
              </w:rPr>
              <w:t xml:space="preserve"> </w:t>
            </w:r>
            <w:proofErr w:type="spellStart"/>
            <w:r w:rsidRPr="000A0E85">
              <w:rPr>
                <w:rFonts w:ascii="Times New Roman" w:hAnsi="Times New Roman"/>
                <w:sz w:val="24"/>
                <w:szCs w:val="24"/>
              </w:rPr>
              <w:t>Perfect</w:t>
            </w:r>
            <w:proofErr w:type="spellEnd"/>
            <w:r w:rsidRPr="000A0E85">
              <w:rPr>
                <w:rFonts w:ascii="Times New Roman" w:hAnsi="Times New Roman"/>
                <w:sz w:val="24"/>
                <w:szCs w:val="24"/>
              </w:rPr>
              <w:t xml:space="preserve"> </w:t>
            </w:r>
            <w:proofErr w:type="spellStart"/>
            <w:r w:rsidRPr="000A0E85">
              <w:rPr>
                <w:rFonts w:ascii="Times New Roman" w:hAnsi="Times New Roman"/>
                <w:sz w:val="24"/>
                <w:szCs w:val="24"/>
              </w:rPr>
              <w:t>Continuous</w:t>
            </w:r>
            <w:proofErr w:type="spellEnd"/>
            <w:r w:rsidRPr="000A0E85">
              <w:rPr>
                <w:rFonts w:ascii="Times New Roman" w:hAnsi="Times New Roman"/>
                <w:sz w:val="24"/>
                <w:szCs w:val="24"/>
              </w:rPr>
              <w:t xml:space="preserve">. Фразовый глагол </w:t>
            </w:r>
            <w:proofErr w:type="spellStart"/>
            <w:r w:rsidRPr="000A0E85">
              <w:rPr>
                <w:rFonts w:ascii="Times New Roman" w:hAnsi="Times New Roman"/>
                <w:sz w:val="24"/>
                <w:szCs w:val="24"/>
              </w:rPr>
              <w:t>make</w:t>
            </w:r>
            <w:proofErr w:type="spellEnd"/>
            <w:r w:rsidRPr="000A0E85">
              <w:rPr>
                <w:rFonts w:ascii="Times New Roman" w:hAnsi="Times New Roman"/>
                <w:sz w:val="24"/>
                <w:szCs w:val="24"/>
              </w:rPr>
              <w:t xml:space="preserve">. Помощники природы. Аудирование. Модальный глагол </w:t>
            </w:r>
            <w:r w:rsidRPr="000A0E85">
              <w:rPr>
                <w:rFonts w:ascii="Times New Roman" w:hAnsi="Times New Roman"/>
                <w:sz w:val="24"/>
                <w:szCs w:val="24"/>
                <w:lang w:val="en-US"/>
              </w:rPr>
              <w:t>have</w:t>
            </w:r>
            <w:r w:rsidRPr="000A0E85">
              <w:rPr>
                <w:rFonts w:ascii="Times New Roman" w:hAnsi="Times New Roman"/>
                <w:sz w:val="24"/>
                <w:szCs w:val="24"/>
              </w:rPr>
              <w:t xml:space="preserve"> </w:t>
            </w:r>
            <w:r w:rsidRPr="000A0E85">
              <w:rPr>
                <w:rFonts w:ascii="Times New Roman" w:hAnsi="Times New Roman"/>
                <w:sz w:val="24"/>
                <w:szCs w:val="24"/>
                <w:lang w:val="en-US"/>
              </w:rPr>
              <w:t>to</w:t>
            </w:r>
            <w:r w:rsidRPr="000A0E85">
              <w:rPr>
                <w:rFonts w:ascii="Times New Roman" w:hAnsi="Times New Roman"/>
                <w:sz w:val="24"/>
                <w:szCs w:val="24"/>
              </w:rPr>
              <w:t>/</w:t>
            </w:r>
            <w:r w:rsidRPr="000A0E85">
              <w:rPr>
                <w:rFonts w:ascii="Times New Roman" w:hAnsi="Times New Roman"/>
                <w:sz w:val="24"/>
                <w:szCs w:val="24"/>
                <w:lang w:val="en-US"/>
              </w:rPr>
              <w:t>don</w:t>
            </w:r>
            <w:r w:rsidRPr="000A0E85">
              <w:rPr>
                <w:rFonts w:ascii="Times New Roman" w:hAnsi="Times New Roman"/>
                <w:sz w:val="24"/>
                <w:szCs w:val="24"/>
              </w:rPr>
              <w:t>’</w:t>
            </w:r>
            <w:r w:rsidRPr="000A0E85">
              <w:rPr>
                <w:rFonts w:ascii="Times New Roman" w:hAnsi="Times New Roman"/>
                <w:sz w:val="24"/>
                <w:szCs w:val="24"/>
                <w:lang w:val="en-US"/>
              </w:rPr>
              <w:t>t</w:t>
            </w:r>
            <w:r w:rsidRPr="000A0E85">
              <w:rPr>
                <w:rFonts w:ascii="Times New Roman" w:hAnsi="Times New Roman"/>
                <w:sz w:val="24"/>
                <w:szCs w:val="24"/>
              </w:rPr>
              <w:t xml:space="preserve"> </w:t>
            </w:r>
            <w:r w:rsidRPr="000A0E85">
              <w:rPr>
                <w:rFonts w:ascii="Times New Roman" w:hAnsi="Times New Roman"/>
                <w:sz w:val="24"/>
                <w:szCs w:val="24"/>
                <w:lang w:val="en-US"/>
              </w:rPr>
              <w:t>have</w:t>
            </w:r>
            <w:r w:rsidRPr="000A0E85">
              <w:rPr>
                <w:rFonts w:ascii="Times New Roman" w:hAnsi="Times New Roman"/>
                <w:sz w:val="24"/>
                <w:szCs w:val="24"/>
              </w:rPr>
              <w:t xml:space="preserve"> </w:t>
            </w:r>
            <w:r w:rsidRPr="000A0E85">
              <w:rPr>
                <w:rFonts w:ascii="Times New Roman" w:hAnsi="Times New Roman"/>
                <w:sz w:val="24"/>
                <w:szCs w:val="24"/>
                <w:lang w:val="en-US"/>
              </w:rPr>
              <w:t>to</w:t>
            </w:r>
            <w:r w:rsidRPr="000A0E85">
              <w:rPr>
                <w:rFonts w:ascii="Times New Roman" w:hAnsi="Times New Roman"/>
                <w:sz w:val="24"/>
                <w:szCs w:val="24"/>
              </w:rPr>
              <w:t xml:space="preserve">. Разделительный вопрос. Чтение текста о содержании животных в неволе. Полилог-обмен мнениями. </w:t>
            </w:r>
            <w:proofErr w:type="spellStart"/>
            <w:proofErr w:type="gramStart"/>
            <w:r w:rsidRPr="000A0E85">
              <w:rPr>
                <w:rFonts w:ascii="Times New Roman" w:hAnsi="Times New Roman"/>
                <w:sz w:val="24"/>
                <w:szCs w:val="24"/>
              </w:rPr>
              <w:t>Алго-ритм</w:t>
            </w:r>
            <w:proofErr w:type="spellEnd"/>
            <w:proofErr w:type="gramEnd"/>
            <w:r w:rsidRPr="000A0E85">
              <w:rPr>
                <w:rFonts w:ascii="Times New Roman" w:hAnsi="Times New Roman"/>
                <w:sz w:val="24"/>
                <w:szCs w:val="24"/>
              </w:rPr>
              <w:t xml:space="preserve"> написания эссе. Мир природы в Шотландии. Просмотровое чтение.</w:t>
            </w:r>
          </w:p>
        </w:tc>
        <w:tc>
          <w:tcPr>
            <w:tcW w:w="1271"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c>
          <w:tcPr>
            <w:tcW w:w="1134"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r>
      <w:tr w:rsidR="00885615" w:rsidRPr="000A0E85" w:rsidTr="00885615">
        <w:tc>
          <w:tcPr>
            <w:tcW w:w="1823" w:type="dxa"/>
            <w:vAlign w:val="center"/>
          </w:tcPr>
          <w:p w:rsidR="00885615" w:rsidRPr="000A0E85" w:rsidRDefault="00885615" w:rsidP="000A0E85">
            <w:pPr>
              <w:tabs>
                <w:tab w:val="left" w:pos="851"/>
              </w:tabs>
              <w:spacing w:after="0" w:line="20" w:lineRule="atLeast"/>
              <w:jc w:val="center"/>
              <w:rPr>
                <w:rFonts w:ascii="Times New Roman" w:hAnsi="Times New Roman"/>
                <w:b/>
                <w:bCs/>
                <w:sz w:val="24"/>
                <w:szCs w:val="24"/>
                <w:lang w:val="en-US"/>
              </w:rPr>
            </w:pPr>
            <w:r w:rsidRPr="000A0E85">
              <w:rPr>
                <w:rFonts w:ascii="Times New Roman" w:hAnsi="Times New Roman"/>
                <w:sz w:val="24"/>
                <w:szCs w:val="24"/>
              </w:rPr>
              <w:t>Модуль 9.</w:t>
            </w:r>
            <w:r w:rsidRPr="000A0E85">
              <w:rPr>
                <w:rFonts w:ascii="Times New Roman" w:hAnsi="Times New Roman"/>
                <w:sz w:val="24"/>
                <w:szCs w:val="24"/>
                <w:lang w:val="en-US"/>
              </w:rPr>
              <w:t xml:space="preserve"> Shopping time</w:t>
            </w:r>
          </w:p>
        </w:tc>
        <w:tc>
          <w:tcPr>
            <w:tcW w:w="129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b/>
                <w:bCs/>
                <w:sz w:val="24"/>
                <w:szCs w:val="24"/>
                <w:lang w:val="en-US"/>
              </w:rPr>
              <w:t>10</w:t>
            </w:r>
          </w:p>
        </w:tc>
        <w:tc>
          <w:tcPr>
            <w:tcW w:w="4541" w:type="dxa"/>
          </w:tcPr>
          <w:p w:rsidR="00885615" w:rsidRPr="000A0E85" w:rsidRDefault="00885615" w:rsidP="000A0E85">
            <w:pPr>
              <w:spacing w:after="0" w:line="20" w:lineRule="atLeast"/>
              <w:rPr>
                <w:rFonts w:ascii="Times New Roman" w:hAnsi="Times New Roman"/>
                <w:sz w:val="24"/>
                <w:szCs w:val="24"/>
              </w:rPr>
            </w:pPr>
            <w:r w:rsidRPr="000A0E85">
              <w:rPr>
                <w:rFonts w:ascii="Times New Roman" w:hAnsi="Times New Roman"/>
                <w:sz w:val="24"/>
                <w:szCs w:val="24"/>
              </w:rPr>
              <w:t xml:space="preserve">Фразовый глагол </w:t>
            </w:r>
            <w:proofErr w:type="spellStart"/>
            <w:r w:rsidRPr="000A0E85">
              <w:rPr>
                <w:rFonts w:ascii="Times New Roman" w:hAnsi="Times New Roman"/>
                <w:sz w:val="24"/>
                <w:szCs w:val="24"/>
                <w:lang w:val="de-DE"/>
              </w:rPr>
              <w:t>take</w:t>
            </w:r>
            <w:proofErr w:type="spellEnd"/>
            <w:r w:rsidRPr="000A0E85">
              <w:rPr>
                <w:rFonts w:ascii="Times New Roman" w:hAnsi="Times New Roman"/>
                <w:sz w:val="24"/>
                <w:szCs w:val="24"/>
              </w:rPr>
              <w:t xml:space="preserve">. Диалог-расспрос о покупках. ЛЕ по теме. Аудирование. </w:t>
            </w:r>
          </w:p>
          <w:p w:rsidR="00885615" w:rsidRPr="000A0E85" w:rsidRDefault="00885615" w:rsidP="000A0E85">
            <w:pPr>
              <w:spacing w:after="0" w:line="20" w:lineRule="atLeast"/>
              <w:rPr>
                <w:rFonts w:ascii="Times New Roman" w:hAnsi="Times New Roman"/>
                <w:sz w:val="24"/>
                <w:szCs w:val="24"/>
              </w:rPr>
            </w:pPr>
            <w:r w:rsidRPr="000A0E85">
              <w:rPr>
                <w:rFonts w:ascii="Times New Roman" w:hAnsi="Times New Roman"/>
                <w:sz w:val="24"/>
                <w:szCs w:val="24"/>
              </w:rPr>
              <w:t>Время</w:t>
            </w:r>
            <w:r w:rsidRPr="00122791">
              <w:rPr>
                <w:rFonts w:ascii="Times New Roman" w:hAnsi="Times New Roman"/>
                <w:sz w:val="24"/>
                <w:szCs w:val="24"/>
                <w:lang w:val="en-US"/>
              </w:rPr>
              <w:t xml:space="preserve"> </w:t>
            </w:r>
            <w:r w:rsidRPr="000A0E85">
              <w:rPr>
                <w:rFonts w:ascii="Times New Roman" w:hAnsi="Times New Roman"/>
                <w:sz w:val="24"/>
                <w:szCs w:val="24"/>
                <w:lang w:val="en-US"/>
              </w:rPr>
              <w:t>Present</w:t>
            </w:r>
            <w:r w:rsidRPr="00122791">
              <w:rPr>
                <w:rFonts w:ascii="Times New Roman" w:hAnsi="Times New Roman"/>
                <w:sz w:val="24"/>
                <w:szCs w:val="24"/>
                <w:lang w:val="en-US"/>
              </w:rPr>
              <w:t xml:space="preserve">, </w:t>
            </w:r>
            <w:r w:rsidRPr="000A0E85">
              <w:rPr>
                <w:rFonts w:ascii="Times New Roman" w:hAnsi="Times New Roman"/>
                <w:sz w:val="24"/>
                <w:szCs w:val="24"/>
                <w:lang w:val="en-US"/>
              </w:rPr>
              <w:t>Perfect</w:t>
            </w:r>
            <w:r w:rsidRPr="00122791">
              <w:rPr>
                <w:rFonts w:ascii="Times New Roman" w:hAnsi="Times New Roman"/>
                <w:sz w:val="24"/>
                <w:szCs w:val="24"/>
                <w:lang w:val="en-US"/>
              </w:rPr>
              <w:t xml:space="preserve"> </w:t>
            </w:r>
            <w:r w:rsidRPr="000A0E85">
              <w:rPr>
                <w:rFonts w:ascii="Times New Roman" w:hAnsi="Times New Roman"/>
                <w:sz w:val="24"/>
                <w:szCs w:val="24"/>
                <w:lang w:val="en-US"/>
              </w:rPr>
              <w:t>Continuous</w:t>
            </w:r>
            <w:r w:rsidRPr="00122791">
              <w:rPr>
                <w:rFonts w:ascii="Times New Roman" w:hAnsi="Times New Roman"/>
                <w:sz w:val="24"/>
                <w:szCs w:val="24"/>
                <w:lang w:val="en-US"/>
              </w:rPr>
              <w:t xml:space="preserve"> </w:t>
            </w:r>
            <w:r w:rsidRPr="000A0E85">
              <w:rPr>
                <w:rFonts w:ascii="Times New Roman" w:hAnsi="Times New Roman"/>
                <w:sz w:val="24"/>
                <w:szCs w:val="24"/>
              </w:rPr>
              <w:t>в</w:t>
            </w:r>
            <w:r w:rsidRPr="00122791">
              <w:rPr>
                <w:rFonts w:ascii="Times New Roman" w:hAnsi="Times New Roman"/>
                <w:sz w:val="24"/>
                <w:szCs w:val="24"/>
                <w:lang w:val="en-US"/>
              </w:rPr>
              <w:t xml:space="preserve"> </w:t>
            </w:r>
            <w:r w:rsidRPr="000A0E85">
              <w:rPr>
                <w:rFonts w:ascii="Times New Roman" w:hAnsi="Times New Roman"/>
                <w:sz w:val="24"/>
                <w:szCs w:val="24"/>
              </w:rPr>
              <w:t>сравнении</w:t>
            </w:r>
            <w:r w:rsidRPr="00122791">
              <w:rPr>
                <w:rFonts w:ascii="Times New Roman" w:hAnsi="Times New Roman"/>
                <w:sz w:val="24"/>
                <w:szCs w:val="24"/>
                <w:lang w:val="en-US"/>
              </w:rPr>
              <w:t xml:space="preserve"> </w:t>
            </w:r>
            <w:r w:rsidRPr="000A0E85">
              <w:rPr>
                <w:rFonts w:ascii="Times New Roman" w:hAnsi="Times New Roman"/>
                <w:sz w:val="24"/>
                <w:szCs w:val="24"/>
              </w:rPr>
              <w:t>с</w:t>
            </w:r>
            <w:r w:rsidRPr="00122791">
              <w:rPr>
                <w:rFonts w:ascii="Times New Roman" w:hAnsi="Times New Roman"/>
                <w:sz w:val="24"/>
                <w:szCs w:val="24"/>
                <w:lang w:val="en-US"/>
              </w:rPr>
              <w:t xml:space="preserve"> </w:t>
            </w:r>
            <w:proofErr w:type="spellStart"/>
            <w:r w:rsidRPr="000A0E85">
              <w:rPr>
                <w:rFonts w:ascii="Times New Roman" w:hAnsi="Times New Roman"/>
                <w:sz w:val="24"/>
                <w:szCs w:val="24"/>
                <w:lang w:val="en-US"/>
              </w:rPr>
              <w:t>PresentPerfect</w:t>
            </w:r>
            <w:proofErr w:type="spellEnd"/>
            <w:r w:rsidRPr="00122791">
              <w:rPr>
                <w:rFonts w:ascii="Times New Roman" w:hAnsi="Times New Roman"/>
                <w:sz w:val="24"/>
                <w:szCs w:val="24"/>
                <w:lang w:val="en-US"/>
              </w:rPr>
              <w:t xml:space="preserve">. </w:t>
            </w:r>
            <w:r w:rsidRPr="000A0E85">
              <w:rPr>
                <w:rFonts w:ascii="Times New Roman" w:hAnsi="Times New Roman"/>
                <w:sz w:val="24"/>
                <w:szCs w:val="24"/>
              </w:rPr>
              <w:t xml:space="preserve">Разница в употреблении ЛЕ по теме «Материалы и формы». Просмотровое, поисковое </w:t>
            </w:r>
            <w:proofErr w:type="spellStart"/>
            <w:proofErr w:type="gramStart"/>
            <w:r w:rsidRPr="000A0E85">
              <w:rPr>
                <w:rFonts w:ascii="Times New Roman" w:hAnsi="Times New Roman"/>
                <w:sz w:val="24"/>
                <w:szCs w:val="24"/>
              </w:rPr>
              <w:t>чте-ние</w:t>
            </w:r>
            <w:proofErr w:type="spellEnd"/>
            <w:proofErr w:type="gramEnd"/>
            <w:r w:rsidRPr="000A0E85">
              <w:rPr>
                <w:rFonts w:ascii="Times New Roman" w:hAnsi="Times New Roman"/>
                <w:sz w:val="24"/>
                <w:szCs w:val="24"/>
              </w:rPr>
              <w:t xml:space="preserve">. Алгоритм написания </w:t>
            </w:r>
            <w:proofErr w:type="spellStart"/>
            <w:proofErr w:type="gramStart"/>
            <w:r w:rsidRPr="000A0E85">
              <w:rPr>
                <w:rFonts w:ascii="Times New Roman" w:hAnsi="Times New Roman"/>
                <w:sz w:val="24"/>
                <w:szCs w:val="24"/>
              </w:rPr>
              <w:t>неофициально-го</w:t>
            </w:r>
            <w:proofErr w:type="spellEnd"/>
            <w:proofErr w:type="gramEnd"/>
            <w:r w:rsidRPr="000A0E85">
              <w:rPr>
                <w:rFonts w:ascii="Times New Roman" w:hAnsi="Times New Roman"/>
                <w:sz w:val="24"/>
                <w:szCs w:val="24"/>
              </w:rPr>
              <w:t xml:space="preserve"> письма. Идиомы и поговорки о еде. Монологическая </w:t>
            </w:r>
            <w:proofErr w:type="spellStart"/>
            <w:r w:rsidRPr="000A0E85">
              <w:rPr>
                <w:rFonts w:ascii="Times New Roman" w:hAnsi="Times New Roman"/>
                <w:sz w:val="24"/>
                <w:szCs w:val="24"/>
              </w:rPr>
              <w:t>рекчь</w:t>
            </w:r>
            <w:proofErr w:type="spellEnd"/>
          </w:p>
        </w:tc>
        <w:tc>
          <w:tcPr>
            <w:tcW w:w="1271"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c>
          <w:tcPr>
            <w:tcW w:w="1134"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r>
      <w:tr w:rsidR="00885615" w:rsidRPr="000A0E85" w:rsidTr="00885615">
        <w:tc>
          <w:tcPr>
            <w:tcW w:w="1823" w:type="dxa"/>
            <w:vAlign w:val="center"/>
          </w:tcPr>
          <w:p w:rsidR="00885615" w:rsidRPr="000A0E85" w:rsidRDefault="00885615" w:rsidP="000A0E85">
            <w:pPr>
              <w:tabs>
                <w:tab w:val="left" w:pos="851"/>
              </w:tabs>
              <w:spacing w:after="0" w:line="20" w:lineRule="atLeast"/>
              <w:jc w:val="center"/>
              <w:rPr>
                <w:rFonts w:ascii="Times New Roman" w:hAnsi="Times New Roman"/>
                <w:b/>
                <w:bCs/>
                <w:sz w:val="24"/>
                <w:szCs w:val="24"/>
                <w:lang w:val="en-US"/>
              </w:rPr>
            </w:pPr>
            <w:r w:rsidRPr="000A0E85">
              <w:rPr>
                <w:rFonts w:ascii="Times New Roman" w:hAnsi="Times New Roman"/>
                <w:sz w:val="24"/>
                <w:szCs w:val="24"/>
              </w:rPr>
              <w:t>Модуль</w:t>
            </w:r>
            <w:r w:rsidRPr="000A0E85">
              <w:rPr>
                <w:rFonts w:ascii="Times New Roman" w:hAnsi="Times New Roman"/>
                <w:sz w:val="24"/>
                <w:szCs w:val="24"/>
                <w:lang w:val="en-US"/>
              </w:rPr>
              <w:t xml:space="preserve"> 10. Healthy body, healthy time</w:t>
            </w:r>
          </w:p>
        </w:tc>
        <w:tc>
          <w:tcPr>
            <w:tcW w:w="129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b/>
                <w:bCs/>
                <w:sz w:val="24"/>
                <w:szCs w:val="24"/>
                <w:lang w:val="en-US"/>
              </w:rPr>
              <w:t>13</w:t>
            </w:r>
          </w:p>
        </w:tc>
        <w:tc>
          <w:tcPr>
            <w:tcW w:w="4541" w:type="dxa"/>
          </w:tcPr>
          <w:p w:rsidR="00885615" w:rsidRPr="000A0E85" w:rsidRDefault="00885615" w:rsidP="000A0E85">
            <w:pPr>
              <w:spacing w:after="0" w:line="20" w:lineRule="atLeast"/>
              <w:rPr>
                <w:rFonts w:ascii="Times New Roman" w:hAnsi="Times New Roman"/>
                <w:sz w:val="24"/>
                <w:szCs w:val="24"/>
              </w:rPr>
            </w:pPr>
            <w:r w:rsidRPr="000A0E85">
              <w:rPr>
                <w:rFonts w:ascii="Times New Roman" w:hAnsi="Times New Roman"/>
                <w:sz w:val="24"/>
                <w:szCs w:val="24"/>
              </w:rPr>
              <w:t xml:space="preserve">Лексика по теме «Несчастный случай» Возвратные местоимения. Болезни. Обучение написанию письма-совета </w:t>
            </w:r>
          </w:p>
          <w:p w:rsidR="00885615" w:rsidRPr="000A0E85" w:rsidRDefault="00885615" w:rsidP="000A0E85">
            <w:pPr>
              <w:spacing w:after="0" w:line="20" w:lineRule="atLeast"/>
              <w:rPr>
                <w:rFonts w:ascii="Times New Roman" w:hAnsi="Times New Roman"/>
                <w:sz w:val="24"/>
                <w:szCs w:val="24"/>
              </w:rPr>
            </w:pPr>
            <w:r w:rsidRPr="000A0E85">
              <w:rPr>
                <w:rFonts w:ascii="Times New Roman" w:hAnsi="Times New Roman"/>
                <w:sz w:val="24"/>
                <w:szCs w:val="24"/>
              </w:rPr>
              <w:t>Медицинская служба в Австралии. Поисковое чтение. Вопросы здоровья. Ознакомительное чтение. У школьного врача. Диалогическая речь.</w:t>
            </w:r>
          </w:p>
          <w:p w:rsidR="00885615" w:rsidRPr="000A0E85" w:rsidRDefault="00885615" w:rsidP="000A0E85">
            <w:pPr>
              <w:spacing w:after="0" w:line="20" w:lineRule="atLeast"/>
              <w:rPr>
                <w:rFonts w:ascii="Times New Roman" w:hAnsi="Times New Roman"/>
                <w:sz w:val="24"/>
                <w:szCs w:val="24"/>
              </w:rPr>
            </w:pPr>
          </w:p>
        </w:tc>
        <w:tc>
          <w:tcPr>
            <w:tcW w:w="1271"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c>
          <w:tcPr>
            <w:tcW w:w="1134"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r>
    </w:tbl>
    <w:p w:rsidR="00885615" w:rsidRPr="000A0E85" w:rsidRDefault="00885615" w:rsidP="000A0E85">
      <w:pPr>
        <w:widowControl w:val="0"/>
        <w:spacing w:after="0" w:line="20" w:lineRule="atLeast"/>
        <w:ind w:firstLine="708"/>
        <w:jc w:val="center"/>
        <w:rPr>
          <w:rFonts w:ascii="Times New Roman" w:hAnsi="Times New Roman"/>
          <w:b/>
          <w:bCs/>
          <w:iCs/>
          <w:sz w:val="24"/>
          <w:szCs w:val="24"/>
        </w:rPr>
      </w:pPr>
    </w:p>
    <w:p w:rsidR="00885615" w:rsidRPr="000A0E85" w:rsidRDefault="00885615" w:rsidP="000A0E85">
      <w:pPr>
        <w:widowControl w:val="0"/>
        <w:spacing w:after="0" w:line="20" w:lineRule="atLeast"/>
        <w:ind w:firstLine="708"/>
        <w:jc w:val="right"/>
        <w:rPr>
          <w:rFonts w:ascii="Times New Roman" w:hAnsi="Times New Roman"/>
          <w:b/>
          <w:bCs/>
          <w:iCs/>
          <w:sz w:val="24"/>
          <w:szCs w:val="24"/>
          <w:lang w:val="en-US"/>
        </w:rPr>
      </w:pPr>
      <w:r w:rsidRPr="000A0E85">
        <w:rPr>
          <w:rFonts w:ascii="Times New Roman" w:hAnsi="Times New Roman"/>
          <w:b/>
          <w:bCs/>
          <w:iCs/>
          <w:sz w:val="24"/>
          <w:szCs w:val="24"/>
          <w:lang w:val="en-US"/>
        </w:rPr>
        <w:t>Form    8.</w:t>
      </w:r>
    </w:p>
    <w:tbl>
      <w:tblPr>
        <w:tblStyle w:val="aff"/>
        <w:tblW w:w="10060" w:type="dxa"/>
        <w:tblInd w:w="137" w:type="dxa"/>
        <w:tblLayout w:type="fixed"/>
        <w:tblLook w:val="04A0"/>
      </w:tblPr>
      <w:tblGrid>
        <w:gridCol w:w="1823"/>
        <w:gridCol w:w="1291"/>
        <w:gridCol w:w="4541"/>
        <w:gridCol w:w="1271"/>
        <w:gridCol w:w="1134"/>
      </w:tblGrid>
      <w:tr w:rsidR="00885615" w:rsidRPr="000A0E85" w:rsidTr="00885615">
        <w:tc>
          <w:tcPr>
            <w:tcW w:w="1823" w:type="dxa"/>
            <w:vMerge w:val="restart"/>
          </w:tcPr>
          <w:p w:rsidR="00885615" w:rsidRPr="000A0E85" w:rsidRDefault="00885615" w:rsidP="000A0E85">
            <w:pPr>
              <w:widowControl w:val="0"/>
              <w:spacing w:after="0" w:line="20" w:lineRule="atLeast"/>
              <w:jc w:val="center"/>
              <w:rPr>
                <w:rFonts w:ascii="Times New Roman" w:hAnsi="Times New Roman"/>
                <w:b/>
                <w:bCs/>
                <w:iCs/>
                <w:sz w:val="24"/>
                <w:szCs w:val="24"/>
              </w:rPr>
            </w:pPr>
            <w:r w:rsidRPr="000A0E85">
              <w:rPr>
                <w:rFonts w:ascii="Times New Roman" w:hAnsi="Times New Roman"/>
                <w:b/>
                <w:bCs/>
                <w:iCs/>
                <w:sz w:val="24"/>
                <w:szCs w:val="24"/>
              </w:rPr>
              <w:t>Наименование раздела</w:t>
            </w:r>
          </w:p>
        </w:tc>
        <w:tc>
          <w:tcPr>
            <w:tcW w:w="1291" w:type="dxa"/>
            <w:vMerge w:val="restart"/>
          </w:tcPr>
          <w:p w:rsidR="00885615" w:rsidRPr="000A0E85" w:rsidRDefault="00885615" w:rsidP="000A0E85">
            <w:pPr>
              <w:widowControl w:val="0"/>
              <w:spacing w:after="0" w:line="20" w:lineRule="atLeast"/>
              <w:jc w:val="center"/>
              <w:rPr>
                <w:rFonts w:ascii="Times New Roman" w:hAnsi="Times New Roman"/>
                <w:b/>
                <w:bCs/>
                <w:iCs/>
                <w:sz w:val="24"/>
                <w:szCs w:val="24"/>
              </w:rPr>
            </w:pPr>
            <w:r w:rsidRPr="000A0E85">
              <w:rPr>
                <w:rFonts w:ascii="Times New Roman" w:hAnsi="Times New Roman"/>
                <w:b/>
                <w:bCs/>
                <w:iCs/>
                <w:sz w:val="24"/>
                <w:szCs w:val="24"/>
              </w:rPr>
              <w:t>Кол-во</w:t>
            </w:r>
          </w:p>
          <w:p w:rsidR="00885615" w:rsidRPr="000A0E85" w:rsidRDefault="00885615" w:rsidP="000A0E85">
            <w:pPr>
              <w:widowControl w:val="0"/>
              <w:spacing w:after="0" w:line="20" w:lineRule="atLeast"/>
              <w:jc w:val="center"/>
              <w:rPr>
                <w:rFonts w:ascii="Times New Roman" w:hAnsi="Times New Roman"/>
                <w:b/>
                <w:bCs/>
                <w:iCs/>
                <w:sz w:val="24"/>
                <w:szCs w:val="24"/>
              </w:rPr>
            </w:pPr>
            <w:r w:rsidRPr="000A0E85">
              <w:rPr>
                <w:rFonts w:ascii="Times New Roman" w:hAnsi="Times New Roman"/>
                <w:b/>
                <w:bCs/>
                <w:iCs/>
                <w:sz w:val="24"/>
                <w:szCs w:val="24"/>
              </w:rPr>
              <w:t>часов</w:t>
            </w:r>
          </w:p>
        </w:tc>
        <w:tc>
          <w:tcPr>
            <w:tcW w:w="4541" w:type="dxa"/>
            <w:vMerge w:val="restart"/>
          </w:tcPr>
          <w:p w:rsidR="00885615" w:rsidRPr="000A0E85" w:rsidRDefault="00885615" w:rsidP="000A0E85">
            <w:pPr>
              <w:widowControl w:val="0"/>
              <w:spacing w:after="0" w:line="20" w:lineRule="atLeast"/>
              <w:jc w:val="center"/>
              <w:rPr>
                <w:rFonts w:ascii="Times New Roman" w:hAnsi="Times New Roman"/>
                <w:b/>
                <w:bCs/>
                <w:iCs/>
                <w:sz w:val="24"/>
                <w:szCs w:val="24"/>
              </w:rPr>
            </w:pPr>
            <w:r w:rsidRPr="000A0E85">
              <w:rPr>
                <w:rFonts w:ascii="Times New Roman" w:hAnsi="Times New Roman"/>
                <w:b/>
                <w:bCs/>
                <w:iCs/>
                <w:sz w:val="24"/>
                <w:szCs w:val="24"/>
              </w:rPr>
              <w:t>Характеристика деятельности обучающихся</w:t>
            </w:r>
          </w:p>
        </w:tc>
        <w:tc>
          <w:tcPr>
            <w:tcW w:w="2405" w:type="dxa"/>
            <w:gridSpan w:val="2"/>
          </w:tcPr>
          <w:p w:rsidR="00885615" w:rsidRPr="000A0E85" w:rsidRDefault="00885615" w:rsidP="000A0E85">
            <w:pPr>
              <w:widowControl w:val="0"/>
              <w:spacing w:after="0" w:line="20" w:lineRule="atLeast"/>
              <w:jc w:val="center"/>
              <w:rPr>
                <w:rFonts w:ascii="Times New Roman" w:hAnsi="Times New Roman"/>
                <w:b/>
                <w:bCs/>
                <w:iCs/>
                <w:sz w:val="24"/>
                <w:szCs w:val="24"/>
              </w:rPr>
            </w:pPr>
            <w:r w:rsidRPr="000A0E85">
              <w:rPr>
                <w:rFonts w:ascii="Times New Roman" w:hAnsi="Times New Roman"/>
                <w:b/>
                <w:bCs/>
                <w:iCs/>
                <w:sz w:val="24"/>
                <w:szCs w:val="24"/>
              </w:rPr>
              <w:t>Даты проведения</w:t>
            </w:r>
          </w:p>
        </w:tc>
      </w:tr>
      <w:tr w:rsidR="00885615" w:rsidRPr="000A0E85" w:rsidTr="00885615">
        <w:tc>
          <w:tcPr>
            <w:tcW w:w="1823" w:type="dxa"/>
            <w:vMerge/>
          </w:tcPr>
          <w:p w:rsidR="00885615" w:rsidRPr="000A0E85" w:rsidRDefault="00885615" w:rsidP="000A0E85">
            <w:pPr>
              <w:widowControl w:val="0"/>
              <w:spacing w:after="0" w:line="20" w:lineRule="atLeast"/>
              <w:jc w:val="center"/>
              <w:rPr>
                <w:rFonts w:ascii="Times New Roman" w:hAnsi="Times New Roman"/>
                <w:b/>
                <w:bCs/>
                <w:iCs/>
                <w:sz w:val="24"/>
                <w:szCs w:val="24"/>
              </w:rPr>
            </w:pPr>
          </w:p>
        </w:tc>
        <w:tc>
          <w:tcPr>
            <w:tcW w:w="1291" w:type="dxa"/>
            <w:vMerge/>
          </w:tcPr>
          <w:p w:rsidR="00885615" w:rsidRPr="000A0E85" w:rsidRDefault="00885615" w:rsidP="000A0E85">
            <w:pPr>
              <w:widowControl w:val="0"/>
              <w:spacing w:after="0" w:line="20" w:lineRule="atLeast"/>
              <w:jc w:val="center"/>
              <w:rPr>
                <w:rFonts w:ascii="Times New Roman" w:hAnsi="Times New Roman"/>
                <w:b/>
                <w:bCs/>
                <w:iCs/>
                <w:sz w:val="24"/>
                <w:szCs w:val="24"/>
              </w:rPr>
            </w:pPr>
          </w:p>
        </w:tc>
        <w:tc>
          <w:tcPr>
            <w:tcW w:w="4541" w:type="dxa"/>
            <w:vMerge/>
          </w:tcPr>
          <w:p w:rsidR="00885615" w:rsidRPr="000A0E85" w:rsidRDefault="00885615" w:rsidP="000A0E85">
            <w:pPr>
              <w:widowControl w:val="0"/>
              <w:spacing w:after="0" w:line="20" w:lineRule="atLeast"/>
              <w:jc w:val="center"/>
              <w:rPr>
                <w:rFonts w:ascii="Times New Roman" w:hAnsi="Times New Roman"/>
                <w:b/>
                <w:bCs/>
                <w:iCs/>
                <w:sz w:val="24"/>
                <w:szCs w:val="24"/>
              </w:rPr>
            </w:pPr>
          </w:p>
        </w:tc>
        <w:tc>
          <w:tcPr>
            <w:tcW w:w="1271" w:type="dxa"/>
          </w:tcPr>
          <w:p w:rsidR="00885615" w:rsidRPr="000A0E85" w:rsidRDefault="00885615" w:rsidP="000A0E85">
            <w:pPr>
              <w:widowControl w:val="0"/>
              <w:spacing w:after="0" w:line="20" w:lineRule="atLeast"/>
              <w:jc w:val="center"/>
              <w:rPr>
                <w:rFonts w:ascii="Times New Roman" w:hAnsi="Times New Roman"/>
                <w:b/>
                <w:bCs/>
                <w:iCs/>
                <w:sz w:val="24"/>
                <w:szCs w:val="24"/>
              </w:rPr>
            </w:pPr>
            <w:r w:rsidRPr="000A0E85">
              <w:rPr>
                <w:rFonts w:ascii="Times New Roman" w:hAnsi="Times New Roman"/>
                <w:b/>
                <w:bCs/>
                <w:iCs/>
                <w:sz w:val="24"/>
                <w:szCs w:val="24"/>
              </w:rPr>
              <w:t>план</w:t>
            </w:r>
          </w:p>
        </w:tc>
        <w:tc>
          <w:tcPr>
            <w:tcW w:w="1134" w:type="dxa"/>
          </w:tcPr>
          <w:p w:rsidR="00885615" w:rsidRPr="000A0E85" w:rsidRDefault="00885615" w:rsidP="000A0E85">
            <w:pPr>
              <w:widowControl w:val="0"/>
              <w:spacing w:after="0" w:line="20" w:lineRule="atLeast"/>
              <w:jc w:val="center"/>
              <w:rPr>
                <w:rFonts w:ascii="Times New Roman" w:hAnsi="Times New Roman"/>
                <w:b/>
                <w:bCs/>
                <w:iCs/>
                <w:sz w:val="24"/>
                <w:szCs w:val="24"/>
              </w:rPr>
            </w:pPr>
            <w:r w:rsidRPr="000A0E85">
              <w:rPr>
                <w:rFonts w:ascii="Times New Roman" w:hAnsi="Times New Roman"/>
                <w:b/>
                <w:bCs/>
                <w:iCs/>
                <w:sz w:val="24"/>
                <w:szCs w:val="24"/>
              </w:rPr>
              <w:t>факт</w:t>
            </w:r>
          </w:p>
        </w:tc>
      </w:tr>
      <w:tr w:rsidR="00885615" w:rsidRPr="000A0E85" w:rsidTr="00885615">
        <w:tc>
          <w:tcPr>
            <w:tcW w:w="1823" w:type="dxa"/>
            <w:vAlign w:val="center"/>
          </w:tcPr>
          <w:p w:rsidR="00885615" w:rsidRPr="000A0E85" w:rsidRDefault="00885615" w:rsidP="000A0E85">
            <w:pPr>
              <w:tabs>
                <w:tab w:val="left" w:pos="851"/>
              </w:tabs>
              <w:spacing w:after="0" w:line="20" w:lineRule="atLeast"/>
              <w:jc w:val="center"/>
              <w:rPr>
                <w:rFonts w:ascii="Times New Roman" w:hAnsi="Times New Roman"/>
                <w:b/>
                <w:bCs/>
                <w:sz w:val="24"/>
                <w:szCs w:val="24"/>
                <w:lang w:val="en-US"/>
              </w:rPr>
            </w:pPr>
            <w:r w:rsidRPr="000A0E85">
              <w:rPr>
                <w:rFonts w:ascii="Times New Roman" w:hAnsi="Times New Roman"/>
                <w:sz w:val="24"/>
                <w:szCs w:val="24"/>
              </w:rPr>
              <w:t xml:space="preserve">Модуль 1. </w:t>
            </w:r>
            <w:r w:rsidRPr="000A0E85">
              <w:rPr>
                <w:rFonts w:ascii="Times New Roman" w:hAnsi="Times New Roman"/>
                <w:sz w:val="24"/>
                <w:szCs w:val="24"/>
                <w:lang w:val="en-US"/>
              </w:rPr>
              <w:lastRenderedPageBreak/>
              <w:t>Socializing</w:t>
            </w:r>
          </w:p>
        </w:tc>
        <w:tc>
          <w:tcPr>
            <w:tcW w:w="129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b/>
                <w:bCs/>
                <w:sz w:val="24"/>
                <w:szCs w:val="24"/>
                <w:lang w:val="en-US"/>
              </w:rPr>
              <w:lastRenderedPageBreak/>
              <w:t>14</w:t>
            </w:r>
          </w:p>
        </w:tc>
        <w:tc>
          <w:tcPr>
            <w:tcW w:w="4541" w:type="dxa"/>
          </w:tcPr>
          <w:p w:rsidR="00885615" w:rsidRPr="000A0E85" w:rsidRDefault="00885615" w:rsidP="000A0E85">
            <w:pPr>
              <w:widowControl w:val="0"/>
              <w:spacing w:after="0" w:line="20" w:lineRule="atLeast"/>
              <w:rPr>
                <w:rFonts w:ascii="Times New Roman" w:hAnsi="Times New Roman"/>
                <w:bCs/>
                <w:iCs/>
                <w:sz w:val="24"/>
                <w:szCs w:val="24"/>
              </w:rPr>
            </w:pPr>
            <w:r w:rsidRPr="000A0E85">
              <w:rPr>
                <w:rFonts w:ascii="Times New Roman" w:hAnsi="Times New Roman"/>
                <w:bCs/>
                <w:iCs/>
                <w:sz w:val="24"/>
                <w:szCs w:val="24"/>
              </w:rPr>
              <w:t xml:space="preserve">Прогнозирование содержания текста; </w:t>
            </w:r>
            <w:r w:rsidRPr="000A0E85">
              <w:rPr>
                <w:rFonts w:ascii="Times New Roman" w:hAnsi="Times New Roman"/>
                <w:bCs/>
                <w:iCs/>
                <w:sz w:val="24"/>
                <w:szCs w:val="24"/>
              </w:rPr>
              <w:lastRenderedPageBreak/>
              <w:t xml:space="preserve">чтение  с пониманием основного содержания текста. Сообщение в связи с прочитанным текстом, выражение своего отношения к прочитанному. Чтение  диалога, подстановка пропущенных  фраз. Восприятие текста на слух, драматизация диалога. Аудирование  с  выборочным пониманием необходимой информации. Описание внешности  людей по фото. Сравнительный анализ наст., буд., </w:t>
            </w:r>
            <w:proofErr w:type="spellStart"/>
            <w:r w:rsidRPr="000A0E85">
              <w:rPr>
                <w:rFonts w:ascii="Times New Roman" w:hAnsi="Times New Roman"/>
                <w:bCs/>
                <w:iCs/>
                <w:sz w:val="24"/>
                <w:szCs w:val="24"/>
              </w:rPr>
              <w:t>прош</w:t>
            </w:r>
            <w:proofErr w:type="spellEnd"/>
            <w:r w:rsidRPr="000A0E85">
              <w:rPr>
                <w:rFonts w:ascii="Times New Roman" w:hAnsi="Times New Roman"/>
                <w:bCs/>
                <w:iCs/>
                <w:sz w:val="24"/>
                <w:szCs w:val="24"/>
              </w:rPr>
              <w:t xml:space="preserve">.  </w:t>
            </w:r>
            <w:proofErr w:type="spellStart"/>
            <w:r w:rsidRPr="000A0E85">
              <w:rPr>
                <w:rFonts w:ascii="Times New Roman" w:hAnsi="Times New Roman"/>
                <w:bCs/>
                <w:iCs/>
                <w:sz w:val="24"/>
                <w:szCs w:val="24"/>
              </w:rPr>
              <w:t>видо-врем</w:t>
            </w:r>
            <w:proofErr w:type="spellEnd"/>
            <w:r w:rsidRPr="000A0E85">
              <w:rPr>
                <w:rFonts w:ascii="Times New Roman" w:hAnsi="Times New Roman"/>
                <w:bCs/>
                <w:iCs/>
                <w:sz w:val="24"/>
                <w:szCs w:val="24"/>
              </w:rPr>
              <w:t xml:space="preserve">. форм глагола. Выполнение грамматических упражнений, употребление   в речи глаголов в наст., буд., </w:t>
            </w:r>
            <w:proofErr w:type="spellStart"/>
            <w:r w:rsidRPr="000A0E85">
              <w:rPr>
                <w:rFonts w:ascii="Times New Roman" w:hAnsi="Times New Roman"/>
                <w:bCs/>
                <w:iCs/>
                <w:sz w:val="24"/>
                <w:szCs w:val="24"/>
              </w:rPr>
              <w:t>прош</w:t>
            </w:r>
            <w:proofErr w:type="spellEnd"/>
            <w:r w:rsidRPr="000A0E85">
              <w:rPr>
                <w:rFonts w:ascii="Times New Roman" w:hAnsi="Times New Roman"/>
                <w:bCs/>
                <w:iCs/>
                <w:sz w:val="24"/>
                <w:szCs w:val="24"/>
              </w:rPr>
              <w:t>. врем.</w:t>
            </w:r>
          </w:p>
          <w:p w:rsidR="00885615" w:rsidRPr="000A0E85" w:rsidRDefault="00885615" w:rsidP="000A0E85">
            <w:pPr>
              <w:widowControl w:val="0"/>
              <w:spacing w:after="0" w:line="20" w:lineRule="atLeast"/>
              <w:rPr>
                <w:rFonts w:ascii="Times New Roman" w:hAnsi="Times New Roman"/>
                <w:b/>
                <w:bCs/>
                <w:iCs/>
                <w:sz w:val="24"/>
                <w:szCs w:val="24"/>
              </w:rPr>
            </w:pPr>
            <w:r w:rsidRPr="000A0E85">
              <w:rPr>
                <w:rFonts w:ascii="Times New Roman" w:hAnsi="Times New Roman"/>
                <w:bCs/>
                <w:iCs/>
                <w:sz w:val="24"/>
                <w:szCs w:val="24"/>
              </w:rPr>
              <w:t xml:space="preserve">Анализ способов образования степеней сравнения </w:t>
            </w:r>
            <w:proofErr w:type="spellStart"/>
            <w:r w:rsidRPr="000A0E85">
              <w:rPr>
                <w:rFonts w:ascii="Times New Roman" w:hAnsi="Times New Roman"/>
                <w:bCs/>
                <w:iCs/>
                <w:sz w:val="24"/>
                <w:szCs w:val="24"/>
              </w:rPr>
              <w:t>прилаг-ых</w:t>
            </w:r>
            <w:proofErr w:type="spellEnd"/>
            <w:r w:rsidRPr="000A0E85">
              <w:rPr>
                <w:rFonts w:ascii="Times New Roman" w:hAnsi="Times New Roman"/>
                <w:bCs/>
                <w:iCs/>
                <w:sz w:val="24"/>
                <w:szCs w:val="24"/>
              </w:rPr>
              <w:t xml:space="preserve">.  </w:t>
            </w:r>
            <w:proofErr w:type="spellStart"/>
            <w:r w:rsidRPr="000A0E85">
              <w:rPr>
                <w:rFonts w:ascii="Times New Roman" w:hAnsi="Times New Roman"/>
                <w:bCs/>
                <w:iCs/>
                <w:sz w:val="24"/>
                <w:szCs w:val="24"/>
              </w:rPr>
              <w:t>Аудирование</w:t>
            </w:r>
            <w:proofErr w:type="spellEnd"/>
            <w:r w:rsidRPr="000A0E85">
              <w:rPr>
                <w:rFonts w:ascii="Times New Roman" w:hAnsi="Times New Roman"/>
                <w:bCs/>
                <w:iCs/>
                <w:sz w:val="24"/>
                <w:szCs w:val="24"/>
              </w:rPr>
              <w:t xml:space="preserve"> с </w:t>
            </w:r>
            <w:proofErr w:type="spellStart"/>
            <w:r w:rsidRPr="000A0E85">
              <w:rPr>
                <w:rFonts w:ascii="Times New Roman" w:hAnsi="Times New Roman"/>
                <w:bCs/>
                <w:iCs/>
                <w:sz w:val="24"/>
                <w:szCs w:val="24"/>
              </w:rPr>
              <w:t>извл</w:t>
            </w:r>
            <w:proofErr w:type="spellEnd"/>
            <w:r w:rsidRPr="000A0E85">
              <w:rPr>
                <w:rFonts w:ascii="Times New Roman" w:hAnsi="Times New Roman"/>
                <w:bCs/>
                <w:iCs/>
                <w:sz w:val="24"/>
                <w:szCs w:val="24"/>
              </w:rPr>
              <w:t>. основной информации. Краткое высказывание о фактах и событиях с использование идиом.</w:t>
            </w:r>
          </w:p>
        </w:tc>
        <w:tc>
          <w:tcPr>
            <w:tcW w:w="1271"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c>
          <w:tcPr>
            <w:tcW w:w="1134"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r>
      <w:tr w:rsidR="00885615" w:rsidRPr="000A0E85" w:rsidTr="00885615">
        <w:tc>
          <w:tcPr>
            <w:tcW w:w="1823" w:type="dxa"/>
            <w:vAlign w:val="center"/>
          </w:tcPr>
          <w:p w:rsidR="00885615" w:rsidRPr="000A0E85" w:rsidRDefault="00885615" w:rsidP="000A0E85">
            <w:pPr>
              <w:tabs>
                <w:tab w:val="left" w:pos="851"/>
              </w:tabs>
              <w:spacing w:after="0" w:line="20" w:lineRule="atLeast"/>
              <w:jc w:val="center"/>
              <w:rPr>
                <w:rFonts w:ascii="Times New Roman" w:hAnsi="Times New Roman"/>
                <w:b/>
                <w:bCs/>
                <w:sz w:val="24"/>
                <w:szCs w:val="24"/>
                <w:lang w:val="en-US"/>
              </w:rPr>
            </w:pPr>
            <w:r w:rsidRPr="000A0E85">
              <w:rPr>
                <w:rFonts w:ascii="Times New Roman" w:hAnsi="Times New Roman"/>
                <w:sz w:val="24"/>
                <w:szCs w:val="24"/>
              </w:rPr>
              <w:lastRenderedPageBreak/>
              <w:t>Модуль 2.</w:t>
            </w:r>
            <w:r w:rsidRPr="000A0E85">
              <w:rPr>
                <w:rFonts w:ascii="Times New Roman" w:hAnsi="Times New Roman"/>
                <w:sz w:val="24"/>
                <w:szCs w:val="24"/>
                <w:lang w:val="en-US"/>
              </w:rPr>
              <w:t xml:space="preserve"> </w:t>
            </w:r>
            <w:proofErr w:type="spellStart"/>
            <w:r w:rsidRPr="000A0E85">
              <w:rPr>
                <w:rFonts w:ascii="Times New Roman" w:hAnsi="Times New Roman"/>
                <w:sz w:val="24"/>
                <w:szCs w:val="24"/>
                <w:lang w:val="en-US"/>
              </w:rPr>
              <w:t>Food&amp;Shopping</w:t>
            </w:r>
            <w:proofErr w:type="spellEnd"/>
          </w:p>
        </w:tc>
        <w:tc>
          <w:tcPr>
            <w:tcW w:w="129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b/>
                <w:bCs/>
                <w:sz w:val="24"/>
                <w:szCs w:val="24"/>
                <w:lang w:val="en-US"/>
              </w:rPr>
              <w:t>13</w:t>
            </w:r>
          </w:p>
        </w:tc>
        <w:tc>
          <w:tcPr>
            <w:tcW w:w="4541" w:type="dxa"/>
          </w:tcPr>
          <w:p w:rsidR="00885615" w:rsidRPr="000A0E85" w:rsidRDefault="00885615" w:rsidP="000A0E85">
            <w:pPr>
              <w:widowControl w:val="0"/>
              <w:spacing w:after="0" w:line="20" w:lineRule="atLeast"/>
              <w:rPr>
                <w:rFonts w:ascii="Times New Roman" w:hAnsi="Times New Roman"/>
                <w:bCs/>
                <w:iCs/>
                <w:sz w:val="24"/>
                <w:szCs w:val="24"/>
              </w:rPr>
            </w:pPr>
            <w:r w:rsidRPr="000A0E85">
              <w:rPr>
                <w:rFonts w:ascii="Times New Roman" w:hAnsi="Times New Roman"/>
                <w:bCs/>
                <w:iCs/>
                <w:sz w:val="24"/>
                <w:szCs w:val="24"/>
              </w:rPr>
              <w:t xml:space="preserve">Прогнозирование содержания текста; чтение  с пониманием основного содержания текста. Высказывание на основе прочитанного, описание блюда своей нац. кухни по вопросам и </w:t>
            </w:r>
            <w:proofErr w:type="spellStart"/>
            <w:r w:rsidRPr="000A0E85">
              <w:rPr>
                <w:rFonts w:ascii="Times New Roman" w:hAnsi="Times New Roman"/>
                <w:bCs/>
                <w:iCs/>
                <w:sz w:val="24"/>
                <w:szCs w:val="24"/>
              </w:rPr>
              <w:t>опорн</w:t>
            </w:r>
            <w:proofErr w:type="gramStart"/>
            <w:r w:rsidRPr="000A0E85">
              <w:rPr>
                <w:rFonts w:ascii="Times New Roman" w:hAnsi="Times New Roman"/>
                <w:bCs/>
                <w:iCs/>
                <w:sz w:val="24"/>
                <w:szCs w:val="24"/>
              </w:rPr>
              <w:t>.Л</w:t>
            </w:r>
            <w:proofErr w:type="gramEnd"/>
            <w:r w:rsidRPr="000A0E85">
              <w:rPr>
                <w:rFonts w:ascii="Times New Roman" w:hAnsi="Times New Roman"/>
                <w:bCs/>
                <w:iCs/>
                <w:sz w:val="24"/>
                <w:szCs w:val="24"/>
              </w:rPr>
              <w:t>Е</w:t>
            </w:r>
            <w:proofErr w:type="spellEnd"/>
            <w:r w:rsidRPr="000A0E85">
              <w:rPr>
                <w:rFonts w:ascii="Times New Roman" w:hAnsi="Times New Roman"/>
                <w:bCs/>
                <w:iCs/>
                <w:sz w:val="24"/>
                <w:szCs w:val="24"/>
              </w:rPr>
              <w:t xml:space="preserve"> </w:t>
            </w:r>
          </w:p>
          <w:p w:rsidR="00885615" w:rsidRPr="000A0E85" w:rsidRDefault="00885615" w:rsidP="000A0E85">
            <w:pPr>
              <w:widowControl w:val="0"/>
              <w:spacing w:after="0" w:line="20" w:lineRule="atLeast"/>
              <w:rPr>
                <w:rFonts w:ascii="Times New Roman" w:hAnsi="Times New Roman"/>
                <w:b/>
                <w:bCs/>
                <w:iCs/>
                <w:sz w:val="24"/>
                <w:szCs w:val="24"/>
              </w:rPr>
            </w:pPr>
            <w:r w:rsidRPr="000A0E85">
              <w:rPr>
                <w:rFonts w:ascii="Times New Roman" w:hAnsi="Times New Roman"/>
                <w:bCs/>
                <w:iCs/>
                <w:sz w:val="24"/>
                <w:szCs w:val="24"/>
              </w:rPr>
              <w:t xml:space="preserve">Чтение  диалога, подстановка </w:t>
            </w:r>
            <w:proofErr w:type="spellStart"/>
            <w:proofErr w:type="gramStart"/>
            <w:r w:rsidRPr="000A0E85">
              <w:rPr>
                <w:rFonts w:ascii="Times New Roman" w:hAnsi="Times New Roman"/>
                <w:bCs/>
                <w:iCs/>
                <w:sz w:val="24"/>
                <w:szCs w:val="24"/>
              </w:rPr>
              <w:t>пропущен-ных</w:t>
            </w:r>
            <w:proofErr w:type="spellEnd"/>
            <w:proofErr w:type="gramEnd"/>
            <w:r w:rsidRPr="000A0E85">
              <w:rPr>
                <w:rFonts w:ascii="Times New Roman" w:hAnsi="Times New Roman"/>
                <w:bCs/>
                <w:iCs/>
                <w:sz w:val="24"/>
                <w:szCs w:val="24"/>
              </w:rPr>
              <w:t xml:space="preserve">  фраз. Восприятие текста на слух, драматизация диалога. Аудирование  с  выборочным пониманием необходимой информации. Сравнительный анализ наст., </w:t>
            </w:r>
            <w:proofErr w:type="spellStart"/>
            <w:r w:rsidRPr="000A0E85">
              <w:rPr>
                <w:rFonts w:ascii="Times New Roman" w:hAnsi="Times New Roman"/>
                <w:bCs/>
                <w:iCs/>
                <w:sz w:val="24"/>
                <w:szCs w:val="24"/>
              </w:rPr>
              <w:t>прош</w:t>
            </w:r>
            <w:proofErr w:type="spellEnd"/>
            <w:r w:rsidRPr="000A0E85">
              <w:rPr>
                <w:rFonts w:ascii="Times New Roman" w:hAnsi="Times New Roman"/>
                <w:bCs/>
                <w:iCs/>
                <w:sz w:val="24"/>
                <w:szCs w:val="24"/>
              </w:rPr>
              <w:t xml:space="preserve">.  </w:t>
            </w:r>
            <w:proofErr w:type="spellStart"/>
            <w:r w:rsidRPr="000A0E85">
              <w:rPr>
                <w:rFonts w:ascii="Times New Roman" w:hAnsi="Times New Roman"/>
                <w:bCs/>
                <w:iCs/>
                <w:sz w:val="24"/>
                <w:szCs w:val="24"/>
              </w:rPr>
              <w:t>видо-врем</w:t>
            </w:r>
            <w:proofErr w:type="spellEnd"/>
            <w:r w:rsidRPr="000A0E85">
              <w:rPr>
                <w:rFonts w:ascii="Times New Roman" w:hAnsi="Times New Roman"/>
                <w:bCs/>
                <w:iCs/>
                <w:sz w:val="24"/>
                <w:szCs w:val="24"/>
              </w:rPr>
              <w:t xml:space="preserve">. форм глагола. Выполнение грамматических </w:t>
            </w:r>
            <w:proofErr w:type="spellStart"/>
            <w:proofErr w:type="gramStart"/>
            <w:r w:rsidRPr="000A0E85">
              <w:rPr>
                <w:rFonts w:ascii="Times New Roman" w:hAnsi="Times New Roman"/>
                <w:bCs/>
                <w:iCs/>
                <w:sz w:val="24"/>
                <w:szCs w:val="24"/>
              </w:rPr>
              <w:t>упражне-ний</w:t>
            </w:r>
            <w:proofErr w:type="spellEnd"/>
            <w:proofErr w:type="gramEnd"/>
            <w:r w:rsidRPr="000A0E85">
              <w:rPr>
                <w:rFonts w:ascii="Times New Roman" w:hAnsi="Times New Roman"/>
                <w:bCs/>
                <w:iCs/>
                <w:sz w:val="24"/>
                <w:szCs w:val="24"/>
              </w:rPr>
              <w:t xml:space="preserve">, употребление   в речи глаголов в наст.,  </w:t>
            </w:r>
            <w:proofErr w:type="spellStart"/>
            <w:r w:rsidRPr="000A0E85">
              <w:rPr>
                <w:rFonts w:ascii="Times New Roman" w:hAnsi="Times New Roman"/>
                <w:bCs/>
                <w:iCs/>
                <w:sz w:val="24"/>
                <w:szCs w:val="24"/>
              </w:rPr>
              <w:t>прош</w:t>
            </w:r>
            <w:proofErr w:type="spellEnd"/>
            <w:r w:rsidRPr="000A0E85">
              <w:rPr>
                <w:rFonts w:ascii="Times New Roman" w:hAnsi="Times New Roman"/>
                <w:bCs/>
                <w:iCs/>
                <w:sz w:val="24"/>
                <w:szCs w:val="24"/>
              </w:rPr>
              <w:t xml:space="preserve">. времени. Анализ  </w:t>
            </w:r>
            <w:proofErr w:type="spellStart"/>
            <w:r w:rsidRPr="000A0E85">
              <w:rPr>
                <w:rFonts w:ascii="Times New Roman" w:hAnsi="Times New Roman"/>
                <w:bCs/>
                <w:iCs/>
                <w:sz w:val="24"/>
                <w:szCs w:val="24"/>
              </w:rPr>
              <w:t>употре-бления</w:t>
            </w:r>
            <w:proofErr w:type="spellEnd"/>
            <w:r w:rsidRPr="000A0E85">
              <w:rPr>
                <w:rFonts w:ascii="Times New Roman" w:hAnsi="Times New Roman"/>
                <w:bCs/>
                <w:iCs/>
                <w:sz w:val="24"/>
                <w:szCs w:val="24"/>
              </w:rPr>
              <w:t xml:space="preserve"> </w:t>
            </w:r>
            <w:proofErr w:type="spellStart"/>
            <w:r w:rsidRPr="000A0E85">
              <w:rPr>
                <w:rFonts w:ascii="Times New Roman" w:hAnsi="Times New Roman"/>
                <w:bCs/>
                <w:iCs/>
                <w:sz w:val="24"/>
                <w:szCs w:val="24"/>
              </w:rPr>
              <w:t>существ-ных</w:t>
            </w:r>
            <w:proofErr w:type="spellEnd"/>
            <w:r w:rsidRPr="000A0E85">
              <w:rPr>
                <w:rFonts w:ascii="Times New Roman" w:hAnsi="Times New Roman"/>
                <w:bCs/>
                <w:iCs/>
                <w:sz w:val="24"/>
                <w:szCs w:val="24"/>
              </w:rPr>
              <w:t xml:space="preserve">, </w:t>
            </w:r>
            <w:proofErr w:type="gramStart"/>
            <w:r w:rsidRPr="000A0E85">
              <w:rPr>
                <w:rFonts w:ascii="Times New Roman" w:hAnsi="Times New Roman"/>
                <w:bCs/>
                <w:iCs/>
                <w:sz w:val="24"/>
                <w:szCs w:val="24"/>
              </w:rPr>
              <w:t>имеющих</w:t>
            </w:r>
            <w:proofErr w:type="gramEnd"/>
            <w:r w:rsidRPr="000A0E85">
              <w:rPr>
                <w:rFonts w:ascii="Times New Roman" w:hAnsi="Times New Roman"/>
                <w:bCs/>
                <w:iCs/>
                <w:sz w:val="24"/>
                <w:szCs w:val="24"/>
              </w:rPr>
              <w:t xml:space="preserve"> только форму единственного или </w:t>
            </w:r>
            <w:proofErr w:type="spellStart"/>
            <w:r w:rsidRPr="000A0E85">
              <w:rPr>
                <w:rFonts w:ascii="Times New Roman" w:hAnsi="Times New Roman"/>
                <w:bCs/>
                <w:iCs/>
                <w:sz w:val="24"/>
                <w:szCs w:val="24"/>
              </w:rPr>
              <w:t>множ</w:t>
            </w:r>
            <w:proofErr w:type="spellEnd"/>
            <w:r w:rsidRPr="000A0E85">
              <w:rPr>
                <w:rFonts w:ascii="Times New Roman" w:hAnsi="Times New Roman"/>
                <w:bCs/>
                <w:iCs/>
                <w:sz w:val="24"/>
                <w:szCs w:val="24"/>
              </w:rPr>
              <w:t xml:space="preserve">. числа. М/диалоги этикетного </w:t>
            </w:r>
            <w:proofErr w:type="spellStart"/>
            <w:r w:rsidRPr="000A0E85">
              <w:rPr>
                <w:rFonts w:ascii="Times New Roman" w:hAnsi="Times New Roman"/>
                <w:bCs/>
                <w:iCs/>
                <w:sz w:val="24"/>
                <w:szCs w:val="24"/>
              </w:rPr>
              <w:t>хар-ра</w:t>
            </w:r>
            <w:proofErr w:type="spellEnd"/>
            <w:r w:rsidRPr="000A0E85">
              <w:rPr>
                <w:rFonts w:ascii="Times New Roman" w:hAnsi="Times New Roman"/>
                <w:bCs/>
                <w:iCs/>
                <w:sz w:val="24"/>
                <w:szCs w:val="24"/>
              </w:rPr>
              <w:t xml:space="preserve">.  </w:t>
            </w:r>
            <w:proofErr w:type="spellStart"/>
            <w:r w:rsidRPr="000A0E85">
              <w:rPr>
                <w:rFonts w:ascii="Times New Roman" w:hAnsi="Times New Roman"/>
                <w:bCs/>
                <w:iCs/>
                <w:sz w:val="24"/>
                <w:szCs w:val="24"/>
              </w:rPr>
              <w:t>Аудирова-ние</w:t>
            </w:r>
            <w:proofErr w:type="spellEnd"/>
            <w:r w:rsidRPr="000A0E85">
              <w:rPr>
                <w:rFonts w:ascii="Times New Roman" w:hAnsi="Times New Roman"/>
                <w:bCs/>
                <w:iCs/>
                <w:sz w:val="24"/>
                <w:szCs w:val="24"/>
              </w:rPr>
              <w:t xml:space="preserve"> с пониманием основного содержания,   с извлечением  заданной информации Краткое высказывание о  событиях на основе услышанного.</w:t>
            </w:r>
            <w:r w:rsidRPr="000A0E85">
              <w:rPr>
                <w:rFonts w:ascii="Times New Roman" w:hAnsi="Times New Roman"/>
                <w:b/>
                <w:bCs/>
                <w:iCs/>
                <w:sz w:val="24"/>
                <w:szCs w:val="24"/>
              </w:rPr>
              <w:t xml:space="preserve">  </w:t>
            </w:r>
          </w:p>
        </w:tc>
        <w:tc>
          <w:tcPr>
            <w:tcW w:w="1271"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c>
          <w:tcPr>
            <w:tcW w:w="1134"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r>
      <w:tr w:rsidR="00885615" w:rsidRPr="000A0E85" w:rsidTr="00885615">
        <w:tc>
          <w:tcPr>
            <w:tcW w:w="1823" w:type="dxa"/>
            <w:vAlign w:val="center"/>
          </w:tcPr>
          <w:p w:rsidR="00885615" w:rsidRPr="000A0E85" w:rsidRDefault="00885615" w:rsidP="000A0E85">
            <w:pPr>
              <w:tabs>
                <w:tab w:val="left" w:pos="851"/>
              </w:tabs>
              <w:spacing w:after="0" w:line="20" w:lineRule="atLeast"/>
              <w:jc w:val="center"/>
              <w:rPr>
                <w:rFonts w:ascii="Times New Roman" w:hAnsi="Times New Roman"/>
                <w:b/>
                <w:bCs/>
                <w:sz w:val="24"/>
                <w:szCs w:val="24"/>
                <w:lang w:val="en-US"/>
              </w:rPr>
            </w:pPr>
            <w:r w:rsidRPr="000A0E85">
              <w:rPr>
                <w:rFonts w:ascii="Times New Roman" w:hAnsi="Times New Roman"/>
                <w:sz w:val="24"/>
                <w:szCs w:val="24"/>
              </w:rPr>
              <w:t>Модуль</w:t>
            </w:r>
            <w:r w:rsidRPr="000A0E85">
              <w:rPr>
                <w:rFonts w:ascii="Times New Roman" w:hAnsi="Times New Roman"/>
                <w:sz w:val="24"/>
                <w:szCs w:val="24"/>
                <w:lang w:val="en-US"/>
              </w:rPr>
              <w:t xml:space="preserve"> 3. Great minds</w:t>
            </w:r>
          </w:p>
        </w:tc>
        <w:tc>
          <w:tcPr>
            <w:tcW w:w="129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b/>
                <w:bCs/>
                <w:sz w:val="24"/>
                <w:szCs w:val="24"/>
                <w:lang w:val="en-US"/>
              </w:rPr>
              <w:t>13</w:t>
            </w:r>
          </w:p>
        </w:tc>
        <w:tc>
          <w:tcPr>
            <w:tcW w:w="4541" w:type="dxa"/>
          </w:tcPr>
          <w:p w:rsidR="00885615" w:rsidRPr="000A0E85" w:rsidRDefault="00885615" w:rsidP="000A0E85">
            <w:pPr>
              <w:widowControl w:val="0"/>
              <w:spacing w:after="0" w:line="20" w:lineRule="atLeast"/>
              <w:rPr>
                <w:rFonts w:ascii="Times New Roman" w:hAnsi="Times New Roman"/>
                <w:bCs/>
                <w:iCs/>
                <w:sz w:val="24"/>
                <w:szCs w:val="24"/>
              </w:rPr>
            </w:pPr>
            <w:r w:rsidRPr="000A0E85">
              <w:rPr>
                <w:rFonts w:ascii="Times New Roman" w:hAnsi="Times New Roman"/>
                <w:bCs/>
                <w:iCs/>
                <w:sz w:val="24"/>
                <w:szCs w:val="24"/>
              </w:rPr>
              <w:t xml:space="preserve">Прогнозирование содержания текста; поисковое, </w:t>
            </w:r>
            <w:proofErr w:type="spellStart"/>
            <w:r w:rsidRPr="000A0E85">
              <w:rPr>
                <w:rFonts w:ascii="Times New Roman" w:hAnsi="Times New Roman"/>
                <w:bCs/>
                <w:iCs/>
                <w:sz w:val="24"/>
                <w:szCs w:val="24"/>
              </w:rPr>
              <w:t>изуч</w:t>
            </w:r>
            <w:proofErr w:type="gramStart"/>
            <w:r w:rsidRPr="000A0E85">
              <w:rPr>
                <w:rFonts w:ascii="Times New Roman" w:hAnsi="Times New Roman"/>
                <w:bCs/>
                <w:iCs/>
                <w:sz w:val="24"/>
                <w:szCs w:val="24"/>
              </w:rPr>
              <w:t>.ч</w:t>
            </w:r>
            <w:proofErr w:type="gramEnd"/>
            <w:r w:rsidRPr="000A0E85">
              <w:rPr>
                <w:rFonts w:ascii="Times New Roman" w:hAnsi="Times New Roman"/>
                <w:bCs/>
                <w:iCs/>
                <w:sz w:val="24"/>
                <w:szCs w:val="24"/>
              </w:rPr>
              <w:t>тение</w:t>
            </w:r>
            <w:proofErr w:type="spellEnd"/>
            <w:r w:rsidRPr="000A0E85">
              <w:rPr>
                <w:rFonts w:ascii="Times New Roman" w:hAnsi="Times New Roman"/>
                <w:bCs/>
                <w:iCs/>
                <w:sz w:val="24"/>
                <w:szCs w:val="24"/>
              </w:rPr>
              <w:t xml:space="preserve">,  выполнение задания на </w:t>
            </w:r>
            <w:proofErr w:type="spellStart"/>
            <w:r w:rsidRPr="000A0E85">
              <w:rPr>
                <w:rFonts w:ascii="Times New Roman" w:hAnsi="Times New Roman"/>
                <w:bCs/>
                <w:iCs/>
                <w:sz w:val="24"/>
                <w:szCs w:val="24"/>
              </w:rPr>
              <w:t>множествен-ный</w:t>
            </w:r>
            <w:proofErr w:type="spellEnd"/>
            <w:r w:rsidRPr="000A0E85">
              <w:rPr>
                <w:rFonts w:ascii="Times New Roman" w:hAnsi="Times New Roman"/>
                <w:bCs/>
                <w:iCs/>
                <w:sz w:val="24"/>
                <w:szCs w:val="24"/>
              </w:rPr>
              <w:t xml:space="preserve"> выбор, </w:t>
            </w:r>
            <w:proofErr w:type="spellStart"/>
            <w:r w:rsidRPr="000A0E85">
              <w:rPr>
                <w:rFonts w:ascii="Times New Roman" w:hAnsi="Times New Roman"/>
                <w:bCs/>
                <w:iCs/>
                <w:sz w:val="24"/>
                <w:szCs w:val="24"/>
              </w:rPr>
              <w:t>рабо-та</w:t>
            </w:r>
            <w:proofErr w:type="spellEnd"/>
            <w:r w:rsidRPr="000A0E85">
              <w:rPr>
                <w:rFonts w:ascii="Times New Roman" w:hAnsi="Times New Roman"/>
                <w:bCs/>
                <w:iCs/>
                <w:sz w:val="24"/>
                <w:szCs w:val="24"/>
              </w:rPr>
              <w:t xml:space="preserve"> со словарем, сообщение в связи с про-читанным, выражение своего отношения к прочитанному. Чтение диалога, </w:t>
            </w:r>
            <w:proofErr w:type="spellStart"/>
            <w:proofErr w:type="gramStart"/>
            <w:r w:rsidRPr="000A0E85">
              <w:rPr>
                <w:rFonts w:ascii="Times New Roman" w:hAnsi="Times New Roman"/>
                <w:bCs/>
                <w:iCs/>
                <w:sz w:val="24"/>
                <w:szCs w:val="24"/>
              </w:rPr>
              <w:t>подста-новка</w:t>
            </w:r>
            <w:proofErr w:type="spellEnd"/>
            <w:proofErr w:type="gramEnd"/>
            <w:r w:rsidRPr="000A0E85">
              <w:rPr>
                <w:rFonts w:ascii="Times New Roman" w:hAnsi="Times New Roman"/>
                <w:bCs/>
                <w:iCs/>
                <w:sz w:val="24"/>
                <w:szCs w:val="24"/>
              </w:rPr>
              <w:t xml:space="preserve"> пропущенных  фраз. Восприятие текста на слух, драматизация диалога. Аудирование с выборочным пониманием необходимой информации. Выполнение грамматических упражнений.</w:t>
            </w:r>
          </w:p>
        </w:tc>
        <w:tc>
          <w:tcPr>
            <w:tcW w:w="1271"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c>
          <w:tcPr>
            <w:tcW w:w="1134"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r>
      <w:tr w:rsidR="00885615" w:rsidRPr="000A0E85" w:rsidTr="00885615">
        <w:tc>
          <w:tcPr>
            <w:tcW w:w="1823" w:type="dxa"/>
            <w:vAlign w:val="center"/>
          </w:tcPr>
          <w:p w:rsidR="00885615" w:rsidRPr="000A0E85" w:rsidRDefault="00885615" w:rsidP="000A0E85">
            <w:pPr>
              <w:tabs>
                <w:tab w:val="left" w:pos="851"/>
              </w:tabs>
              <w:spacing w:after="0" w:line="20" w:lineRule="atLeast"/>
              <w:jc w:val="center"/>
              <w:rPr>
                <w:rFonts w:ascii="Times New Roman" w:hAnsi="Times New Roman"/>
                <w:b/>
                <w:bCs/>
                <w:sz w:val="24"/>
                <w:szCs w:val="24"/>
                <w:lang w:val="en-US"/>
              </w:rPr>
            </w:pPr>
            <w:r w:rsidRPr="000A0E85">
              <w:rPr>
                <w:rFonts w:ascii="Times New Roman" w:hAnsi="Times New Roman"/>
                <w:sz w:val="24"/>
                <w:szCs w:val="24"/>
              </w:rPr>
              <w:t>Модуль</w:t>
            </w:r>
            <w:r w:rsidRPr="000A0E85">
              <w:rPr>
                <w:rFonts w:ascii="Times New Roman" w:hAnsi="Times New Roman"/>
                <w:sz w:val="24"/>
                <w:szCs w:val="24"/>
                <w:lang w:val="en-US"/>
              </w:rPr>
              <w:t xml:space="preserve"> 4. Be yourself</w:t>
            </w:r>
          </w:p>
        </w:tc>
        <w:tc>
          <w:tcPr>
            <w:tcW w:w="129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b/>
                <w:bCs/>
                <w:sz w:val="24"/>
                <w:szCs w:val="24"/>
                <w:lang w:val="en-US"/>
              </w:rPr>
              <w:t>13</w:t>
            </w:r>
          </w:p>
        </w:tc>
        <w:tc>
          <w:tcPr>
            <w:tcW w:w="4541" w:type="dxa"/>
          </w:tcPr>
          <w:p w:rsidR="00885615" w:rsidRPr="000A0E85" w:rsidRDefault="00885615" w:rsidP="000A0E85">
            <w:pPr>
              <w:widowControl w:val="0"/>
              <w:spacing w:after="0" w:line="20" w:lineRule="atLeast"/>
              <w:rPr>
                <w:rFonts w:ascii="Times New Roman" w:hAnsi="Times New Roman"/>
                <w:bCs/>
                <w:iCs/>
                <w:sz w:val="24"/>
                <w:szCs w:val="24"/>
              </w:rPr>
            </w:pPr>
            <w:r w:rsidRPr="000A0E85">
              <w:rPr>
                <w:rFonts w:ascii="Times New Roman" w:hAnsi="Times New Roman"/>
                <w:bCs/>
                <w:iCs/>
                <w:sz w:val="24"/>
                <w:szCs w:val="24"/>
              </w:rPr>
              <w:t xml:space="preserve">Прогнозирование содержания текста по заголовку и подзаголовкам; </w:t>
            </w:r>
            <w:proofErr w:type="spellStart"/>
            <w:r w:rsidRPr="000A0E85">
              <w:rPr>
                <w:rFonts w:ascii="Times New Roman" w:hAnsi="Times New Roman"/>
                <w:bCs/>
                <w:iCs/>
                <w:sz w:val="24"/>
                <w:szCs w:val="24"/>
              </w:rPr>
              <w:t>ознакомитель</w:t>
            </w:r>
            <w:proofErr w:type="spellEnd"/>
          </w:p>
          <w:p w:rsidR="00885615" w:rsidRPr="000A0E85" w:rsidRDefault="00885615" w:rsidP="000A0E85">
            <w:pPr>
              <w:widowControl w:val="0"/>
              <w:spacing w:after="0" w:line="20" w:lineRule="atLeast"/>
              <w:rPr>
                <w:rFonts w:ascii="Times New Roman" w:hAnsi="Times New Roman"/>
                <w:bCs/>
                <w:iCs/>
                <w:sz w:val="24"/>
                <w:szCs w:val="24"/>
              </w:rPr>
            </w:pPr>
            <w:r w:rsidRPr="000A0E85">
              <w:rPr>
                <w:rFonts w:ascii="Times New Roman" w:hAnsi="Times New Roman"/>
                <w:bCs/>
                <w:iCs/>
                <w:sz w:val="24"/>
                <w:szCs w:val="24"/>
              </w:rPr>
              <w:t>-</w:t>
            </w:r>
            <w:proofErr w:type="spellStart"/>
            <w:r w:rsidRPr="000A0E85">
              <w:rPr>
                <w:rFonts w:ascii="Times New Roman" w:hAnsi="Times New Roman"/>
                <w:bCs/>
                <w:iCs/>
                <w:sz w:val="24"/>
                <w:szCs w:val="24"/>
              </w:rPr>
              <w:t>ное</w:t>
            </w:r>
            <w:proofErr w:type="spellEnd"/>
            <w:r w:rsidRPr="000A0E85">
              <w:rPr>
                <w:rFonts w:ascii="Times New Roman" w:hAnsi="Times New Roman"/>
                <w:bCs/>
                <w:iCs/>
                <w:sz w:val="24"/>
                <w:szCs w:val="24"/>
              </w:rPr>
              <w:t xml:space="preserve"> и изучающее чтение. Выбор </w:t>
            </w:r>
            <w:proofErr w:type="spellStart"/>
            <w:proofErr w:type="gramStart"/>
            <w:r w:rsidRPr="000A0E85">
              <w:rPr>
                <w:rFonts w:ascii="Times New Roman" w:hAnsi="Times New Roman"/>
                <w:bCs/>
                <w:iCs/>
                <w:sz w:val="24"/>
                <w:szCs w:val="24"/>
              </w:rPr>
              <w:t>заголов-ков</w:t>
            </w:r>
            <w:proofErr w:type="spellEnd"/>
            <w:proofErr w:type="gramEnd"/>
            <w:r w:rsidRPr="000A0E85">
              <w:rPr>
                <w:rFonts w:ascii="Times New Roman" w:hAnsi="Times New Roman"/>
                <w:bCs/>
                <w:iCs/>
                <w:sz w:val="24"/>
                <w:szCs w:val="24"/>
              </w:rPr>
              <w:t xml:space="preserve"> для частей текста (выделение главной мысли). Сообщение в связи с </w:t>
            </w:r>
            <w:proofErr w:type="spellStart"/>
            <w:r w:rsidRPr="000A0E85">
              <w:rPr>
                <w:rFonts w:ascii="Times New Roman" w:hAnsi="Times New Roman"/>
                <w:bCs/>
                <w:iCs/>
                <w:sz w:val="24"/>
                <w:szCs w:val="24"/>
              </w:rPr>
              <w:t>прочитан-</w:t>
            </w:r>
            <w:r w:rsidRPr="000A0E85">
              <w:rPr>
                <w:rFonts w:ascii="Times New Roman" w:hAnsi="Times New Roman"/>
                <w:bCs/>
                <w:iCs/>
                <w:sz w:val="24"/>
                <w:szCs w:val="24"/>
              </w:rPr>
              <w:lastRenderedPageBreak/>
              <w:t>ным</w:t>
            </w:r>
            <w:proofErr w:type="spellEnd"/>
            <w:r w:rsidRPr="000A0E85">
              <w:rPr>
                <w:rFonts w:ascii="Times New Roman" w:hAnsi="Times New Roman"/>
                <w:bCs/>
                <w:iCs/>
                <w:sz w:val="24"/>
                <w:szCs w:val="24"/>
              </w:rPr>
              <w:t xml:space="preserve"> текстом, выражение своего </w:t>
            </w:r>
            <w:proofErr w:type="spellStart"/>
            <w:r w:rsidRPr="000A0E85">
              <w:rPr>
                <w:rFonts w:ascii="Times New Roman" w:hAnsi="Times New Roman"/>
                <w:bCs/>
                <w:iCs/>
                <w:sz w:val="24"/>
                <w:szCs w:val="24"/>
              </w:rPr>
              <w:t>отноше-ния</w:t>
            </w:r>
            <w:proofErr w:type="spellEnd"/>
            <w:r w:rsidRPr="000A0E85">
              <w:rPr>
                <w:rFonts w:ascii="Times New Roman" w:hAnsi="Times New Roman"/>
                <w:bCs/>
                <w:iCs/>
                <w:sz w:val="24"/>
                <w:szCs w:val="24"/>
              </w:rPr>
              <w:t xml:space="preserve"> к </w:t>
            </w:r>
            <w:proofErr w:type="gramStart"/>
            <w:r w:rsidRPr="000A0E85">
              <w:rPr>
                <w:rFonts w:ascii="Times New Roman" w:hAnsi="Times New Roman"/>
                <w:bCs/>
                <w:iCs/>
                <w:sz w:val="24"/>
                <w:szCs w:val="24"/>
              </w:rPr>
              <w:t>прочитанному</w:t>
            </w:r>
            <w:proofErr w:type="gramEnd"/>
            <w:r w:rsidRPr="000A0E85">
              <w:rPr>
                <w:rFonts w:ascii="Times New Roman" w:hAnsi="Times New Roman"/>
                <w:bCs/>
                <w:iCs/>
                <w:sz w:val="24"/>
                <w:szCs w:val="24"/>
              </w:rPr>
              <w:t>. Чтение  диалога, восприятие текста на слух, драматизация диалога. Аудирование  с  выборочным пониманием необходимой информации. Описание одежды  людей по картинкам</w:t>
            </w:r>
          </w:p>
          <w:p w:rsidR="00885615" w:rsidRPr="000A0E85" w:rsidRDefault="00885615" w:rsidP="000A0E85">
            <w:pPr>
              <w:widowControl w:val="0"/>
              <w:spacing w:after="0" w:line="20" w:lineRule="atLeast"/>
              <w:rPr>
                <w:rFonts w:ascii="Times New Roman" w:hAnsi="Times New Roman"/>
                <w:b/>
                <w:bCs/>
                <w:iCs/>
                <w:sz w:val="24"/>
                <w:szCs w:val="24"/>
              </w:rPr>
            </w:pPr>
            <w:r w:rsidRPr="000A0E85">
              <w:rPr>
                <w:rFonts w:ascii="Times New Roman" w:hAnsi="Times New Roman"/>
                <w:bCs/>
                <w:iCs/>
                <w:sz w:val="24"/>
                <w:szCs w:val="24"/>
              </w:rPr>
              <w:t xml:space="preserve">Сравнительный анализ наст., буд., </w:t>
            </w:r>
            <w:proofErr w:type="spellStart"/>
            <w:r w:rsidRPr="000A0E85">
              <w:rPr>
                <w:rFonts w:ascii="Times New Roman" w:hAnsi="Times New Roman"/>
                <w:bCs/>
                <w:iCs/>
                <w:sz w:val="24"/>
                <w:szCs w:val="24"/>
              </w:rPr>
              <w:t>прош</w:t>
            </w:r>
            <w:proofErr w:type="spellEnd"/>
            <w:r w:rsidRPr="000A0E85">
              <w:rPr>
                <w:rFonts w:ascii="Times New Roman" w:hAnsi="Times New Roman"/>
                <w:bCs/>
                <w:iCs/>
                <w:sz w:val="24"/>
                <w:szCs w:val="24"/>
              </w:rPr>
              <w:t xml:space="preserve">.  </w:t>
            </w:r>
            <w:proofErr w:type="spellStart"/>
            <w:r w:rsidRPr="000A0E85">
              <w:rPr>
                <w:rFonts w:ascii="Times New Roman" w:hAnsi="Times New Roman"/>
                <w:bCs/>
                <w:iCs/>
                <w:sz w:val="24"/>
                <w:szCs w:val="24"/>
              </w:rPr>
              <w:t>видо-врем</w:t>
            </w:r>
            <w:proofErr w:type="spellEnd"/>
            <w:r w:rsidRPr="000A0E85">
              <w:rPr>
                <w:rFonts w:ascii="Times New Roman" w:hAnsi="Times New Roman"/>
                <w:bCs/>
                <w:iCs/>
                <w:sz w:val="24"/>
                <w:szCs w:val="24"/>
              </w:rPr>
              <w:t xml:space="preserve">. форм глагола. Выполнение грамматических упражнений, </w:t>
            </w:r>
            <w:proofErr w:type="spellStart"/>
            <w:proofErr w:type="gramStart"/>
            <w:r w:rsidRPr="000A0E85">
              <w:rPr>
                <w:rFonts w:ascii="Times New Roman" w:hAnsi="Times New Roman"/>
                <w:bCs/>
                <w:iCs/>
                <w:sz w:val="24"/>
                <w:szCs w:val="24"/>
              </w:rPr>
              <w:t>употреб-ление</w:t>
            </w:r>
            <w:proofErr w:type="spellEnd"/>
            <w:proofErr w:type="gramEnd"/>
            <w:r w:rsidRPr="000A0E85">
              <w:rPr>
                <w:rFonts w:ascii="Times New Roman" w:hAnsi="Times New Roman"/>
                <w:bCs/>
                <w:iCs/>
                <w:sz w:val="24"/>
                <w:szCs w:val="24"/>
              </w:rPr>
              <w:t xml:space="preserve">   в речи глаголов в наст., буд., </w:t>
            </w:r>
            <w:proofErr w:type="spellStart"/>
            <w:r w:rsidRPr="000A0E85">
              <w:rPr>
                <w:rFonts w:ascii="Times New Roman" w:hAnsi="Times New Roman"/>
                <w:bCs/>
                <w:iCs/>
                <w:sz w:val="24"/>
                <w:szCs w:val="24"/>
              </w:rPr>
              <w:t>прош</w:t>
            </w:r>
            <w:proofErr w:type="spellEnd"/>
            <w:r w:rsidRPr="000A0E85">
              <w:rPr>
                <w:rFonts w:ascii="Times New Roman" w:hAnsi="Times New Roman"/>
                <w:bCs/>
                <w:iCs/>
                <w:sz w:val="24"/>
                <w:szCs w:val="24"/>
              </w:rPr>
              <w:t xml:space="preserve">. врем. Анализ способов </w:t>
            </w:r>
            <w:proofErr w:type="spellStart"/>
            <w:proofErr w:type="gramStart"/>
            <w:r w:rsidRPr="000A0E85">
              <w:rPr>
                <w:rFonts w:ascii="Times New Roman" w:hAnsi="Times New Roman"/>
                <w:bCs/>
                <w:iCs/>
                <w:sz w:val="24"/>
                <w:szCs w:val="24"/>
              </w:rPr>
              <w:t>образова-ния</w:t>
            </w:r>
            <w:proofErr w:type="spellEnd"/>
            <w:proofErr w:type="gramEnd"/>
            <w:r w:rsidRPr="000A0E85">
              <w:rPr>
                <w:rFonts w:ascii="Times New Roman" w:hAnsi="Times New Roman"/>
                <w:bCs/>
                <w:iCs/>
                <w:sz w:val="24"/>
                <w:szCs w:val="24"/>
              </w:rPr>
              <w:t xml:space="preserve"> степеней сравнения прилагательных.  </w:t>
            </w:r>
            <w:proofErr w:type="spellStart"/>
            <w:r w:rsidRPr="000A0E85">
              <w:rPr>
                <w:rFonts w:ascii="Times New Roman" w:hAnsi="Times New Roman"/>
                <w:bCs/>
                <w:iCs/>
                <w:sz w:val="24"/>
                <w:szCs w:val="24"/>
              </w:rPr>
              <w:t>Аудирование</w:t>
            </w:r>
            <w:proofErr w:type="spellEnd"/>
            <w:r w:rsidRPr="000A0E85">
              <w:rPr>
                <w:rFonts w:ascii="Times New Roman" w:hAnsi="Times New Roman"/>
                <w:bCs/>
                <w:iCs/>
                <w:sz w:val="24"/>
                <w:szCs w:val="24"/>
              </w:rPr>
              <w:t xml:space="preserve"> с </w:t>
            </w:r>
            <w:proofErr w:type="spellStart"/>
            <w:r w:rsidRPr="000A0E85">
              <w:rPr>
                <w:rFonts w:ascii="Times New Roman" w:hAnsi="Times New Roman"/>
                <w:bCs/>
                <w:iCs/>
                <w:sz w:val="24"/>
                <w:szCs w:val="24"/>
              </w:rPr>
              <w:t>извл</w:t>
            </w:r>
            <w:proofErr w:type="spellEnd"/>
            <w:r w:rsidRPr="000A0E85">
              <w:rPr>
                <w:rFonts w:ascii="Times New Roman" w:hAnsi="Times New Roman"/>
                <w:bCs/>
                <w:iCs/>
                <w:sz w:val="24"/>
                <w:szCs w:val="24"/>
              </w:rPr>
              <w:t xml:space="preserve">. основной </w:t>
            </w:r>
            <w:proofErr w:type="spellStart"/>
            <w:proofErr w:type="gramStart"/>
            <w:r w:rsidRPr="000A0E85">
              <w:rPr>
                <w:rFonts w:ascii="Times New Roman" w:hAnsi="Times New Roman"/>
                <w:bCs/>
                <w:iCs/>
                <w:sz w:val="24"/>
                <w:szCs w:val="24"/>
              </w:rPr>
              <w:t>информа-ции</w:t>
            </w:r>
            <w:proofErr w:type="spellEnd"/>
            <w:proofErr w:type="gramEnd"/>
            <w:r w:rsidRPr="000A0E85">
              <w:rPr>
                <w:rFonts w:ascii="Times New Roman" w:hAnsi="Times New Roman"/>
                <w:bCs/>
                <w:iCs/>
                <w:sz w:val="24"/>
                <w:szCs w:val="24"/>
              </w:rPr>
              <w:t xml:space="preserve">. Краткое высказывание о фактах и событиях с использование </w:t>
            </w:r>
            <w:proofErr w:type="spellStart"/>
            <w:r w:rsidRPr="000A0E85">
              <w:rPr>
                <w:rFonts w:ascii="Times New Roman" w:hAnsi="Times New Roman"/>
                <w:bCs/>
                <w:iCs/>
                <w:sz w:val="24"/>
                <w:szCs w:val="24"/>
              </w:rPr>
              <w:t>идиом</w:t>
            </w:r>
            <w:proofErr w:type="gramStart"/>
            <w:r w:rsidRPr="000A0E85">
              <w:rPr>
                <w:rFonts w:ascii="Times New Roman" w:hAnsi="Times New Roman"/>
                <w:bCs/>
                <w:iCs/>
                <w:sz w:val="24"/>
                <w:szCs w:val="24"/>
              </w:rPr>
              <w:t>.Ч</w:t>
            </w:r>
            <w:proofErr w:type="gramEnd"/>
            <w:r w:rsidRPr="000A0E85">
              <w:rPr>
                <w:rFonts w:ascii="Times New Roman" w:hAnsi="Times New Roman"/>
                <w:bCs/>
                <w:iCs/>
                <w:sz w:val="24"/>
                <w:szCs w:val="24"/>
              </w:rPr>
              <w:t>тение</w:t>
            </w:r>
            <w:proofErr w:type="spellEnd"/>
            <w:r w:rsidRPr="000A0E85">
              <w:rPr>
                <w:rFonts w:ascii="Times New Roman" w:hAnsi="Times New Roman"/>
                <w:bCs/>
                <w:iCs/>
                <w:sz w:val="24"/>
                <w:szCs w:val="24"/>
              </w:rPr>
              <w:t xml:space="preserve">, соотнесение типов открыток и фраз. Анализ офиц. /неофициального стилей. Написание коротких </w:t>
            </w:r>
            <w:proofErr w:type="spellStart"/>
            <w:proofErr w:type="gramStart"/>
            <w:r w:rsidRPr="000A0E85">
              <w:rPr>
                <w:rFonts w:ascii="Times New Roman" w:hAnsi="Times New Roman"/>
                <w:bCs/>
                <w:iCs/>
                <w:sz w:val="24"/>
                <w:szCs w:val="24"/>
              </w:rPr>
              <w:t>поздрав-лений</w:t>
            </w:r>
            <w:proofErr w:type="spellEnd"/>
            <w:proofErr w:type="gramEnd"/>
            <w:r w:rsidRPr="000A0E85">
              <w:rPr>
                <w:rFonts w:ascii="Times New Roman" w:hAnsi="Times New Roman"/>
                <w:bCs/>
                <w:iCs/>
                <w:sz w:val="24"/>
                <w:szCs w:val="24"/>
              </w:rPr>
              <w:t>, выражение пожеланий.</w:t>
            </w:r>
          </w:p>
        </w:tc>
        <w:tc>
          <w:tcPr>
            <w:tcW w:w="1271"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c>
          <w:tcPr>
            <w:tcW w:w="1134"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r>
      <w:tr w:rsidR="00885615" w:rsidRPr="000A0E85" w:rsidTr="00885615">
        <w:tc>
          <w:tcPr>
            <w:tcW w:w="1823" w:type="dxa"/>
            <w:vAlign w:val="center"/>
          </w:tcPr>
          <w:p w:rsidR="00885615" w:rsidRPr="000A0E85" w:rsidRDefault="00885615" w:rsidP="000A0E85">
            <w:pPr>
              <w:tabs>
                <w:tab w:val="left" w:pos="851"/>
              </w:tabs>
              <w:spacing w:after="0" w:line="20" w:lineRule="atLeast"/>
              <w:jc w:val="center"/>
              <w:rPr>
                <w:rFonts w:ascii="Times New Roman" w:hAnsi="Times New Roman"/>
                <w:b/>
                <w:bCs/>
                <w:sz w:val="24"/>
                <w:szCs w:val="24"/>
                <w:lang w:val="en-US"/>
              </w:rPr>
            </w:pPr>
            <w:r w:rsidRPr="000A0E85">
              <w:rPr>
                <w:rFonts w:ascii="Times New Roman" w:hAnsi="Times New Roman"/>
                <w:sz w:val="24"/>
                <w:szCs w:val="24"/>
              </w:rPr>
              <w:lastRenderedPageBreak/>
              <w:t>Модуль</w:t>
            </w:r>
            <w:r w:rsidRPr="000A0E85">
              <w:rPr>
                <w:rFonts w:ascii="Times New Roman" w:hAnsi="Times New Roman"/>
                <w:sz w:val="24"/>
                <w:szCs w:val="24"/>
                <w:lang w:val="en-US"/>
              </w:rPr>
              <w:t xml:space="preserve"> 5. Global issues</w:t>
            </w:r>
          </w:p>
        </w:tc>
        <w:tc>
          <w:tcPr>
            <w:tcW w:w="129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b/>
                <w:bCs/>
                <w:sz w:val="24"/>
                <w:szCs w:val="24"/>
                <w:lang w:val="en-US"/>
              </w:rPr>
              <w:t>13</w:t>
            </w:r>
          </w:p>
        </w:tc>
        <w:tc>
          <w:tcPr>
            <w:tcW w:w="4541" w:type="dxa"/>
          </w:tcPr>
          <w:p w:rsidR="00885615" w:rsidRPr="000A0E85" w:rsidRDefault="00885615" w:rsidP="000A0E85">
            <w:pPr>
              <w:widowControl w:val="0"/>
              <w:spacing w:after="0" w:line="20" w:lineRule="atLeast"/>
              <w:rPr>
                <w:rFonts w:ascii="Times New Roman" w:hAnsi="Times New Roman"/>
                <w:b/>
                <w:bCs/>
                <w:iCs/>
                <w:sz w:val="24"/>
                <w:szCs w:val="24"/>
              </w:rPr>
            </w:pPr>
            <w:r w:rsidRPr="000A0E85">
              <w:rPr>
                <w:rFonts w:ascii="Times New Roman" w:hAnsi="Times New Roman"/>
                <w:bCs/>
                <w:iCs/>
                <w:sz w:val="24"/>
                <w:szCs w:val="24"/>
              </w:rPr>
              <w:t xml:space="preserve">Ролевая </w:t>
            </w:r>
            <w:proofErr w:type="spellStart"/>
            <w:r w:rsidRPr="000A0E85">
              <w:rPr>
                <w:rFonts w:ascii="Times New Roman" w:hAnsi="Times New Roman"/>
                <w:bCs/>
                <w:iCs/>
                <w:sz w:val="24"/>
                <w:szCs w:val="24"/>
              </w:rPr>
              <w:t>игра</w:t>
            </w:r>
            <w:proofErr w:type="gramStart"/>
            <w:r w:rsidRPr="000A0E85">
              <w:rPr>
                <w:rFonts w:ascii="Times New Roman" w:hAnsi="Times New Roman"/>
                <w:bCs/>
                <w:iCs/>
                <w:sz w:val="24"/>
                <w:szCs w:val="24"/>
              </w:rPr>
              <w:t>,с</w:t>
            </w:r>
            <w:proofErr w:type="gramEnd"/>
            <w:r w:rsidRPr="000A0E85">
              <w:rPr>
                <w:rFonts w:ascii="Times New Roman" w:hAnsi="Times New Roman"/>
                <w:bCs/>
                <w:iCs/>
                <w:sz w:val="24"/>
                <w:szCs w:val="24"/>
              </w:rPr>
              <w:t>ообщение</w:t>
            </w:r>
            <w:proofErr w:type="spellEnd"/>
            <w:r w:rsidRPr="000A0E85">
              <w:rPr>
                <w:rFonts w:ascii="Times New Roman" w:hAnsi="Times New Roman"/>
                <w:bCs/>
                <w:iCs/>
                <w:sz w:val="24"/>
                <w:szCs w:val="24"/>
              </w:rPr>
              <w:t xml:space="preserve"> на основе прочит; Прогноз-е </w:t>
            </w:r>
            <w:proofErr w:type="spellStart"/>
            <w:r w:rsidRPr="000A0E85">
              <w:rPr>
                <w:rFonts w:ascii="Times New Roman" w:hAnsi="Times New Roman"/>
                <w:bCs/>
                <w:iCs/>
                <w:sz w:val="24"/>
                <w:szCs w:val="24"/>
              </w:rPr>
              <w:t>сод-я</w:t>
            </w:r>
            <w:proofErr w:type="spellEnd"/>
            <w:r w:rsidRPr="000A0E85">
              <w:rPr>
                <w:rFonts w:ascii="Times New Roman" w:hAnsi="Times New Roman"/>
                <w:bCs/>
                <w:iCs/>
                <w:sz w:val="24"/>
                <w:szCs w:val="24"/>
              </w:rPr>
              <w:t xml:space="preserve"> текста по </w:t>
            </w:r>
            <w:proofErr w:type="spellStart"/>
            <w:r w:rsidRPr="000A0E85">
              <w:rPr>
                <w:rFonts w:ascii="Times New Roman" w:hAnsi="Times New Roman"/>
                <w:bCs/>
                <w:iCs/>
                <w:sz w:val="24"/>
                <w:szCs w:val="24"/>
              </w:rPr>
              <w:t>неверб</w:t>
            </w:r>
            <w:proofErr w:type="spellEnd"/>
            <w:r w:rsidRPr="000A0E85">
              <w:rPr>
                <w:rFonts w:ascii="Times New Roman" w:hAnsi="Times New Roman"/>
                <w:bCs/>
                <w:iCs/>
                <w:sz w:val="24"/>
                <w:szCs w:val="24"/>
              </w:rPr>
              <w:t xml:space="preserve">. основам, </w:t>
            </w:r>
            <w:proofErr w:type="spellStart"/>
            <w:r w:rsidRPr="000A0E85">
              <w:rPr>
                <w:rFonts w:ascii="Times New Roman" w:hAnsi="Times New Roman"/>
                <w:bCs/>
                <w:iCs/>
                <w:sz w:val="24"/>
                <w:szCs w:val="24"/>
              </w:rPr>
              <w:t>ознак</w:t>
            </w:r>
            <w:proofErr w:type="spellEnd"/>
            <w:r w:rsidRPr="000A0E85">
              <w:rPr>
                <w:rFonts w:ascii="Times New Roman" w:hAnsi="Times New Roman"/>
                <w:bCs/>
                <w:iCs/>
                <w:sz w:val="24"/>
                <w:szCs w:val="24"/>
              </w:rPr>
              <w:t xml:space="preserve">, </w:t>
            </w:r>
            <w:proofErr w:type="spellStart"/>
            <w:r w:rsidRPr="000A0E85">
              <w:rPr>
                <w:rFonts w:ascii="Times New Roman" w:hAnsi="Times New Roman"/>
                <w:bCs/>
                <w:iCs/>
                <w:sz w:val="24"/>
                <w:szCs w:val="24"/>
              </w:rPr>
              <w:t>изуч</w:t>
            </w:r>
            <w:proofErr w:type="spellEnd"/>
            <w:r w:rsidRPr="000A0E85">
              <w:rPr>
                <w:rFonts w:ascii="Times New Roman" w:hAnsi="Times New Roman"/>
                <w:bCs/>
                <w:iCs/>
                <w:sz w:val="24"/>
                <w:szCs w:val="24"/>
              </w:rPr>
              <w:t xml:space="preserve">, чтение; Рассказ о своей семье. </w:t>
            </w:r>
            <w:proofErr w:type="spellStart"/>
            <w:r w:rsidRPr="000A0E85">
              <w:rPr>
                <w:rFonts w:ascii="Times New Roman" w:hAnsi="Times New Roman"/>
                <w:bCs/>
                <w:iCs/>
                <w:sz w:val="24"/>
                <w:szCs w:val="24"/>
              </w:rPr>
              <w:t>Ознак</w:t>
            </w:r>
            <w:proofErr w:type="spellEnd"/>
            <w:r w:rsidRPr="000A0E85">
              <w:rPr>
                <w:rFonts w:ascii="Times New Roman" w:hAnsi="Times New Roman"/>
                <w:bCs/>
                <w:iCs/>
                <w:sz w:val="24"/>
                <w:szCs w:val="24"/>
              </w:rPr>
              <w:t xml:space="preserve"> чтение, поиск чтение, </w:t>
            </w:r>
            <w:proofErr w:type="spellStart"/>
            <w:r w:rsidRPr="000A0E85">
              <w:rPr>
                <w:rFonts w:ascii="Times New Roman" w:hAnsi="Times New Roman"/>
                <w:bCs/>
                <w:iCs/>
                <w:sz w:val="24"/>
                <w:szCs w:val="24"/>
              </w:rPr>
              <w:t>аудиров-е</w:t>
            </w:r>
            <w:proofErr w:type="spellEnd"/>
            <w:r w:rsidRPr="000A0E85">
              <w:rPr>
                <w:rFonts w:ascii="Times New Roman" w:hAnsi="Times New Roman"/>
                <w:bCs/>
                <w:iCs/>
                <w:sz w:val="24"/>
                <w:szCs w:val="24"/>
              </w:rPr>
              <w:t xml:space="preserve"> с выборочным извлечением информации. Сравнительный анализ употребления  инфинитива и герундия. Выполнение грамматических </w:t>
            </w:r>
            <w:proofErr w:type="spellStart"/>
            <w:proofErr w:type="gramStart"/>
            <w:r w:rsidRPr="000A0E85">
              <w:rPr>
                <w:rFonts w:ascii="Times New Roman" w:hAnsi="Times New Roman"/>
                <w:bCs/>
                <w:iCs/>
                <w:sz w:val="24"/>
                <w:szCs w:val="24"/>
              </w:rPr>
              <w:t>упражне-ний</w:t>
            </w:r>
            <w:proofErr w:type="spellEnd"/>
            <w:proofErr w:type="gramEnd"/>
            <w:r w:rsidRPr="000A0E85">
              <w:rPr>
                <w:rFonts w:ascii="Times New Roman" w:hAnsi="Times New Roman"/>
                <w:bCs/>
                <w:iCs/>
                <w:sz w:val="24"/>
                <w:szCs w:val="24"/>
              </w:rPr>
              <w:t xml:space="preserve">, употребление   в речи неличных форм глагола. </w:t>
            </w:r>
            <w:proofErr w:type="spellStart"/>
            <w:r w:rsidRPr="000A0E85">
              <w:rPr>
                <w:rFonts w:ascii="Times New Roman" w:hAnsi="Times New Roman"/>
                <w:bCs/>
                <w:iCs/>
                <w:sz w:val="24"/>
                <w:szCs w:val="24"/>
              </w:rPr>
              <w:t>Микродиалоги</w:t>
            </w:r>
            <w:proofErr w:type="spellEnd"/>
            <w:r w:rsidRPr="000A0E85">
              <w:rPr>
                <w:rFonts w:ascii="Times New Roman" w:hAnsi="Times New Roman"/>
                <w:bCs/>
                <w:iCs/>
                <w:sz w:val="24"/>
                <w:szCs w:val="24"/>
              </w:rPr>
              <w:t xml:space="preserve"> о погоде,  поиск чтение, </w:t>
            </w:r>
            <w:proofErr w:type="spellStart"/>
            <w:r w:rsidRPr="000A0E85">
              <w:rPr>
                <w:rFonts w:ascii="Times New Roman" w:hAnsi="Times New Roman"/>
                <w:bCs/>
                <w:iCs/>
                <w:sz w:val="24"/>
                <w:szCs w:val="24"/>
              </w:rPr>
              <w:t>изуч</w:t>
            </w:r>
            <w:proofErr w:type="spellEnd"/>
            <w:r w:rsidRPr="000A0E85">
              <w:rPr>
                <w:rFonts w:ascii="Times New Roman" w:hAnsi="Times New Roman"/>
                <w:bCs/>
                <w:iCs/>
                <w:sz w:val="24"/>
                <w:szCs w:val="24"/>
              </w:rPr>
              <w:t xml:space="preserve">. чтение, знакомство с лексическими единицами и идиомами, устная диалогическая речь по теме «Погода». Сообщение на основе </w:t>
            </w:r>
            <w:proofErr w:type="gramStart"/>
            <w:r w:rsidRPr="000A0E85">
              <w:rPr>
                <w:rFonts w:ascii="Times New Roman" w:hAnsi="Times New Roman"/>
                <w:bCs/>
                <w:iCs/>
                <w:sz w:val="24"/>
                <w:szCs w:val="24"/>
              </w:rPr>
              <w:t>прочитанного</w:t>
            </w:r>
            <w:proofErr w:type="gramEnd"/>
            <w:r w:rsidRPr="000A0E85">
              <w:rPr>
                <w:rFonts w:ascii="Times New Roman" w:hAnsi="Times New Roman"/>
                <w:bCs/>
                <w:iCs/>
                <w:sz w:val="24"/>
                <w:szCs w:val="24"/>
              </w:rPr>
              <w:t>, аудирование с выбором  извлечением нужной информации.</w:t>
            </w:r>
          </w:p>
        </w:tc>
        <w:tc>
          <w:tcPr>
            <w:tcW w:w="1271"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c>
          <w:tcPr>
            <w:tcW w:w="1134"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r>
      <w:tr w:rsidR="00885615" w:rsidRPr="000A0E85" w:rsidTr="00885615">
        <w:tc>
          <w:tcPr>
            <w:tcW w:w="1823" w:type="dxa"/>
            <w:vAlign w:val="center"/>
          </w:tcPr>
          <w:p w:rsidR="00885615" w:rsidRPr="000A0E85" w:rsidRDefault="00885615" w:rsidP="000A0E85">
            <w:pPr>
              <w:tabs>
                <w:tab w:val="left" w:pos="851"/>
              </w:tabs>
              <w:spacing w:after="0" w:line="20" w:lineRule="atLeast"/>
              <w:jc w:val="center"/>
              <w:rPr>
                <w:rFonts w:ascii="Times New Roman" w:hAnsi="Times New Roman"/>
                <w:b/>
                <w:bCs/>
                <w:sz w:val="24"/>
                <w:szCs w:val="24"/>
                <w:lang w:val="en-US"/>
              </w:rPr>
            </w:pPr>
            <w:r w:rsidRPr="000A0E85">
              <w:rPr>
                <w:rFonts w:ascii="Times New Roman" w:hAnsi="Times New Roman"/>
                <w:sz w:val="24"/>
                <w:szCs w:val="24"/>
              </w:rPr>
              <w:t>Модуль</w:t>
            </w:r>
            <w:r w:rsidRPr="000A0E85">
              <w:rPr>
                <w:rFonts w:ascii="Times New Roman" w:hAnsi="Times New Roman"/>
                <w:sz w:val="24"/>
                <w:szCs w:val="24"/>
                <w:lang w:val="en-US"/>
              </w:rPr>
              <w:t xml:space="preserve"> 6. Cultural exchanges</w:t>
            </w:r>
          </w:p>
        </w:tc>
        <w:tc>
          <w:tcPr>
            <w:tcW w:w="129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b/>
                <w:bCs/>
                <w:sz w:val="24"/>
                <w:szCs w:val="24"/>
                <w:lang w:val="en-US"/>
              </w:rPr>
              <w:t>13</w:t>
            </w:r>
          </w:p>
        </w:tc>
        <w:tc>
          <w:tcPr>
            <w:tcW w:w="4541" w:type="dxa"/>
          </w:tcPr>
          <w:p w:rsidR="00885615" w:rsidRPr="000A0E85" w:rsidRDefault="00885615" w:rsidP="000A0E85">
            <w:pPr>
              <w:widowControl w:val="0"/>
              <w:spacing w:after="0" w:line="20" w:lineRule="atLeast"/>
              <w:rPr>
                <w:rFonts w:ascii="Times New Roman" w:hAnsi="Times New Roman"/>
                <w:b/>
                <w:bCs/>
                <w:iCs/>
                <w:sz w:val="24"/>
                <w:szCs w:val="24"/>
              </w:rPr>
            </w:pPr>
            <w:r w:rsidRPr="000A0E85">
              <w:rPr>
                <w:rFonts w:ascii="Times New Roman" w:hAnsi="Times New Roman"/>
                <w:bCs/>
                <w:iCs/>
                <w:sz w:val="24"/>
                <w:szCs w:val="24"/>
              </w:rPr>
              <w:t xml:space="preserve">Прогноз-е </w:t>
            </w:r>
            <w:proofErr w:type="spellStart"/>
            <w:r w:rsidRPr="000A0E85">
              <w:rPr>
                <w:rFonts w:ascii="Times New Roman" w:hAnsi="Times New Roman"/>
                <w:bCs/>
                <w:iCs/>
                <w:sz w:val="24"/>
                <w:szCs w:val="24"/>
              </w:rPr>
              <w:t>сод-я</w:t>
            </w:r>
            <w:proofErr w:type="spellEnd"/>
            <w:r w:rsidRPr="000A0E85">
              <w:rPr>
                <w:rFonts w:ascii="Times New Roman" w:hAnsi="Times New Roman"/>
                <w:bCs/>
                <w:iCs/>
                <w:sz w:val="24"/>
                <w:szCs w:val="24"/>
              </w:rPr>
              <w:t xml:space="preserve"> текста по </w:t>
            </w:r>
            <w:proofErr w:type="spellStart"/>
            <w:r w:rsidRPr="000A0E85">
              <w:rPr>
                <w:rFonts w:ascii="Times New Roman" w:hAnsi="Times New Roman"/>
                <w:bCs/>
                <w:iCs/>
                <w:sz w:val="24"/>
                <w:szCs w:val="24"/>
              </w:rPr>
              <w:t>неверб</w:t>
            </w:r>
            <w:proofErr w:type="spellEnd"/>
            <w:r w:rsidRPr="000A0E85">
              <w:rPr>
                <w:rFonts w:ascii="Times New Roman" w:hAnsi="Times New Roman"/>
                <w:bCs/>
                <w:iCs/>
                <w:sz w:val="24"/>
                <w:szCs w:val="24"/>
              </w:rPr>
              <w:t xml:space="preserve">. </w:t>
            </w:r>
            <w:proofErr w:type="spellStart"/>
            <w:r w:rsidRPr="000A0E85">
              <w:rPr>
                <w:rFonts w:ascii="Times New Roman" w:hAnsi="Times New Roman"/>
                <w:bCs/>
                <w:iCs/>
                <w:sz w:val="24"/>
                <w:szCs w:val="24"/>
              </w:rPr>
              <w:t>осно-вам</w:t>
            </w:r>
            <w:proofErr w:type="spellEnd"/>
            <w:r w:rsidRPr="000A0E85">
              <w:rPr>
                <w:rFonts w:ascii="Times New Roman" w:hAnsi="Times New Roman"/>
                <w:bCs/>
                <w:iCs/>
                <w:sz w:val="24"/>
                <w:szCs w:val="24"/>
              </w:rPr>
              <w:t xml:space="preserve">, </w:t>
            </w:r>
            <w:proofErr w:type="spellStart"/>
            <w:r w:rsidRPr="000A0E85">
              <w:rPr>
                <w:rFonts w:ascii="Times New Roman" w:hAnsi="Times New Roman"/>
                <w:bCs/>
                <w:iCs/>
                <w:sz w:val="24"/>
                <w:szCs w:val="24"/>
              </w:rPr>
              <w:t>ознак</w:t>
            </w:r>
            <w:proofErr w:type="spellEnd"/>
            <w:r w:rsidRPr="000A0E85">
              <w:rPr>
                <w:rFonts w:ascii="Times New Roman" w:hAnsi="Times New Roman"/>
                <w:bCs/>
                <w:iCs/>
                <w:sz w:val="24"/>
                <w:szCs w:val="24"/>
              </w:rPr>
              <w:t xml:space="preserve">, </w:t>
            </w:r>
            <w:proofErr w:type="spellStart"/>
            <w:r w:rsidRPr="000A0E85">
              <w:rPr>
                <w:rFonts w:ascii="Times New Roman" w:hAnsi="Times New Roman"/>
                <w:bCs/>
                <w:iCs/>
                <w:sz w:val="24"/>
                <w:szCs w:val="24"/>
              </w:rPr>
              <w:t>изуч</w:t>
            </w:r>
            <w:proofErr w:type="spellEnd"/>
            <w:r w:rsidRPr="000A0E85">
              <w:rPr>
                <w:rFonts w:ascii="Times New Roman" w:hAnsi="Times New Roman"/>
                <w:bCs/>
                <w:iCs/>
                <w:sz w:val="24"/>
                <w:szCs w:val="24"/>
              </w:rPr>
              <w:t xml:space="preserve">, чтение,  сообщение на основе прочит; </w:t>
            </w:r>
            <w:proofErr w:type="spellStart"/>
            <w:r w:rsidRPr="000A0E85">
              <w:rPr>
                <w:rFonts w:ascii="Times New Roman" w:hAnsi="Times New Roman"/>
                <w:bCs/>
                <w:iCs/>
                <w:sz w:val="24"/>
                <w:szCs w:val="24"/>
              </w:rPr>
              <w:t>Ознак</w:t>
            </w:r>
            <w:proofErr w:type="spellEnd"/>
            <w:r w:rsidRPr="000A0E85">
              <w:rPr>
                <w:rFonts w:ascii="Times New Roman" w:hAnsi="Times New Roman"/>
                <w:bCs/>
                <w:iCs/>
                <w:sz w:val="24"/>
                <w:szCs w:val="24"/>
              </w:rPr>
              <w:t xml:space="preserve">. чтение, поиск. чтение, </w:t>
            </w:r>
            <w:proofErr w:type="spellStart"/>
            <w:r w:rsidRPr="000A0E85">
              <w:rPr>
                <w:rFonts w:ascii="Times New Roman" w:hAnsi="Times New Roman"/>
                <w:bCs/>
                <w:iCs/>
                <w:sz w:val="24"/>
                <w:szCs w:val="24"/>
              </w:rPr>
              <w:t>аудиров-е</w:t>
            </w:r>
            <w:proofErr w:type="spellEnd"/>
            <w:r w:rsidRPr="000A0E85">
              <w:rPr>
                <w:rFonts w:ascii="Times New Roman" w:hAnsi="Times New Roman"/>
                <w:bCs/>
                <w:iCs/>
                <w:sz w:val="24"/>
                <w:szCs w:val="24"/>
              </w:rPr>
              <w:t xml:space="preserve"> с выборочным </w:t>
            </w:r>
            <w:proofErr w:type="spellStart"/>
            <w:r w:rsidRPr="000A0E85">
              <w:rPr>
                <w:rFonts w:ascii="Times New Roman" w:hAnsi="Times New Roman"/>
                <w:bCs/>
                <w:iCs/>
                <w:sz w:val="24"/>
                <w:szCs w:val="24"/>
              </w:rPr>
              <w:t>извле-чением</w:t>
            </w:r>
            <w:proofErr w:type="spellEnd"/>
            <w:r w:rsidRPr="000A0E85">
              <w:rPr>
                <w:rFonts w:ascii="Times New Roman" w:hAnsi="Times New Roman"/>
                <w:bCs/>
                <w:iCs/>
                <w:sz w:val="24"/>
                <w:szCs w:val="24"/>
              </w:rPr>
              <w:t xml:space="preserve"> </w:t>
            </w:r>
            <w:proofErr w:type="spellStart"/>
            <w:r w:rsidRPr="000A0E85">
              <w:rPr>
                <w:rFonts w:ascii="Times New Roman" w:hAnsi="Times New Roman"/>
                <w:bCs/>
                <w:iCs/>
                <w:sz w:val="24"/>
                <w:szCs w:val="24"/>
              </w:rPr>
              <w:t>информации</w:t>
            </w:r>
            <w:proofErr w:type="gramStart"/>
            <w:r w:rsidRPr="000A0E85">
              <w:rPr>
                <w:rFonts w:ascii="Times New Roman" w:hAnsi="Times New Roman"/>
                <w:bCs/>
                <w:iCs/>
                <w:sz w:val="24"/>
                <w:szCs w:val="24"/>
              </w:rPr>
              <w:t>.Д</w:t>
            </w:r>
            <w:proofErr w:type="gramEnd"/>
            <w:r w:rsidRPr="000A0E85">
              <w:rPr>
                <w:rFonts w:ascii="Times New Roman" w:hAnsi="Times New Roman"/>
                <w:bCs/>
                <w:iCs/>
                <w:sz w:val="24"/>
                <w:szCs w:val="24"/>
              </w:rPr>
              <w:t>иалог</w:t>
            </w:r>
            <w:proofErr w:type="spellEnd"/>
            <w:r w:rsidRPr="000A0E85">
              <w:rPr>
                <w:rFonts w:ascii="Times New Roman" w:hAnsi="Times New Roman"/>
                <w:bCs/>
                <w:iCs/>
                <w:sz w:val="24"/>
                <w:szCs w:val="24"/>
              </w:rPr>
              <w:t xml:space="preserve"> о неудачном путешествии. Сравнительный анализ употребления  </w:t>
            </w:r>
            <w:proofErr w:type="spellStart"/>
            <w:r w:rsidRPr="000A0E85">
              <w:rPr>
                <w:rFonts w:ascii="Times New Roman" w:hAnsi="Times New Roman"/>
                <w:bCs/>
                <w:iCs/>
                <w:sz w:val="24"/>
                <w:szCs w:val="24"/>
              </w:rPr>
              <w:t>видо-времен</w:t>
            </w:r>
            <w:proofErr w:type="spellEnd"/>
            <w:r w:rsidRPr="000A0E85">
              <w:rPr>
                <w:rFonts w:ascii="Times New Roman" w:hAnsi="Times New Roman"/>
                <w:bCs/>
                <w:iCs/>
                <w:sz w:val="24"/>
                <w:szCs w:val="24"/>
              </w:rPr>
              <w:t xml:space="preserve">. форм глагола в косвенной речи. Выполнение </w:t>
            </w:r>
            <w:proofErr w:type="spellStart"/>
            <w:r w:rsidRPr="000A0E85">
              <w:rPr>
                <w:rFonts w:ascii="Times New Roman" w:hAnsi="Times New Roman"/>
                <w:bCs/>
                <w:iCs/>
                <w:sz w:val="24"/>
                <w:szCs w:val="24"/>
              </w:rPr>
              <w:t>граммати-ческих</w:t>
            </w:r>
            <w:proofErr w:type="spellEnd"/>
            <w:r w:rsidRPr="000A0E85">
              <w:rPr>
                <w:rFonts w:ascii="Times New Roman" w:hAnsi="Times New Roman"/>
                <w:bCs/>
                <w:iCs/>
                <w:sz w:val="24"/>
                <w:szCs w:val="24"/>
              </w:rPr>
              <w:t xml:space="preserve"> </w:t>
            </w:r>
            <w:proofErr w:type="spellStart"/>
            <w:r w:rsidRPr="000A0E85">
              <w:rPr>
                <w:rFonts w:ascii="Times New Roman" w:hAnsi="Times New Roman"/>
                <w:bCs/>
                <w:iCs/>
                <w:sz w:val="24"/>
                <w:szCs w:val="24"/>
              </w:rPr>
              <w:t>упражнений</w:t>
            </w:r>
            <w:proofErr w:type="gramStart"/>
            <w:r w:rsidRPr="000A0E85">
              <w:rPr>
                <w:rFonts w:ascii="Times New Roman" w:hAnsi="Times New Roman"/>
                <w:bCs/>
                <w:iCs/>
                <w:sz w:val="24"/>
                <w:szCs w:val="24"/>
              </w:rPr>
              <w:t>.У</w:t>
            </w:r>
            <w:proofErr w:type="gramEnd"/>
            <w:r w:rsidRPr="000A0E85">
              <w:rPr>
                <w:rFonts w:ascii="Times New Roman" w:hAnsi="Times New Roman"/>
                <w:bCs/>
                <w:iCs/>
                <w:sz w:val="24"/>
                <w:szCs w:val="24"/>
              </w:rPr>
              <w:t>стное</w:t>
            </w:r>
            <w:proofErr w:type="spellEnd"/>
            <w:r w:rsidRPr="000A0E85">
              <w:rPr>
                <w:rFonts w:ascii="Times New Roman" w:hAnsi="Times New Roman"/>
                <w:bCs/>
                <w:iCs/>
                <w:sz w:val="24"/>
                <w:szCs w:val="24"/>
              </w:rPr>
              <w:t xml:space="preserve"> высказывание о видах транспорта,  путешествии, поиск чтение, </w:t>
            </w:r>
            <w:proofErr w:type="spellStart"/>
            <w:r w:rsidRPr="000A0E85">
              <w:rPr>
                <w:rFonts w:ascii="Times New Roman" w:hAnsi="Times New Roman"/>
                <w:bCs/>
                <w:iCs/>
                <w:sz w:val="24"/>
                <w:szCs w:val="24"/>
              </w:rPr>
              <w:t>изуч</w:t>
            </w:r>
            <w:proofErr w:type="spellEnd"/>
            <w:r w:rsidRPr="000A0E85">
              <w:rPr>
                <w:rFonts w:ascii="Times New Roman" w:hAnsi="Times New Roman"/>
                <w:bCs/>
                <w:iCs/>
                <w:sz w:val="24"/>
                <w:szCs w:val="24"/>
              </w:rPr>
              <w:t xml:space="preserve">. чтение, знакомство с </w:t>
            </w:r>
            <w:proofErr w:type="spellStart"/>
            <w:r w:rsidRPr="000A0E85">
              <w:rPr>
                <w:rFonts w:ascii="Times New Roman" w:hAnsi="Times New Roman"/>
                <w:bCs/>
                <w:iCs/>
                <w:sz w:val="24"/>
                <w:szCs w:val="24"/>
              </w:rPr>
              <w:t>лекси-ческими</w:t>
            </w:r>
            <w:proofErr w:type="spellEnd"/>
            <w:r w:rsidRPr="000A0E85">
              <w:rPr>
                <w:rFonts w:ascii="Times New Roman" w:hAnsi="Times New Roman"/>
                <w:bCs/>
                <w:iCs/>
                <w:sz w:val="24"/>
                <w:szCs w:val="24"/>
              </w:rPr>
              <w:t xml:space="preserve"> единицами и идиомами, </w:t>
            </w:r>
            <w:proofErr w:type="spellStart"/>
            <w:r w:rsidRPr="000A0E85">
              <w:rPr>
                <w:rFonts w:ascii="Times New Roman" w:hAnsi="Times New Roman"/>
                <w:bCs/>
                <w:iCs/>
                <w:sz w:val="24"/>
                <w:szCs w:val="24"/>
              </w:rPr>
              <w:t>обсуж-дение</w:t>
            </w:r>
            <w:proofErr w:type="spellEnd"/>
            <w:r w:rsidRPr="000A0E85">
              <w:rPr>
                <w:rFonts w:ascii="Times New Roman" w:hAnsi="Times New Roman"/>
                <w:bCs/>
                <w:iCs/>
                <w:sz w:val="24"/>
                <w:szCs w:val="24"/>
              </w:rPr>
              <w:t xml:space="preserve"> на основе прочитанного, </w:t>
            </w:r>
            <w:proofErr w:type="spellStart"/>
            <w:r w:rsidRPr="000A0E85">
              <w:rPr>
                <w:rFonts w:ascii="Times New Roman" w:hAnsi="Times New Roman"/>
                <w:bCs/>
                <w:iCs/>
                <w:sz w:val="24"/>
                <w:szCs w:val="24"/>
              </w:rPr>
              <w:t>аудиро-вание</w:t>
            </w:r>
            <w:proofErr w:type="spellEnd"/>
            <w:r w:rsidRPr="000A0E85">
              <w:rPr>
                <w:rFonts w:ascii="Times New Roman" w:hAnsi="Times New Roman"/>
                <w:bCs/>
                <w:iCs/>
                <w:sz w:val="24"/>
                <w:szCs w:val="24"/>
              </w:rPr>
              <w:t xml:space="preserve"> коротких текстов с извлечением нужной информации. Чтение письмо-благодарность полуофициального стиля.</w:t>
            </w:r>
          </w:p>
        </w:tc>
        <w:tc>
          <w:tcPr>
            <w:tcW w:w="1271"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c>
          <w:tcPr>
            <w:tcW w:w="1134"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r>
      <w:tr w:rsidR="00885615" w:rsidRPr="000A0E85" w:rsidTr="00885615">
        <w:tc>
          <w:tcPr>
            <w:tcW w:w="1823" w:type="dxa"/>
            <w:vAlign w:val="center"/>
          </w:tcPr>
          <w:p w:rsidR="00885615" w:rsidRPr="000A0E85" w:rsidRDefault="00885615" w:rsidP="000A0E85">
            <w:pPr>
              <w:tabs>
                <w:tab w:val="left" w:pos="851"/>
              </w:tabs>
              <w:spacing w:after="0" w:line="20" w:lineRule="atLeast"/>
              <w:jc w:val="center"/>
              <w:rPr>
                <w:rFonts w:ascii="Times New Roman" w:hAnsi="Times New Roman"/>
                <w:b/>
                <w:bCs/>
                <w:sz w:val="24"/>
                <w:szCs w:val="24"/>
                <w:lang w:val="en-US"/>
              </w:rPr>
            </w:pPr>
            <w:r w:rsidRPr="000A0E85">
              <w:rPr>
                <w:rFonts w:ascii="Times New Roman" w:hAnsi="Times New Roman"/>
                <w:sz w:val="24"/>
                <w:szCs w:val="24"/>
              </w:rPr>
              <w:t>Модуль</w:t>
            </w:r>
            <w:r w:rsidRPr="000A0E85">
              <w:rPr>
                <w:rFonts w:ascii="Times New Roman" w:hAnsi="Times New Roman"/>
                <w:sz w:val="24"/>
                <w:szCs w:val="24"/>
                <w:lang w:val="en-US"/>
              </w:rPr>
              <w:t xml:space="preserve"> 7. Educations</w:t>
            </w:r>
          </w:p>
        </w:tc>
        <w:tc>
          <w:tcPr>
            <w:tcW w:w="129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b/>
                <w:bCs/>
                <w:sz w:val="24"/>
                <w:szCs w:val="24"/>
                <w:lang w:val="en-US"/>
              </w:rPr>
              <w:t>13</w:t>
            </w:r>
          </w:p>
        </w:tc>
        <w:tc>
          <w:tcPr>
            <w:tcW w:w="4541" w:type="dxa"/>
          </w:tcPr>
          <w:p w:rsidR="00885615" w:rsidRPr="000A0E85" w:rsidRDefault="00885615" w:rsidP="000A0E85">
            <w:pPr>
              <w:widowControl w:val="0"/>
              <w:spacing w:after="0" w:line="20" w:lineRule="atLeast"/>
              <w:rPr>
                <w:rFonts w:ascii="Times New Roman" w:hAnsi="Times New Roman"/>
                <w:bCs/>
                <w:iCs/>
                <w:sz w:val="24"/>
                <w:szCs w:val="24"/>
              </w:rPr>
            </w:pPr>
            <w:r w:rsidRPr="000A0E85">
              <w:rPr>
                <w:rFonts w:ascii="Times New Roman" w:hAnsi="Times New Roman"/>
                <w:bCs/>
                <w:iCs/>
                <w:sz w:val="24"/>
                <w:szCs w:val="24"/>
              </w:rPr>
              <w:t xml:space="preserve">Описание картинки, ролевая игра, поисковое и изучающее чтение, аудирование с пониманием основного содержания. Сравнительный анализ употребления  модальных глаголов, </w:t>
            </w:r>
            <w:r w:rsidRPr="000A0E85">
              <w:rPr>
                <w:rFonts w:ascii="Times New Roman" w:hAnsi="Times New Roman"/>
                <w:bCs/>
                <w:iCs/>
                <w:sz w:val="24"/>
                <w:szCs w:val="24"/>
              </w:rPr>
              <w:lastRenderedPageBreak/>
              <w:t>выражающих предположение, возможность, критику. Выполнение грамматических упражнений.</w:t>
            </w:r>
          </w:p>
          <w:p w:rsidR="00885615" w:rsidRPr="000A0E85" w:rsidRDefault="00885615" w:rsidP="000A0E85">
            <w:pPr>
              <w:widowControl w:val="0"/>
              <w:spacing w:after="0" w:line="20" w:lineRule="atLeast"/>
              <w:rPr>
                <w:rFonts w:ascii="Times New Roman" w:hAnsi="Times New Roman"/>
                <w:bCs/>
                <w:iCs/>
                <w:sz w:val="24"/>
                <w:szCs w:val="24"/>
              </w:rPr>
            </w:pPr>
            <w:r w:rsidRPr="000A0E85">
              <w:rPr>
                <w:rFonts w:ascii="Times New Roman" w:hAnsi="Times New Roman"/>
                <w:bCs/>
                <w:iCs/>
                <w:sz w:val="24"/>
                <w:szCs w:val="24"/>
              </w:rPr>
              <w:t>Поисковое  и изучающее чтение. Обсуждение на основе прочитанного,  аудирование с пониманием основного содержания. Ознакомительное и изучающее чтение, обсуждение структуры сочинения-рассуждения. Поисковое и изучающее чтение, высказывания на основе прочитанного,  Заметка в международный журнал</w:t>
            </w:r>
          </w:p>
          <w:p w:rsidR="00885615" w:rsidRPr="000A0E85" w:rsidRDefault="00885615" w:rsidP="000A0E85">
            <w:pPr>
              <w:widowControl w:val="0"/>
              <w:spacing w:after="0" w:line="20" w:lineRule="atLeast"/>
              <w:rPr>
                <w:rFonts w:ascii="Times New Roman" w:hAnsi="Times New Roman"/>
                <w:b/>
                <w:bCs/>
                <w:iCs/>
                <w:sz w:val="24"/>
                <w:szCs w:val="24"/>
              </w:rPr>
            </w:pPr>
            <w:r w:rsidRPr="000A0E85">
              <w:rPr>
                <w:rFonts w:ascii="Times New Roman" w:hAnsi="Times New Roman"/>
                <w:bCs/>
                <w:iCs/>
                <w:sz w:val="24"/>
                <w:szCs w:val="24"/>
              </w:rPr>
              <w:t xml:space="preserve">Поисковое и изучающее чтение,  сообщение на основе </w:t>
            </w:r>
            <w:proofErr w:type="gramStart"/>
            <w:r w:rsidRPr="000A0E85">
              <w:rPr>
                <w:rFonts w:ascii="Times New Roman" w:hAnsi="Times New Roman"/>
                <w:bCs/>
                <w:iCs/>
                <w:sz w:val="24"/>
                <w:szCs w:val="24"/>
              </w:rPr>
              <w:t>прочитанного</w:t>
            </w:r>
            <w:proofErr w:type="gramEnd"/>
            <w:r w:rsidRPr="000A0E85">
              <w:rPr>
                <w:rFonts w:ascii="Times New Roman" w:hAnsi="Times New Roman"/>
                <w:bCs/>
                <w:iCs/>
                <w:sz w:val="24"/>
                <w:szCs w:val="24"/>
              </w:rPr>
              <w:t>,</w:t>
            </w:r>
          </w:p>
        </w:tc>
        <w:tc>
          <w:tcPr>
            <w:tcW w:w="1271"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c>
          <w:tcPr>
            <w:tcW w:w="1134"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r>
      <w:tr w:rsidR="00885615" w:rsidRPr="000A0E85" w:rsidTr="00885615">
        <w:tc>
          <w:tcPr>
            <w:tcW w:w="1823" w:type="dxa"/>
            <w:vAlign w:val="center"/>
          </w:tcPr>
          <w:p w:rsidR="00885615" w:rsidRPr="000A0E85" w:rsidRDefault="00885615" w:rsidP="000A0E85">
            <w:pPr>
              <w:tabs>
                <w:tab w:val="left" w:pos="851"/>
              </w:tabs>
              <w:spacing w:after="0" w:line="20" w:lineRule="atLeast"/>
              <w:jc w:val="center"/>
              <w:rPr>
                <w:rFonts w:ascii="Times New Roman" w:hAnsi="Times New Roman"/>
                <w:b/>
                <w:bCs/>
                <w:sz w:val="24"/>
                <w:szCs w:val="24"/>
                <w:lang w:val="en-US"/>
              </w:rPr>
            </w:pPr>
            <w:r w:rsidRPr="000A0E85">
              <w:rPr>
                <w:rFonts w:ascii="Times New Roman" w:hAnsi="Times New Roman"/>
                <w:sz w:val="24"/>
                <w:szCs w:val="24"/>
              </w:rPr>
              <w:lastRenderedPageBreak/>
              <w:t>Модуль</w:t>
            </w:r>
            <w:r w:rsidRPr="000A0E85">
              <w:rPr>
                <w:rFonts w:ascii="Times New Roman" w:hAnsi="Times New Roman"/>
                <w:sz w:val="24"/>
                <w:szCs w:val="24"/>
                <w:lang w:val="en-US"/>
              </w:rPr>
              <w:t xml:space="preserve"> 8. Pastimes</w:t>
            </w:r>
          </w:p>
        </w:tc>
        <w:tc>
          <w:tcPr>
            <w:tcW w:w="129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b/>
                <w:bCs/>
                <w:sz w:val="24"/>
                <w:szCs w:val="24"/>
                <w:lang w:val="en-US"/>
              </w:rPr>
              <w:t>13</w:t>
            </w:r>
          </w:p>
        </w:tc>
        <w:tc>
          <w:tcPr>
            <w:tcW w:w="4541" w:type="dxa"/>
          </w:tcPr>
          <w:p w:rsidR="00885615" w:rsidRPr="000A0E85" w:rsidRDefault="00885615" w:rsidP="000A0E85">
            <w:pPr>
              <w:widowControl w:val="0"/>
              <w:spacing w:after="0" w:line="20" w:lineRule="atLeast"/>
              <w:rPr>
                <w:rFonts w:ascii="Times New Roman" w:hAnsi="Times New Roman"/>
                <w:bCs/>
                <w:iCs/>
                <w:sz w:val="24"/>
                <w:szCs w:val="24"/>
              </w:rPr>
            </w:pPr>
            <w:r w:rsidRPr="000A0E85">
              <w:rPr>
                <w:rFonts w:ascii="Times New Roman" w:hAnsi="Times New Roman"/>
                <w:bCs/>
                <w:iCs/>
                <w:sz w:val="24"/>
                <w:szCs w:val="24"/>
              </w:rPr>
              <w:t>Поисковое и изучающее чтение, устное сообщение на основе прочитанного.  Написание короткого сообщения для международного молодежного журнала о любимом виде спорта. Описание картинок, аудирование с пониманием основного содержания, нужной информации, диалог-расспрос</w:t>
            </w:r>
          </w:p>
          <w:p w:rsidR="00885615" w:rsidRPr="000A0E85" w:rsidRDefault="00885615" w:rsidP="000A0E85">
            <w:pPr>
              <w:widowControl w:val="0"/>
              <w:spacing w:after="0" w:line="20" w:lineRule="atLeast"/>
              <w:rPr>
                <w:rFonts w:ascii="Times New Roman" w:hAnsi="Times New Roman"/>
                <w:bCs/>
                <w:iCs/>
                <w:sz w:val="24"/>
                <w:szCs w:val="24"/>
              </w:rPr>
            </w:pPr>
            <w:r w:rsidRPr="000A0E85">
              <w:rPr>
                <w:rFonts w:ascii="Times New Roman" w:hAnsi="Times New Roman"/>
                <w:bCs/>
                <w:iCs/>
                <w:sz w:val="24"/>
                <w:szCs w:val="24"/>
              </w:rPr>
              <w:t>с опорой на образец. Сравнительный анализ употребления условных придаточных предложений, выражающих реальные / нереальные условия. Выполнение грамматических упражнений. Поисковое  и изучающее чтение. Обсуждение на основе прочитанного,  аудирование с пониманием основного содержания</w:t>
            </w:r>
          </w:p>
          <w:p w:rsidR="00885615" w:rsidRPr="000A0E85" w:rsidRDefault="00885615" w:rsidP="000A0E85">
            <w:pPr>
              <w:widowControl w:val="0"/>
              <w:spacing w:after="0" w:line="20" w:lineRule="atLeast"/>
              <w:rPr>
                <w:rFonts w:ascii="Times New Roman" w:hAnsi="Times New Roman"/>
                <w:b/>
                <w:bCs/>
                <w:iCs/>
                <w:sz w:val="24"/>
                <w:szCs w:val="24"/>
              </w:rPr>
            </w:pPr>
            <w:r w:rsidRPr="000A0E85">
              <w:rPr>
                <w:rFonts w:ascii="Times New Roman" w:hAnsi="Times New Roman"/>
                <w:bCs/>
                <w:iCs/>
                <w:sz w:val="24"/>
                <w:szCs w:val="24"/>
              </w:rPr>
              <w:t xml:space="preserve">Ознакомительное и изучающее чтение,  обсуждение структуры сочинения-рассуждения. Поисковое и изучающее чтение, высказывания на основе прочитанного. Заметка в международный </w:t>
            </w:r>
            <w:proofErr w:type="spellStart"/>
            <w:r w:rsidRPr="000A0E85">
              <w:rPr>
                <w:rFonts w:ascii="Times New Roman" w:hAnsi="Times New Roman"/>
                <w:bCs/>
                <w:iCs/>
                <w:sz w:val="24"/>
                <w:szCs w:val="24"/>
              </w:rPr>
              <w:t>журнал</w:t>
            </w:r>
            <w:proofErr w:type="gramStart"/>
            <w:r w:rsidRPr="000A0E85">
              <w:rPr>
                <w:rFonts w:ascii="Times New Roman" w:hAnsi="Times New Roman"/>
                <w:bCs/>
                <w:iCs/>
                <w:sz w:val="24"/>
                <w:szCs w:val="24"/>
              </w:rPr>
              <w:t>.П</w:t>
            </w:r>
            <w:proofErr w:type="gramEnd"/>
            <w:r w:rsidRPr="000A0E85">
              <w:rPr>
                <w:rFonts w:ascii="Times New Roman" w:hAnsi="Times New Roman"/>
                <w:bCs/>
                <w:iCs/>
                <w:sz w:val="24"/>
                <w:szCs w:val="24"/>
              </w:rPr>
              <w:t>оисковое</w:t>
            </w:r>
            <w:proofErr w:type="spellEnd"/>
            <w:r w:rsidRPr="000A0E85">
              <w:rPr>
                <w:rFonts w:ascii="Times New Roman" w:hAnsi="Times New Roman"/>
                <w:bCs/>
                <w:iCs/>
                <w:sz w:val="24"/>
                <w:szCs w:val="24"/>
              </w:rPr>
              <w:t xml:space="preserve"> и изучающее чтение,  сообщение на основе прочитанного.</w:t>
            </w:r>
          </w:p>
        </w:tc>
        <w:tc>
          <w:tcPr>
            <w:tcW w:w="1271"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c>
          <w:tcPr>
            <w:tcW w:w="1134"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r>
    </w:tbl>
    <w:p w:rsidR="00885615" w:rsidRPr="000A0E85" w:rsidRDefault="00885615" w:rsidP="000A0E85">
      <w:pPr>
        <w:spacing w:after="0" w:line="20" w:lineRule="atLeast"/>
        <w:jc w:val="center"/>
        <w:rPr>
          <w:rFonts w:ascii="Times New Roman" w:hAnsi="Times New Roman"/>
          <w:b/>
          <w:sz w:val="24"/>
          <w:szCs w:val="24"/>
        </w:rPr>
      </w:pPr>
    </w:p>
    <w:p w:rsidR="00885615" w:rsidRPr="000A0E85" w:rsidRDefault="00885615" w:rsidP="000A0E85">
      <w:pPr>
        <w:spacing w:after="0" w:line="20" w:lineRule="atLeast"/>
        <w:jc w:val="center"/>
        <w:rPr>
          <w:rFonts w:ascii="Times New Roman" w:hAnsi="Times New Roman"/>
          <w:b/>
          <w:sz w:val="24"/>
          <w:szCs w:val="24"/>
        </w:rPr>
      </w:pPr>
    </w:p>
    <w:p w:rsidR="00885615" w:rsidRPr="000A0E85" w:rsidRDefault="00885615" w:rsidP="000A0E85">
      <w:pPr>
        <w:spacing w:after="0" w:line="20" w:lineRule="atLeast"/>
        <w:jc w:val="center"/>
        <w:rPr>
          <w:rFonts w:ascii="Times New Roman" w:hAnsi="Times New Roman"/>
          <w:b/>
          <w:sz w:val="24"/>
          <w:szCs w:val="24"/>
        </w:rPr>
      </w:pPr>
    </w:p>
    <w:p w:rsidR="00885615" w:rsidRPr="000A0E85" w:rsidRDefault="00885615" w:rsidP="000A0E85">
      <w:pPr>
        <w:spacing w:after="0" w:line="20" w:lineRule="atLeast"/>
        <w:jc w:val="center"/>
        <w:rPr>
          <w:rFonts w:ascii="Times New Roman" w:hAnsi="Times New Roman"/>
          <w:b/>
          <w:sz w:val="24"/>
          <w:szCs w:val="24"/>
        </w:rPr>
      </w:pPr>
    </w:p>
    <w:p w:rsidR="00885615" w:rsidRPr="000A0E85" w:rsidRDefault="00885615" w:rsidP="000A0E85">
      <w:pPr>
        <w:spacing w:after="0" w:line="20" w:lineRule="atLeast"/>
        <w:jc w:val="center"/>
        <w:rPr>
          <w:rFonts w:ascii="Times New Roman" w:hAnsi="Times New Roman"/>
          <w:b/>
          <w:sz w:val="24"/>
          <w:szCs w:val="24"/>
        </w:rPr>
      </w:pPr>
    </w:p>
    <w:p w:rsidR="00885615" w:rsidRPr="000A0E85" w:rsidRDefault="00885615" w:rsidP="000A0E85">
      <w:pPr>
        <w:spacing w:after="0" w:line="20" w:lineRule="atLeast"/>
        <w:jc w:val="center"/>
        <w:rPr>
          <w:rFonts w:ascii="Times New Roman" w:hAnsi="Times New Roman"/>
          <w:b/>
          <w:sz w:val="24"/>
          <w:szCs w:val="24"/>
        </w:rPr>
      </w:pPr>
    </w:p>
    <w:p w:rsidR="00885615" w:rsidRPr="000A0E85" w:rsidRDefault="00885615" w:rsidP="000A0E85">
      <w:pPr>
        <w:spacing w:after="0" w:line="20" w:lineRule="atLeast"/>
        <w:jc w:val="center"/>
        <w:rPr>
          <w:rFonts w:ascii="Times New Roman" w:hAnsi="Times New Roman"/>
          <w:b/>
          <w:sz w:val="24"/>
          <w:szCs w:val="24"/>
        </w:rPr>
      </w:pPr>
    </w:p>
    <w:p w:rsidR="00885615" w:rsidRPr="000A0E85" w:rsidRDefault="00885615" w:rsidP="000A0E85">
      <w:pPr>
        <w:spacing w:after="0" w:line="20" w:lineRule="atLeast"/>
        <w:jc w:val="center"/>
        <w:rPr>
          <w:rFonts w:ascii="Times New Roman" w:hAnsi="Times New Roman"/>
          <w:b/>
          <w:sz w:val="24"/>
          <w:szCs w:val="24"/>
        </w:rPr>
      </w:pPr>
    </w:p>
    <w:p w:rsidR="00885615" w:rsidRPr="000A0E85" w:rsidRDefault="00885615" w:rsidP="000A0E85">
      <w:pPr>
        <w:spacing w:after="0" w:line="20" w:lineRule="atLeast"/>
        <w:jc w:val="center"/>
        <w:rPr>
          <w:rFonts w:ascii="Times New Roman" w:hAnsi="Times New Roman"/>
          <w:b/>
          <w:sz w:val="24"/>
          <w:szCs w:val="24"/>
        </w:rPr>
      </w:pPr>
    </w:p>
    <w:p w:rsidR="00885615" w:rsidRPr="000A0E85" w:rsidRDefault="00885615" w:rsidP="000A0E85">
      <w:pPr>
        <w:spacing w:after="0" w:line="20" w:lineRule="atLeast"/>
        <w:jc w:val="center"/>
        <w:rPr>
          <w:rFonts w:ascii="Times New Roman" w:hAnsi="Times New Roman"/>
          <w:b/>
          <w:sz w:val="24"/>
          <w:szCs w:val="24"/>
        </w:rPr>
      </w:pPr>
    </w:p>
    <w:p w:rsidR="00885615" w:rsidRPr="000A0E85" w:rsidRDefault="00885615" w:rsidP="000A0E85">
      <w:pPr>
        <w:spacing w:after="0" w:line="20" w:lineRule="atLeast"/>
        <w:jc w:val="center"/>
        <w:rPr>
          <w:rFonts w:ascii="Times New Roman" w:hAnsi="Times New Roman"/>
          <w:b/>
          <w:sz w:val="24"/>
          <w:szCs w:val="24"/>
        </w:rPr>
      </w:pPr>
    </w:p>
    <w:p w:rsidR="00885615" w:rsidRPr="000A0E85" w:rsidRDefault="00885615" w:rsidP="000A0E85">
      <w:pPr>
        <w:spacing w:after="0" w:line="20" w:lineRule="atLeast"/>
        <w:jc w:val="center"/>
        <w:rPr>
          <w:rFonts w:ascii="Times New Roman" w:hAnsi="Times New Roman"/>
          <w:b/>
          <w:sz w:val="24"/>
          <w:szCs w:val="24"/>
        </w:rPr>
      </w:pPr>
    </w:p>
    <w:p w:rsidR="00885615" w:rsidRPr="000A0E85" w:rsidRDefault="00885615" w:rsidP="000A0E85">
      <w:pPr>
        <w:spacing w:after="0" w:line="20" w:lineRule="atLeast"/>
        <w:jc w:val="center"/>
        <w:rPr>
          <w:rFonts w:ascii="Times New Roman" w:hAnsi="Times New Roman"/>
          <w:b/>
          <w:sz w:val="24"/>
          <w:szCs w:val="24"/>
        </w:rPr>
      </w:pPr>
    </w:p>
    <w:p w:rsidR="00885615" w:rsidRPr="000A0E85" w:rsidRDefault="00885615" w:rsidP="000A0E85">
      <w:pPr>
        <w:widowControl w:val="0"/>
        <w:spacing w:after="0" w:line="20" w:lineRule="atLeast"/>
        <w:ind w:firstLine="708"/>
        <w:jc w:val="right"/>
        <w:rPr>
          <w:rFonts w:ascii="Times New Roman" w:hAnsi="Times New Roman"/>
          <w:b/>
          <w:bCs/>
          <w:iCs/>
          <w:sz w:val="24"/>
          <w:szCs w:val="24"/>
        </w:rPr>
      </w:pPr>
    </w:p>
    <w:p w:rsidR="00885615" w:rsidRPr="000A0E85" w:rsidRDefault="00885615" w:rsidP="000A0E85">
      <w:pPr>
        <w:widowControl w:val="0"/>
        <w:spacing w:after="0" w:line="20" w:lineRule="atLeast"/>
        <w:ind w:firstLine="708"/>
        <w:jc w:val="right"/>
        <w:rPr>
          <w:rFonts w:ascii="Times New Roman" w:hAnsi="Times New Roman"/>
          <w:b/>
          <w:bCs/>
          <w:iCs/>
          <w:sz w:val="24"/>
          <w:szCs w:val="24"/>
          <w:lang w:val="en-US"/>
        </w:rPr>
      </w:pPr>
      <w:r w:rsidRPr="000A0E85">
        <w:rPr>
          <w:rFonts w:ascii="Times New Roman" w:hAnsi="Times New Roman"/>
          <w:b/>
          <w:bCs/>
          <w:iCs/>
          <w:sz w:val="24"/>
          <w:szCs w:val="24"/>
          <w:lang w:val="en-US"/>
        </w:rPr>
        <w:t>Form    9.</w:t>
      </w:r>
    </w:p>
    <w:tbl>
      <w:tblPr>
        <w:tblStyle w:val="aff"/>
        <w:tblW w:w="10060" w:type="dxa"/>
        <w:tblInd w:w="137" w:type="dxa"/>
        <w:tblLayout w:type="fixed"/>
        <w:tblLook w:val="04A0"/>
      </w:tblPr>
      <w:tblGrid>
        <w:gridCol w:w="1823"/>
        <w:gridCol w:w="1291"/>
        <w:gridCol w:w="4541"/>
        <w:gridCol w:w="1271"/>
        <w:gridCol w:w="1134"/>
      </w:tblGrid>
      <w:tr w:rsidR="00885615" w:rsidRPr="000A0E85" w:rsidTr="00885615">
        <w:tc>
          <w:tcPr>
            <w:tcW w:w="1823" w:type="dxa"/>
            <w:vMerge w:val="restart"/>
          </w:tcPr>
          <w:p w:rsidR="00885615" w:rsidRPr="000A0E85" w:rsidRDefault="00885615" w:rsidP="000A0E85">
            <w:pPr>
              <w:widowControl w:val="0"/>
              <w:spacing w:after="0" w:line="20" w:lineRule="atLeast"/>
              <w:jc w:val="center"/>
              <w:rPr>
                <w:rFonts w:ascii="Times New Roman" w:hAnsi="Times New Roman"/>
                <w:b/>
                <w:bCs/>
                <w:iCs/>
                <w:sz w:val="24"/>
                <w:szCs w:val="24"/>
              </w:rPr>
            </w:pPr>
            <w:r w:rsidRPr="000A0E85">
              <w:rPr>
                <w:rFonts w:ascii="Times New Roman" w:hAnsi="Times New Roman"/>
                <w:b/>
                <w:bCs/>
                <w:iCs/>
                <w:sz w:val="24"/>
                <w:szCs w:val="24"/>
              </w:rPr>
              <w:t>Наименование раздела</w:t>
            </w:r>
          </w:p>
        </w:tc>
        <w:tc>
          <w:tcPr>
            <w:tcW w:w="1291" w:type="dxa"/>
            <w:vMerge w:val="restart"/>
          </w:tcPr>
          <w:p w:rsidR="00885615" w:rsidRPr="000A0E85" w:rsidRDefault="00885615" w:rsidP="000A0E85">
            <w:pPr>
              <w:widowControl w:val="0"/>
              <w:spacing w:after="0" w:line="20" w:lineRule="atLeast"/>
              <w:jc w:val="center"/>
              <w:rPr>
                <w:rFonts w:ascii="Times New Roman" w:hAnsi="Times New Roman"/>
                <w:b/>
                <w:bCs/>
                <w:iCs/>
                <w:sz w:val="24"/>
                <w:szCs w:val="24"/>
              </w:rPr>
            </w:pPr>
            <w:r w:rsidRPr="000A0E85">
              <w:rPr>
                <w:rFonts w:ascii="Times New Roman" w:hAnsi="Times New Roman"/>
                <w:b/>
                <w:bCs/>
                <w:iCs/>
                <w:sz w:val="24"/>
                <w:szCs w:val="24"/>
              </w:rPr>
              <w:t>Кол-во</w:t>
            </w:r>
          </w:p>
          <w:p w:rsidR="00885615" w:rsidRPr="000A0E85" w:rsidRDefault="00885615" w:rsidP="000A0E85">
            <w:pPr>
              <w:widowControl w:val="0"/>
              <w:spacing w:after="0" w:line="20" w:lineRule="atLeast"/>
              <w:jc w:val="center"/>
              <w:rPr>
                <w:rFonts w:ascii="Times New Roman" w:hAnsi="Times New Roman"/>
                <w:b/>
                <w:bCs/>
                <w:iCs/>
                <w:sz w:val="24"/>
                <w:szCs w:val="24"/>
              </w:rPr>
            </w:pPr>
            <w:r w:rsidRPr="000A0E85">
              <w:rPr>
                <w:rFonts w:ascii="Times New Roman" w:hAnsi="Times New Roman"/>
                <w:b/>
                <w:bCs/>
                <w:iCs/>
                <w:sz w:val="24"/>
                <w:szCs w:val="24"/>
              </w:rPr>
              <w:t>часов</w:t>
            </w:r>
          </w:p>
        </w:tc>
        <w:tc>
          <w:tcPr>
            <w:tcW w:w="4541" w:type="dxa"/>
            <w:vMerge w:val="restart"/>
          </w:tcPr>
          <w:p w:rsidR="00885615" w:rsidRPr="000A0E85" w:rsidRDefault="00885615" w:rsidP="000A0E85">
            <w:pPr>
              <w:widowControl w:val="0"/>
              <w:spacing w:after="0" w:line="20" w:lineRule="atLeast"/>
              <w:jc w:val="center"/>
              <w:rPr>
                <w:rFonts w:ascii="Times New Roman" w:hAnsi="Times New Roman"/>
                <w:b/>
                <w:bCs/>
                <w:iCs/>
                <w:sz w:val="24"/>
                <w:szCs w:val="24"/>
              </w:rPr>
            </w:pPr>
            <w:r w:rsidRPr="000A0E85">
              <w:rPr>
                <w:rFonts w:ascii="Times New Roman" w:hAnsi="Times New Roman"/>
                <w:b/>
                <w:bCs/>
                <w:iCs/>
                <w:sz w:val="24"/>
                <w:szCs w:val="24"/>
              </w:rPr>
              <w:t>Характеристика деятельности обучающихся</w:t>
            </w:r>
          </w:p>
        </w:tc>
        <w:tc>
          <w:tcPr>
            <w:tcW w:w="2405" w:type="dxa"/>
            <w:gridSpan w:val="2"/>
          </w:tcPr>
          <w:p w:rsidR="00885615" w:rsidRPr="000A0E85" w:rsidRDefault="00885615" w:rsidP="000A0E85">
            <w:pPr>
              <w:widowControl w:val="0"/>
              <w:spacing w:after="0" w:line="20" w:lineRule="atLeast"/>
              <w:jc w:val="center"/>
              <w:rPr>
                <w:rFonts w:ascii="Times New Roman" w:hAnsi="Times New Roman"/>
                <w:b/>
                <w:bCs/>
                <w:iCs/>
                <w:sz w:val="24"/>
                <w:szCs w:val="24"/>
              </w:rPr>
            </w:pPr>
            <w:r w:rsidRPr="000A0E85">
              <w:rPr>
                <w:rFonts w:ascii="Times New Roman" w:hAnsi="Times New Roman"/>
                <w:b/>
                <w:bCs/>
                <w:iCs/>
                <w:sz w:val="24"/>
                <w:szCs w:val="24"/>
              </w:rPr>
              <w:t>Даты проведения</w:t>
            </w:r>
          </w:p>
        </w:tc>
      </w:tr>
      <w:tr w:rsidR="00885615" w:rsidRPr="000A0E85" w:rsidTr="00885615">
        <w:tc>
          <w:tcPr>
            <w:tcW w:w="1823" w:type="dxa"/>
            <w:vMerge/>
          </w:tcPr>
          <w:p w:rsidR="00885615" w:rsidRPr="000A0E85" w:rsidRDefault="00885615" w:rsidP="000A0E85">
            <w:pPr>
              <w:widowControl w:val="0"/>
              <w:spacing w:after="0" w:line="20" w:lineRule="atLeast"/>
              <w:jc w:val="center"/>
              <w:rPr>
                <w:rFonts w:ascii="Times New Roman" w:hAnsi="Times New Roman"/>
                <w:b/>
                <w:bCs/>
                <w:iCs/>
                <w:sz w:val="24"/>
                <w:szCs w:val="24"/>
              </w:rPr>
            </w:pPr>
          </w:p>
        </w:tc>
        <w:tc>
          <w:tcPr>
            <w:tcW w:w="1291" w:type="dxa"/>
            <w:vMerge/>
          </w:tcPr>
          <w:p w:rsidR="00885615" w:rsidRPr="000A0E85" w:rsidRDefault="00885615" w:rsidP="000A0E85">
            <w:pPr>
              <w:widowControl w:val="0"/>
              <w:spacing w:after="0" w:line="20" w:lineRule="atLeast"/>
              <w:jc w:val="center"/>
              <w:rPr>
                <w:rFonts w:ascii="Times New Roman" w:hAnsi="Times New Roman"/>
                <w:b/>
                <w:bCs/>
                <w:iCs/>
                <w:sz w:val="24"/>
                <w:szCs w:val="24"/>
              </w:rPr>
            </w:pPr>
          </w:p>
        </w:tc>
        <w:tc>
          <w:tcPr>
            <w:tcW w:w="4541" w:type="dxa"/>
            <w:vMerge/>
          </w:tcPr>
          <w:p w:rsidR="00885615" w:rsidRPr="000A0E85" w:rsidRDefault="00885615" w:rsidP="000A0E85">
            <w:pPr>
              <w:widowControl w:val="0"/>
              <w:spacing w:after="0" w:line="20" w:lineRule="atLeast"/>
              <w:jc w:val="center"/>
              <w:rPr>
                <w:rFonts w:ascii="Times New Roman" w:hAnsi="Times New Roman"/>
                <w:b/>
                <w:bCs/>
                <w:iCs/>
                <w:sz w:val="24"/>
                <w:szCs w:val="24"/>
              </w:rPr>
            </w:pPr>
          </w:p>
        </w:tc>
        <w:tc>
          <w:tcPr>
            <w:tcW w:w="1271" w:type="dxa"/>
          </w:tcPr>
          <w:p w:rsidR="00885615" w:rsidRPr="000A0E85" w:rsidRDefault="00885615" w:rsidP="000A0E85">
            <w:pPr>
              <w:widowControl w:val="0"/>
              <w:spacing w:after="0" w:line="20" w:lineRule="atLeast"/>
              <w:jc w:val="center"/>
              <w:rPr>
                <w:rFonts w:ascii="Times New Roman" w:hAnsi="Times New Roman"/>
                <w:b/>
                <w:bCs/>
                <w:iCs/>
                <w:sz w:val="24"/>
                <w:szCs w:val="24"/>
              </w:rPr>
            </w:pPr>
            <w:r w:rsidRPr="000A0E85">
              <w:rPr>
                <w:rFonts w:ascii="Times New Roman" w:hAnsi="Times New Roman"/>
                <w:b/>
                <w:bCs/>
                <w:iCs/>
                <w:sz w:val="24"/>
                <w:szCs w:val="24"/>
              </w:rPr>
              <w:t>план</w:t>
            </w:r>
          </w:p>
        </w:tc>
        <w:tc>
          <w:tcPr>
            <w:tcW w:w="1134" w:type="dxa"/>
          </w:tcPr>
          <w:p w:rsidR="00885615" w:rsidRPr="000A0E85" w:rsidRDefault="00885615" w:rsidP="000A0E85">
            <w:pPr>
              <w:widowControl w:val="0"/>
              <w:spacing w:after="0" w:line="20" w:lineRule="atLeast"/>
              <w:jc w:val="center"/>
              <w:rPr>
                <w:rFonts w:ascii="Times New Roman" w:hAnsi="Times New Roman"/>
                <w:b/>
                <w:bCs/>
                <w:iCs/>
                <w:sz w:val="24"/>
                <w:szCs w:val="24"/>
              </w:rPr>
            </w:pPr>
            <w:r w:rsidRPr="000A0E85">
              <w:rPr>
                <w:rFonts w:ascii="Times New Roman" w:hAnsi="Times New Roman"/>
                <w:b/>
                <w:bCs/>
                <w:iCs/>
                <w:sz w:val="24"/>
                <w:szCs w:val="24"/>
              </w:rPr>
              <w:t>факт</w:t>
            </w:r>
          </w:p>
        </w:tc>
      </w:tr>
      <w:tr w:rsidR="00885615" w:rsidRPr="000A0E85" w:rsidTr="00885615">
        <w:tc>
          <w:tcPr>
            <w:tcW w:w="1823" w:type="dxa"/>
            <w:vAlign w:val="center"/>
          </w:tcPr>
          <w:p w:rsidR="00885615" w:rsidRPr="000A0E85" w:rsidRDefault="00885615" w:rsidP="000A0E85">
            <w:pPr>
              <w:tabs>
                <w:tab w:val="left" w:pos="851"/>
              </w:tabs>
              <w:spacing w:after="0" w:line="20" w:lineRule="atLeast"/>
              <w:jc w:val="center"/>
              <w:rPr>
                <w:rFonts w:ascii="Times New Roman" w:hAnsi="Times New Roman"/>
                <w:b/>
                <w:bCs/>
                <w:sz w:val="24"/>
                <w:szCs w:val="24"/>
                <w:lang w:val="en-US"/>
              </w:rPr>
            </w:pPr>
            <w:r w:rsidRPr="000A0E85">
              <w:rPr>
                <w:rFonts w:ascii="Times New Roman" w:hAnsi="Times New Roman"/>
                <w:sz w:val="24"/>
                <w:szCs w:val="24"/>
              </w:rPr>
              <w:t xml:space="preserve">Модуль 1. </w:t>
            </w:r>
            <w:r w:rsidRPr="000A0E85">
              <w:rPr>
                <w:rFonts w:ascii="Times New Roman" w:hAnsi="Times New Roman"/>
                <w:sz w:val="24"/>
                <w:szCs w:val="24"/>
                <w:lang w:val="en-US"/>
              </w:rPr>
              <w:lastRenderedPageBreak/>
              <w:t>Celebrations</w:t>
            </w:r>
          </w:p>
        </w:tc>
        <w:tc>
          <w:tcPr>
            <w:tcW w:w="129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b/>
                <w:bCs/>
                <w:sz w:val="24"/>
                <w:szCs w:val="24"/>
                <w:lang w:val="en-US"/>
              </w:rPr>
              <w:lastRenderedPageBreak/>
              <w:t>14</w:t>
            </w:r>
          </w:p>
        </w:tc>
        <w:tc>
          <w:tcPr>
            <w:tcW w:w="4541" w:type="dxa"/>
          </w:tcPr>
          <w:p w:rsidR="00885615" w:rsidRPr="000A0E85" w:rsidRDefault="00885615" w:rsidP="000A0E85">
            <w:pPr>
              <w:spacing w:after="0" w:line="20" w:lineRule="atLeast"/>
              <w:jc w:val="both"/>
              <w:rPr>
                <w:rFonts w:ascii="Times New Roman" w:eastAsia="Times New Roman" w:hAnsi="Times New Roman"/>
                <w:sz w:val="24"/>
                <w:szCs w:val="24"/>
              </w:rPr>
            </w:pPr>
            <w:r w:rsidRPr="000A0E85">
              <w:rPr>
                <w:rFonts w:ascii="Times New Roman" w:hAnsi="Times New Roman"/>
                <w:b/>
                <w:sz w:val="24"/>
                <w:szCs w:val="24"/>
              </w:rPr>
              <w:t xml:space="preserve">Уметь: </w:t>
            </w:r>
          </w:p>
          <w:p w:rsidR="00885615" w:rsidRPr="000A0E85" w:rsidRDefault="00885615" w:rsidP="000A0E85">
            <w:pPr>
              <w:spacing w:after="0" w:line="20" w:lineRule="atLeast"/>
              <w:rPr>
                <w:rFonts w:ascii="Times New Roman" w:eastAsia="Times New Roman" w:hAnsi="Times New Roman"/>
                <w:sz w:val="24"/>
                <w:szCs w:val="24"/>
              </w:rPr>
            </w:pPr>
            <w:r w:rsidRPr="000A0E85">
              <w:rPr>
                <w:rFonts w:ascii="Times New Roman" w:hAnsi="Times New Roman"/>
                <w:sz w:val="24"/>
                <w:szCs w:val="24"/>
              </w:rPr>
              <w:lastRenderedPageBreak/>
              <w:t xml:space="preserve">Выражать свое мнение, составлять рассказы о праздниках, особых случаях, торжествах, беседовать о знаменательных датах и культурных событиях, составить 2-х минутный разговор – 1) диалог-расспрос, 2) диалог-обмен мнениями, 3) </w:t>
            </w:r>
            <w:proofErr w:type="spellStart"/>
            <w:r w:rsidRPr="000A0E85">
              <w:rPr>
                <w:rFonts w:ascii="Times New Roman" w:hAnsi="Times New Roman"/>
                <w:sz w:val="24"/>
                <w:szCs w:val="24"/>
              </w:rPr>
              <w:t>микродиалог</w:t>
            </w:r>
            <w:proofErr w:type="spellEnd"/>
            <w:r w:rsidRPr="000A0E85">
              <w:rPr>
                <w:rFonts w:ascii="Times New Roman" w:hAnsi="Times New Roman"/>
                <w:sz w:val="24"/>
                <w:szCs w:val="24"/>
              </w:rPr>
              <w:t xml:space="preserve"> этикетного характера, 4) монолог личного аргументированного отношения к прочитанному. Выражать озабоченность и обеспокоенность, сострадание, восхищение. Составлять письмо описательного характера о праздниках. </w:t>
            </w:r>
          </w:p>
          <w:p w:rsidR="00885615" w:rsidRPr="000A0E85" w:rsidRDefault="00885615" w:rsidP="000A0E85">
            <w:pPr>
              <w:spacing w:after="0" w:line="20" w:lineRule="atLeast"/>
              <w:jc w:val="both"/>
              <w:rPr>
                <w:rFonts w:ascii="Times New Roman" w:hAnsi="Times New Roman"/>
                <w:b/>
                <w:sz w:val="24"/>
                <w:szCs w:val="24"/>
              </w:rPr>
            </w:pPr>
            <w:r w:rsidRPr="000A0E85">
              <w:rPr>
                <w:rFonts w:ascii="Times New Roman" w:hAnsi="Times New Roman"/>
                <w:b/>
                <w:sz w:val="24"/>
                <w:szCs w:val="24"/>
              </w:rPr>
              <w:t>Знать:</w:t>
            </w:r>
          </w:p>
          <w:p w:rsidR="00885615" w:rsidRPr="000A0E85" w:rsidRDefault="00885615" w:rsidP="000A0E85">
            <w:pPr>
              <w:spacing w:after="0" w:line="20" w:lineRule="atLeast"/>
              <w:rPr>
                <w:rFonts w:ascii="Times New Roman" w:hAnsi="Times New Roman"/>
                <w:b/>
                <w:sz w:val="24"/>
                <w:szCs w:val="24"/>
              </w:rPr>
            </w:pPr>
            <w:r w:rsidRPr="000A0E85">
              <w:rPr>
                <w:rFonts w:ascii="Times New Roman" w:hAnsi="Times New Roman"/>
                <w:sz w:val="24"/>
                <w:szCs w:val="24"/>
              </w:rPr>
              <w:t>Словообразовательные суффиксы причастия (</w:t>
            </w:r>
            <w:r w:rsidRPr="000A0E85">
              <w:rPr>
                <w:rFonts w:ascii="Times New Roman" w:hAnsi="Times New Roman"/>
                <w:sz w:val="24"/>
                <w:szCs w:val="24"/>
                <w:lang w:val="en-US"/>
              </w:rPr>
              <w:t>I</w:t>
            </w:r>
            <w:r w:rsidRPr="000A0E85">
              <w:rPr>
                <w:rFonts w:ascii="Times New Roman" w:hAnsi="Times New Roman"/>
                <w:sz w:val="24"/>
                <w:szCs w:val="24"/>
              </w:rPr>
              <w:t xml:space="preserve">, </w:t>
            </w:r>
            <w:r w:rsidRPr="000A0E85">
              <w:rPr>
                <w:rFonts w:ascii="Times New Roman" w:hAnsi="Times New Roman"/>
                <w:sz w:val="24"/>
                <w:szCs w:val="24"/>
                <w:lang w:val="en-US"/>
              </w:rPr>
              <w:t>II</w:t>
            </w:r>
            <w:r w:rsidRPr="000A0E85">
              <w:rPr>
                <w:rFonts w:ascii="Times New Roman" w:hAnsi="Times New Roman"/>
                <w:sz w:val="24"/>
                <w:szCs w:val="24"/>
              </w:rPr>
              <w:t>). Случаи употребления в речи фразового глагола “</w:t>
            </w:r>
            <w:r w:rsidRPr="000A0E85">
              <w:rPr>
                <w:rFonts w:ascii="Times New Roman" w:hAnsi="Times New Roman"/>
                <w:sz w:val="24"/>
                <w:szCs w:val="24"/>
                <w:lang w:val="en-US"/>
              </w:rPr>
              <w:t>turn</w:t>
            </w:r>
            <w:r w:rsidRPr="000A0E85">
              <w:rPr>
                <w:rFonts w:ascii="Times New Roman" w:hAnsi="Times New Roman"/>
                <w:sz w:val="24"/>
                <w:szCs w:val="24"/>
              </w:rPr>
              <w:t xml:space="preserve">” с послелогами. Правила образования и случаи употребления в речи грамматических времен </w:t>
            </w:r>
            <w:r w:rsidRPr="000A0E85">
              <w:rPr>
                <w:rFonts w:ascii="Times New Roman" w:hAnsi="Times New Roman"/>
                <w:sz w:val="24"/>
                <w:szCs w:val="24"/>
                <w:lang w:val="en-US"/>
              </w:rPr>
              <w:t>Present</w:t>
            </w:r>
            <w:r w:rsidRPr="000A0E85">
              <w:rPr>
                <w:rFonts w:ascii="Times New Roman" w:hAnsi="Times New Roman"/>
                <w:sz w:val="24"/>
                <w:szCs w:val="24"/>
              </w:rPr>
              <w:t xml:space="preserve"> </w:t>
            </w:r>
            <w:r w:rsidRPr="000A0E85">
              <w:rPr>
                <w:rFonts w:ascii="Times New Roman" w:hAnsi="Times New Roman"/>
                <w:sz w:val="24"/>
                <w:szCs w:val="24"/>
                <w:lang w:val="en-US"/>
              </w:rPr>
              <w:t>Simple</w:t>
            </w:r>
            <w:r w:rsidRPr="000A0E85">
              <w:rPr>
                <w:rFonts w:ascii="Times New Roman" w:hAnsi="Times New Roman"/>
                <w:sz w:val="24"/>
                <w:szCs w:val="24"/>
              </w:rPr>
              <w:t xml:space="preserve">, </w:t>
            </w:r>
            <w:r w:rsidRPr="000A0E85">
              <w:rPr>
                <w:rFonts w:ascii="Times New Roman" w:hAnsi="Times New Roman"/>
                <w:sz w:val="24"/>
                <w:szCs w:val="24"/>
                <w:lang w:val="en-US"/>
              </w:rPr>
              <w:t>Present</w:t>
            </w:r>
            <w:r w:rsidRPr="000A0E85">
              <w:rPr>
                <w:rFonts w:ascii="Times New Roman" w:hAnsi="Times New Roman"/>
                <w:sz w:val="24"/>
                <w:szCs w:val="24"/>
              </w:rPr>
              <w:t xml:space="preserve"> </w:t>
            </w:r>
            <w:r w:rsidRPr="000A0E85">
              <w:rPr>
                <w:rFonts w:ascii="Times New Roman" w:hAnsi="Times New Roman"/>
                <w:sz w:val="24"/>
                <w:szCs w:val="24"/>
                <w:lang w:val="en-US"/>
              </w:rPr>
              <w:t>Continuous</w:t>
            </w:r>
            <w:r w:rsidRPr="000A0E85">
              <w:rPr>
                <w:rFonts w:ascii="Times New Roman" w:hAnsi="Times New Roman"/>
                <w:sz w:val="24"/>
                <w:szCs w:val="24"/>
              </w:rPr>
              <w:t xml:space="preserve">, </w:t>
            </w:r>
            <w:r w:rsidRPr="000A0E85">
              <w:rPr>
                <w:rFonts w:ascii="Times New Roman" w:hAnsi="Times New Roman"/>
                <w:sz w:val="24"/>
                <w:szCs w:val="24"/>
                <w:lang w:val="en-US"/>
              </w:rPr>
              <w:t>Present</w:t>
            </w:r>
            <w:r w:rsidRPr="000A0E85">
              <w:rPr>
                <w:rFonts w:ascii="Times New Roman" w:hAnsi="Times New Roman"/>
                <w:sz w:val="24"/>
                <w:szCs w:val="24"/>
              </w:rPr>
              <w:t xml:space="preserve"> </w:t>
            </w:r>
            <w:r w:rsidRPr="000A0E85">
              <w:rPr>
                <w:rFonts w:ascii="Times New Roman" w:hAnsi="Times New Roman"/>
                <w:sz w:val="24"/>
                <w:szCs w:val="24"/>
                <w:lang w:val="en-US"/>
              </w:rPr>
              <w:t>Perfect</w:t>
            </w:r>
            <w:r w:rsidRPr="000A0E85">
              <w:rPr>
                <w:rFonts w:ascii="Times New Roman" w:hAnsi="Times New Roman"/>
                <w:sz w:val="24"/>
                <w:szCs w:val="24"/>
              </w:rPr>
              <w:t xml:space="preserve">, </w:t>
            </w:r>
            <w:r w:rsidRPr="000A0E85">
              <w:rPr>
                <w:rFonts w:ascii="Times New Roman" w:hAnsi="Times New Roman"/>
                <w:sz w:val="24"/>
                <w:szCs w:val="24"/>
                <w:lang w:val="en-US"/>
              </w:rPr>
              <w:t>Present</w:t>
            </w:r>
            <w:r w:rsidRPr="000A0E85">
              <w:rPr>
                <w:rFonts w:ascii="Times New Roman" w:hAnsi="Times New Roman"/>
                <w:sz w:val="24"/>
                <w:szCs w:val="24"/>
              </w:rPr>
              <w:t xml:space="preserve"> </w:t>
            </w:r>
            <w:r w:rsidRPr="000A0E85">
              <w:rPr>
                <w:rFonts w:ascii="Times New Roman" w:hAnsi="Times New Roman"/>
                <w:sz w:val="24"/>
                <w:szCs w:val="24"/>
                <w:lang w:val="en-US"/>
              </w:rPr>
              <w:t>Perfect</w:t>
            </w:r>
            <w:r w:rsidRPr="000A0E85">
              <w:rPr>
                <w:rFonts w:ascii="Times New Roman" w:hAnsi="Times New Roman"/>
                <w:sz w:val="24"/>
                <w:szCs w:val="24"/>
              </w:rPr>
              <w:t xml:space="preserve"> </w:t>
            </w:r>
            <w:r w:rsidRPr="000A0E85">
              <w:rPr>
                <w:rFonts w:ascii="Times New Roman" w:hAnsi="Times New Roman"/>
                <w:sz w:val="24"/>
                <w:szCs w:val="24"/>
                <w:lang w:val="en-US"/>
              </w:rPr>
              <w:t>Continuous</w:t>
            </w:r>
            <w:r w:rsidRPr="000A0E85">
              <w:rPr>
                <w:rFonts w:ascii="Times New Roman" w:hAnsi="Times New Roman"/>
                <w:sz w:val="24"/>
                <w:szCs w:val="24"/>
              </w:rPr>
              <w:t>. Употребление идиоматических выражений, со словом “</w:t>
            </w:r>
            <w:r w:rsidRPr="000A0E85">
              <w:rPr>
                <w:rFonts w:ascii="Times New Roman" w:hAnsi="Times New Roman"/>
                <w:sz w:val="24"/>
                <w:szCs w:val="24"/>
                <w:lang w:val="en-US"/>
              </w:rPr>
              <w:t>cake</w:t>
            </w:r>
            <w:r w:rsidRPr="000A0E85">
              <w:rPr>
                <w:rFonts w:ascii="Times New Roman" w:hAnsi="Times New Roman"/>
                <w:sz w:val="24"/>
                <w:szCs w:val="24"/>
              </w:rPr>
              <w:t>”. Употребление предлогов.</w:t>
            </w:r>
          </w:p>
        </w:tc>
        <w:tc>
          <w:tcPr>
            <w:tcW w:w="1271"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c>
          <w:tcPr>
            <w:tcW w:w="1134"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r>
      <w:tr w:rsidR="00885615" w:rsidRPr="000A0E85" w:rsidTr="00885615">
        <w:tc>
          <w:tcPr>
            <w:tcW w:w="1823" w:type="dxa"/>
            <w:vAlign w:val="center"/>
          </w:tcPr>
          <w:p w:rsidR="00885615" w:rsidRPr="000A0E85" w:rsidRDefault="00885615" w:rsidP="000A0E85">
            <w:pPr>
              <w:tabs>
                <w:tab w:val="left" w:pos="851"/>
              </w:tabs>
              <w:spacing w:after="0" w:line="20" w:lineRule="atLeast"/>
              <w:jc w:val="center"/>
              <w:rPr>
                <w:rFonts w:ascii="Times New Roman" w:hAnsi="Times New Roman"/>
                <w:b/>
                <w:bCs/>
                <w:sz w:val="24"/>
                <w:szCs w:val="24"/>
                <w:lang w:val="en-US"/>
              </w:rPr>
            </w:pPr>
            <w:r w:rsidRPr="000A0E85">
              <w:rPr>
                <w:rFonts w:ascii="Times New Roman" w:hAnsi="Times New Roman"/>
                <w:sz w:val="24"/>
                <w:szCs w:val="24"/>
              </w:rPr>
              <w:lastRenderedPageBreak/>
              <w:t>Модуль 2.</w:t>
            </w:r>
            <w:r w:rsidRPr="000A0E85">
              <w:rPr>
                <w:rFonts w:ascii="Times New Roman" w:hAnsi="Times New Roman"/>
                <w:sz w:val="24"/>
                <w:szCs w:val="24"/>
                <w:lang w:val="en-US"/>
              </w:rPr>
              <w:t xml:space="preserve"> </w:t>
            </w:r>
            <w:proofErr w:type="spellStart"/>
            <w:r w:rsidRPr="000A0E85">
              <w:rPr>
                <w:rFonts w:ascii="Times New Roman" w:hAnsi="Times New Roman"/>
                <w:sz w:val="24"/>
                <w:szCs w:val="24"/>
                <w:lang w:val="en-US"/>
              </w:rPr>
              <w:t>Life&amp;Living</w:t>
            </w:r>
            <w:proofErr w:type="spellEnd"/>
          </w:p>
        </w:tc>
        <w:tc>
          <w:tcPr>
            <w:tcW w:w="129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b/>
                <w:bCs/>
                <w:sz w:val="24"/>
                <w:szCs w:val="24"/>
                <w:lang w:val="en-US"/>
              </w:rPr>
              <w:t>13</w:t>
            </w:r>
          </w:p>
        </w:tc>
        <w:tc>
          <w:tcPr>
            <w:tcW w:w="4541" w:type="dxa"/>
          </w:tcPr>
          <w:p w:rsidR="00885615" w:rsidRPr="000A0E85" w:rsidRDefault="00885615" w:rsidP="000A0E85">
            <w:pPr>
              <w:spacing w:after="0" w:line="20" w:lineRule="atLeast"/>
              <w:rPr>
                <w:rFonts w:ascii="Times New Roman" w:eastAsia="Times New Roman" w:hAnsi="Times New Roman"/>
                <w:b/>
                <w:sz w:val="24"/>
                <w:szCs w:val="24"/>
              </w:rPr>
            </w:pPr>
            <w:r w:rsidRPr="000A0E85">
              <w:rPr>
                <w:rFonts w:ascii="Times New Roman" w:hAnsi="Times New Roman"/>
                <w:b/>
                <w:sz w:val="24"/>
                <w:szCs w:val="24"/>
              </w:rPr>
              <w:t>Уметь:</w:t>
            </w:r>
            <w:r w:rsidRPr="000A0E85">
              <w:rPr>
                <w:rFonts w:ascii="Times New Roman" w:eastAsia="Times New Roman" w:hAnsi="Times New Roman"/>
                <w:b/>
                <w:sz w:val="24"/>
                <w:szCs w:val="24"/>
              </w:rPr>
              <w:t xml:space="preserve"> </w:t>
            </w:r>
            <w:r w:rsidRPr="000A0E85">
              <w:rPr>
                <w:rFonts w:ascii="Times New Roman" w:hAnsi="Times New Roman"/>
                <w:sz w:val="24"/>
                <w:szCs w:val="24"/>
              </w:rPr>
              <w:t xml:space="preserve">беседовать и писать по теме «Жизнь/Образ жизни и среда обитания», составить 2-х минутный разговор – 1) диалог-расспрос, 2) комбинированный диалог (на основе прочитанного), 3) </w:t>
            </w:r>
            <w:proofErr w:type="spellStart"/>
            <w:r w:rsidRPr="000A0E85">
              <w:rPr>
                <w:rFonts w:ascii="Times New Roman" w:hAnsi="Times New Roman"/>
                <w:sz w:val="24"/>
                <w:szCs w:val="24"/>
              </w:rPr>
              <w:t>микродиалог</w:t>
            </w:r>
            <w:proofErr w:type="spellEnd"/>
            <w:r w:rsidRPr="000A0E85">
              <w:rPr>
                <w:rFonts w:ascii="Times New Roman" w:hAnsi="Times New Roman"/>
                <w:sz w:val="24"/>
                <w:szCs w:val="24"/>
              </w:rPr>
              <w:t xml:space="preserve"> этикетного характера 4) </w:t>
            </w:r>
            <w:proofErr w:type="spellStart"/>
            <w:r w:rsidRPr="000A0E85">
              <w:rPr>
                <w:rFonts w:ascii="Times New Roman" w:hAnsi="Times New Roman"/>
                <w:sz w:val="24"/>
                <w:szCs w:val="24"/>
              </w:rPr>
              <w:t>микровысказывания</w:t>
            </w:r>
            <w:proofErr w:type="spellEnd"/>
            <w:r w:rsidRPr="000A0E85">
              <w:rPr>
                <w:rFonts w:ascii="Times New Roman" w:hAnsi="Times New Roman"/>
                <w:sz w:val="24"/>
                <w:szCs w:val="24"/>
              </w:rPr>
              <w:t xml:space="preserve"> по заданной теме с использованием активного лексического и грамматического материала. Выражать неодобрение, порицание, извинение. Составлять письмо личного характера, электронное письмо, письмо с элементами рассуждения.  </w:t>
            </w:r>
          </w:p>
          <w:p w:rsidR="00885615" w:rsidRPr="000A0E85" w:rsidRDefault="00885615" w:rsidP="000A0E85">
            <w:pPr>
              <w:spacing w:after="0" w:line="20" w:lineRule="atLeast"/>
              <w:rPr>
                <w:rFonts w:ascii="Times New Roman" w:hAnsi="Times New Roman"/>
                <w:sz w:val="24"/>
                <w:szCs w:val="24"/>
              </w:rPr>
            </w:pPr>
            <w:r w:rsidRPr="000A0E85">
              <w:rPr>
                <w:rFonts w:ascii="Times New Roman" w:hAnsi="Times New Roman"/>
                <w:b/>
                <w:sz w:val="24"/>
                <w:szCs w:val="24"/>
              </w:rPr>
              <w:t xml:space="preserve">Знать: </w:t>
            </w:r>
            <w:r w:rsidRPr="000A0E85">
              <w:rPr>
                <w:rFonts w:ascii="Times New Roman" w:hAnsi="Times New Roman"/>
                <w:sz w:val="24"/>
                <w:szCs w:val="24"/>
              </w:rPr>
              <w:t>случаи употребления в речи идиоматических выражений со словом “</w:t>
            </w:r>
            <w:r w:rsidRPr="000A0E85">
              <w:rPr>
                <w:rFonts w:ascii="Times New Roman" w:hAnsi="Times New Roman"/>
                <w:sz w:val="24"/>
                <w:szCs w:val="24"/>
                <w:lang w:val="en-US"/>
              </w:rPr>
              <w:t>house</w:t>
            </w:r>
            <w:r w:rsidRPr="000A0E85">
              <w:rPr>
                <w:rFonts w:ascii="Times New Roman" w:hAnsi="Times New Roman"/>
                <w:sz w:val="24"/>
                <w:szCs w:val="24"/>
              </w:rPr>
              <w:t>”. Употребление предлогов. Словообразование существительных от прилагательных.  Фразового глагола “</w:t>
            </w:r>
            <w:r w:rsidRPr="000A0E85">
              <w:rPr>
                <w:rFonts w:ascii="Times New Roman" w:hAnsi="Times New Roman"/>
                <w:sz w:val="24"/>
                <w:szCs w:val="24"/>
                <w:lang w:val="en-US"/>
              </w:rPr>
              <w:t>cake</w:t>
            </w:r>
            <w:r w:rsidRPr="000A0E85">
              <w:rPr>
                <w:rFonts w:ascii="Times New Roman" w:hAnsi="Times New Roman"/>
                <w:sz w:val="24"/>
                <w:szCs w:val="24"/>
              </w:rPr>
              <w:t>”. Инфинитив/-</w:t>
            </w:r>
            <w:proofErr w:type="spellStart"/>
            <w:r w:rsidRPr="000A0E85">
              <w:rPr>
                <w:rFonts w:ascii="Times New Roman" w:hAnsi="Times New Roman"/>
                <w:sz w:val="24"/>
                <w:szCs w:val="24"/>
                <w:lang w:val="en-US"/>
              </w:rPr>
              <w:t>ing</w:t>
            </w:r>
            <w:proofErr w:type="spellEnd"/>
            <w:r w:rsidRPr="000A0E85">
              <w:rPr>
                <w:rFonts w:ascii="Times New Roman" w:hAnsi="Times New Roman"/>
                <w:sz w:val="24"/>
                <w:szCs w:val="24"/>
              </w:rPr>
              <w:t xml:space="preserve"> формы. </w:t>
            </w:r>
            <w:r w:rsidRPr="000A0E85">
              <w:rPr>
                <w:rFonts w:ascii="Times New Roman" w:hAnsi="Times New Roman"/>
                <w:sz w:val="24"/>
                <w:szCs w:val="24"/>
                <w:lang w:val="en-US"/>
              </w:rPr>
              <w:t>Too</w:t>
            </w:r>
            <w:r w:rsidRPr="000A0E85">
              <w:rPr>
                <w:rFonts w:ascii="Times New Roman" w:hAnsi="Times New Roman"/>
                <w:sz w:val="24"/>
                <w:szCs w:val="24"/>
              </w:rPr>
              <w:t xml:space="preserve">, </w:t>
            </w:r>
            <w:r w:rsidRPr="000A0E85">
              <w:rPr>
                <w:rFonts w:ascii="Times New Roman" w:hAnsi="Times New Roman"/>
                <w:sz w:val="24"/>
                <w:szCs w:val="24"/>
                <w:lang w:val="en-US"/>
              </w:rPr>
              <w:t>enough</w:t>
            </w:r>
            <w:r w:rsidRPr="000A0E85">
              <w:rPr>
                <w:rFonts w:ascii="Times New Roman" w:hAnsi="Times New Roman"/>
                <w:sz w:val="24"/>
                <w:szCs w:val="24"/>
              </w:rPr>
              <w:t>. Прямые и косвенные вопросы.</w:t>
            </w:r>
          </w:p>
        </w:tc>
        <w:tc>
          <w:tcPr>
            <w:tcW w:w="1271"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c>
          <w:tcPr>
            <w:tcW w:w="1134"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r>
      <w:tr w:rsidR="00885615" w:rsidRPr="000A0E85" w:rsidTr="00885615">
        <w:tc>
          <w:tcPr>
            <w:tcW w:w="1823" w:type="dxa"/>
            <w:vAlign w:val="center"/>
          </w:tcPr>
          <w:p w:rsidR="00885615" w:rsidRPr="000A0E85" w:rsidRDefault="00885615" w:rsidP="000A0E85">
            <w:pPr>
              <w:tabs>
                <w:tab w:val="left" w:pos="851"/>
              </w:tabs>
              <w:spacing w:after="0" w:line="20" w:lineRule="atLeast"/>
              <w:jc w:val="center"/>
              <w:rPr>
                <w:rFonts w:ascii="Times New Roman" w:hAnsi="Times New Roman"/>
                <w:b/>
                <w:bCs/>
                <w:sz w:val="24"/>
                <w:szCs w:val="24"/>
                <w:lang w:val="en-US"/>
              </w:rPr>
            </w:pPr>
            <w:r w:rsidRPr="000A0E85">
              <w:rPr>
                <w:rFonts w:ascii="Times New Roman" w:hAnsi="Times New Roman"/>
                <w:sz w:val="24"/>
                <w:szCs w:val="24"/>
              </w:rPr>
              <w:t>Модуль</w:t>
            </w:r>
            <w:r w:rsidRPr="000A0E85">
              <w:rPr>
                <w:rFonts w:ascii="Times New Roman" w:hAnsi="Times New Roman"/>
                <w:sz w:val="24"/>
                <w:szCs w:val="24"/>
                <w:lang w:val="en-US"/>
              </w:rPr>
              <w:t xml:space="preserve"> 3. See it to believe it</w:t>
            </w:r>
          </w:p>
        </w:tc>
        <w:tc>
          <w:tcPr>
            <w:tcW w:w="129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b/>
                <w:bCs/>
                <w:sz w:val="24"/>
                <w:szCs w:val="24"/>
                <w:lang w:val="en-US"/>
              </w:rPr>
              <w:t>13</w:t>
            </w:r>
          </w:p>
        </w:tc>
        <w:tc>
          <w:tcPr>
            <w:tcW w:w="4541" w:type="dxa"/>
          </w:tcPr>
          <w:p w:rsidR="00885615" w:rsidRPr="000A0E85" w:rsidRDefault="00885615" w:rsidP="000A0E85">
            <w:pPr>
              <w:spacing w:after="0" w:line="20" w:lineRule="atLeast"/>
              <w:rPr>
                <w:rFonts w:ascii="Times New Roman" w:eastAsia="Times New Roman" w:hAnsi="Times New Roman"/>
                <w:sz w:val="24"/>
                <w:szCs w:val="24"/>
              </w:rPr>
            </w:pPr>
            <w:r w:rsidRPr="000A0E85">
              <w:rPr>
                <w:rFonts w:ascii="Times New Roman" w:hAnsi="Times New Roman"/>
                <w:b/>
                <w:sz w:val="24"/>
                <w:szCs w:val="24"/>
              </w:rPr>
              <w:t>Уметь</w:t>
            </w:r>
            <w:r w:rsidRPr="000A0E85">
              <w:rPr>
                <w:rFonts w:ascii="Times New Roman" w:hAnsi="Times New Roman"/>
                <w:sz w:val="24"/>
                <w:szCs w:val="24"/>
              </w:rPr>
              <w:t xml:space="preserve">: беседовать и писать по теме загадочные существа, замки с </w:t>
            </w:r>
            <w:proofErr w:type="spellStart"/>
            <w:proofErr w:type="gramStart"/>
            <w:r w:rsidRPr="000A0E85">
              <w:rPr>
                <w:rFonts w:ascii="Times New Roman" w:hAnsi="Times New Roman"/>
                <w:sz w:val="24"/>
                <w:szCs w:val="24"/>
              </w:rPr>
              <w:t>привиде-ниями</w:t>
            </w:r>
            <w:proofErr w:type="spellEnd"/>
            <w:proofErr w:type="gramEnd"/>
            <w:r w:rsidRPr="000A0E85">
              <w:rPr>
                <w:rFonts w:ascii="Times New Roman" w:hAnsi="Times New Roman"/>
                <w:sz w:val="24"/>
                <w:szCs w:val="24"/>
              </w:rPr>
              <w:t xml:space="preserve">, стили в живописи; строить </w:t>
            </w:r>
            <w:proofErr w:type="spellStart"/>
            <w:r w:rsidRPr="000A0E85">
              <w:rPr>
                <w:rFonts w:ascii="Times New Roman" w:hAnsi="Times New Roman"/>
                <w:sz w:val="24"/>
                <w:szCs w:val="24"/>
              </w:rPr>
              <w:t>микровысказывания</w:t>
            </w:r>
            <w:proofErr w:type="spellEnd"/>
            <w:r w:rsidRPr="000A0E85">
              <w:rPr>
                <w:rFonts w:ascii="Times New Roman" w:hAnsi="Times New Roman"/>
                <w:sz w:val="24"/>
                <w:szCs w:val="24"/>
              </w:rPr>
              <w:t xml:space="preserve"> на основе </w:t>
            </w:r>
            <w:proofErr w:type="spellStart"/>
            <w:r w:rsidRPr="000A0E85">
              <w:rPr>
                <w:rFonts w:ascii="Times New Roman" w:hAnsi="Times New Roman"/>
                <w:sz w:val="24"/>
                <w:szCs w:val="24"/>
              </w:rPr>
              <w:t>прочитан-ного</w:t>
            </w:r>
            <w:proofErr w:type="spellEnd"/>
            <w:r w:rsidRPr="000A0E85">
              <w:rPr>
                <w:rFonts w:ascii="Times New Roman" w:hAnsi="Times New Roman"/>
                <w:sz w:val="24"/>
                <w:szCs w:val="24"/>
              </w:rPr>
              <w:t xml:space="preserve">, комбинированный диалог. </w:t>
            </w:r>
            <w:proofErr w:type="spellStart"/>
            <w:proofErr w:type="gramStart"/>
            <w:r w:rsidRPr="000A0E85">
              <w:rPr>
                <w:rFonts w:ascii="Times New Roman" w:hAnsi="Times New Roman"/>
                <w:sz w:val="24"/>
                <w:szCs w:val="24"/>
              </w:rPr>
              <w:t>Выра-жать</w:t>
            </w:r>
            <w:proofErr w:type="spellEnd"/>
            <w:proofErr w:type="gramEnd"/>
            <w:r w:rsidRPr="000A0E85">
              <w:rPr>
                <w:rFonts w:ascii="Times New Roman" w:hAnsi="Times New Roman"/>
                <w:sz w:val="24"/>
                <w:szCs w:val="24"/>
              </w:rPr>
              <w:t xml:space="preserve"> личное аргументированное </w:t>
            </w:r>
            <w:proofErr w:type="spellStart"/>
            <w:r w:rsidRPr="000A0E85">
              <w:rPr>
                <w:rFonts w:ascii="Times New Roman" w:hAnsi="Times New Roman"/>
                <w:sz w:val="24"/>
                <w:szCs w:val="24"/>
              </w:rPr>
              <w:t>отноше-ние</w:t>
            </w:r>
            <w:proofErr w:type="spellEnd"/>
            <w:r w:rsidRPr="000A0E85">
              <w:rPr>
                <w:rFonts w:ascii="Times New Roman" w:hAnsi="Times New Roman"/>
                <w:sz w:val="24"/>
                <w:szCs w:val="24"/>
              </w:rPr>
              <w:t xml:space="preserve"> к прочитанному; рассуждать и размышлять. Писать электронное письмо. Подготовить проект «Известное здание в России».  </w:t>
            </w:r>
          </w:p>
          <w:p w:rsidR="00885615" w:rsidRPr="000A0E85" w:rsidRDefault="00885615" w:rsidP="000A0E85">
            <w:pPr>
              <w:spacing w:after="0" w:line="20" w:lineRule="atLeast"/>
              <w:rPr>
                <w:rFonts w:ascii="Times New Roman" w:hAnsi="Times New Roman"/>
                <w:b/>
                <w:sz w:val="24"/>
                <w:szCs w:val="24"/>
              </w:rPr>
            </w:pPr>
            <w:r w:rsidRPr="000A0E85">
              <w:rPr>
                <w:rFonts w:ascii="Times New Roman" w:hAnsi="Times New Roman"/>
                <w:b/>
                <w:sz w:val="24"/>
                <w:szCs w:val="24"/>
              </w:rPr>
              <w:t>Знать:</w:t>
            </w:r>
          </w:p>
          <w:p w:rsidR="00885615" w:rsidRPr="000A0E85" w:rsidRDefault="00885615" w:rsidP="000A0E85">
            <w:pPr>
              <w:spacing w:after="0" w:line="20" w:lineRule="atLeast"/>
              <w:rPr>
                <w:rFonts w:ascii="Times New Roman" w:hAnsi="Times New Roman"/>
                <w:b/>
                <w:sz w:val="24"/>
                <w:szCs w:val="24"/>
              </w:rPr>
            </w:pPr>
            <w:r w:rsidRPr="000A0E85">
              <w:rPr>
                <w:rFonts w:ascii="Times New Roman" w:hAnsi="Times New Roman"/>
                <w:sz w:val="24"/>
                <w:szCs w:val="24"/>
              </w:rPr>
              <w:t>Случаи</w:t>
            </w:r>
            <w:r w:rsidRPr="000A0E85">
              <w:rPr>
                <w:rFonts w:ascii="Times New Roman" w:hAnsi="Times New Roman"/>
                <w:sz w:val="24"/>
                <w:szCs w:val="24"/>
                <w:lang w:val="en-US"/>
              </w:rPr>
              <w:t xml:space="preserve"> </w:t>
            </w:r>
            <w:r w:rsidRPr="000A0E85">
              <w:rPr>
                <w:rFonts w:ascii="Times New Roman" w:hAnsi="Times New Roman"/>
                <w:sz w:val="24"/>
                <w:szCs w:val="24"/>
              </w:rPr>
              <w:t>употребления</w:t>
            </w:r>
            <w:r w:rsidRPr="000A0E85">
              <w:rPr>
                <w:rFonts w:ascii="Times New Roman" w:hAnsi="Times New Roman"/>
                <w:sz w:val="24"/>
                <w:szCs w:val="24"/>
                <w:lang w:val="en-US"/>
              </w:rPr>
              <w:t xml:space="preserve"> Past tenses (Past </w:t>
            </w:r>
            <w:r w:rsidRPr="000A0E85">
              <w:rPr>
                <w:rFonts w:ascii="Times New Roman" w:hAnsi="Times New Roman"/>
                <w:sz w:val="24"/>
                <w:szCs w:val="24"/>
                <w:lang w:val="en-US"/>
              </w:rPr>
              <w:lastRenderedPageBreak/>
              <w:t xml:space="preserve">Continuous, Past Perfect, Past Perfect Continuous), used to; would/must/can’t/may </w:t>
            </w:r>
            <w:r w:rsidRPr="000A0E85">
              <w:rPr>
                <w:rFonts w:ascii="Times New Roman" w:hAnsi="Times New Roman"/>
                <w:sz w:val="24"/>
                <w:szCs w:val="24"/>
              </w:rPr>
              <w:t>при</w:t>
            </w:r>
            <w:r w:rsidRPr="000A0E85">
              <w:rPr>
                <w:rFonts w:ascii="Times New Roman" w:hAnsi="Times New Roman"/>
                <w:sz w:val="24"/>
                <w:szCs w:val="24"/>
                <w:lang w:val="en-US"/>
              </w:rPr>
              <w:t xml:space="preserve"> </w:t>
            </w:r>
            <w:r w:rsidRPr="000A0E85">
              <w:rPr>
                <w:rFonts w:ascii="Times New Roman" w:hAnsi="Times New Roman"/>
                <w:sz w:val="24"/>
                <w:szCs w:val="24"/>
              </w:rPr>
              <w:t>выражении</w:t>
            </w:r>
            <w:r w:rsidRPr="000A0E85">
              <w:rPr>
                <w:rFonts w:ascii="Times New Roman" w:hAnsi="Times New Roman"/>
                <w:sz w:val="24"/>
                <w:szCs w:val="24"/>
                <w:lang w:val="en-US"/>
              </w:rPr>
              <w:t xml:space="preserve"> </w:t>
            </w:r>
            <w:r w:rsidRPr="000A0E85">
              <w:rPr>
                <w:rFonts w:ascii="Times New Roman" w:hAnsi="Times New Roman"/>
                <w:sz w:val="24"/>
                <w:szCs w:val="24"/>
              </w:rPr>
              <w:t>предположений</w:t>
            </w:r>
            <w:r w:rsidRPr="000A0E85">
              <w:rPr>
                <w:rFonts w:ascii="Times New Roman" w:hAnsi="Times New Roman"/>
                <w:sz w:val="24"/>
                <w:szCs w:val="24"/>
                <w:lang w:val="en-US"/>
              </w:rPr>
              <w:t xml:space="preserve">. </w:t>
            </w:r>
            <w:r w:rsidRPr="000A0E85">
              <w:rPr>
                <w:rFonts w:ascii="Times New Roman" w:hAnsi="Times New Roman"/>
                <w:sz w:val="24"/>
                <w:szCs w:val="24"/>
              </w:rPr>
              <w:t>Предлоги (</w:t>
            </w:r>
            <w:r w:rsidRPr="000A0E85">
              <w:rPr>
                <w:rFonts w:ascii="Times New Roman" w:hAnsi="Times New Roman"/>
                <w:sz w:val="24"/>
                <w:szCs w:val="24"/>
                <w:lang w:val="en-US"/>
              </w:rPr>
              <w:t>dependent</w:t>
            </w:r>
            <w:r w:rsidRPr="000A0E85">
              <w:rPr>
                <w:rFonts w:ascii="Times New Roman" w:hAnsi="Times New Roman"/>
                <w:sz w:val="24"/>
                <w:szCs w:val="24"/>
              </w:rPr>
              <w:t xml:space="preserve"> </w:t>
            </w:r>
            <w:r w:rsidRPr="000A0E85">
              <w:rPr>
                <w:rFonts w:ascii="Times New Roman" w:hAnsi="Times New Roman"/>
                <w:sz w:val="24"/>
                <w:szCs w:val="24"/>
                <w:lang w:val="en-US"/>
              </w:rPr>
              <w:t>preposition</w:t>
            </w:r>
            <w:r w:rsidRPr="000A0E85">
              <w:rPr>
                <w:rFonts w:ascii="Times New Roman" w:hAnsi="Times New Roman"/>
                <w:sz w:val="24"/>
                <w:szCs w:val="24"/>
              </w:rPr>
              <w:t xml:space="preserve">). Временные формы глагола. Словообразование (сложные прилагательные). Фразовый глагол </w:t>
            </w:r>
            <w:r w:rsidRPr="000A0E85">
              <w:rPr>
                <w:rFonts w:ascii="Times New Roman" w:hAnsi="Times New Roman"/>
                <w:sz w:val="24"/>
                <w:szCs w:val="24"/>
                <w:lang w:val="en-US"/>
              </w:rPr>
              <w:t>make</w:t>
            </w:r>
            <w:r w:rsidRPr="000A0E85">
              <w:rPr>
                <w:rFonts w:ascii="Times New Roman" w:hAnsi="Times New Roman"/>
                <w:sz w:val="24"/>
                <w:szCs w:val="24"/>
              </w:rPr>
              <w:t>.</w:t>
            </w:r>
          </w:p>
        </w:tc>
        <w:tc>
          <w:tcPr>
            <w:tcW w:w="1271"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c>
          <w:tcPr>
            <w:tcW w:w="1134"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r>
      <w:tr w:rsidR="00885615" w:rsidRPr="000A0E85" w:rsidTr="00885615">
        <w:tc>
          <w:tcPr>
            <w:tcW w:w="1823" w:type="dxa"/>
            <w:vAlign w:val="center"/>
          </w:tcPr>
          <w:p w:rsidR="00885615" w:rsidRPr="000A0E85" w:rsidRDefault="00885615" w:rsidP="000A0E85">
            <w:pPr>
              <w:tabs>
                <w:tab w:val="left" w:pos="851"/>
              </w:tabs>
              <w:spacing w:after="0" w:line="20" w:lineRule="atLeast"/>
              <w:jc w:val="center"/>
              <w:rPr>
                <w:rFonts w:ascii="Times New Roman" w:hAnsi="Times New Roman"/>
                <w:b/>
                <w:bCs/>
                <w:sz w:val="24"/>
                <w:szCs w:val="24"/>
                <w:lang w:val="en-US"/>
              </w:rPr>
            </w:pPr>
            <w:r w:rsidRPr="000A0E85">
              <w:rPr>
                <w:rFonts w:ascii="Times New Roman" w:hAnsi="Times New Roman"/>
                <w:sz w:val="24"/>
                <w:szCs w:val="24"/>
              </w:rPr>
              <w:lastRenderedPageBreak/>
              <w:t>Модуль</w:t>
            </w:r>
            <w:r w:rsidRPr="000A0E85">
              <w:rPr>
                <w:rFonts w:ascii="Times New Roman" w:hAnsi="Times New Roman"/>
                <w:sz w:val="24"/>
                <w:szCs w:val="24"/>
                <w:lang w:val="en-US"/>
              </w:rPr>
              <w:t xml:space="preserve"> 4. Technology</w:t>
            </w:r>
          </w:p>
        </w:tc>
        <w:tc>
          <w:tcPr>
            <w:tcW w:w="129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b/>
                <w:bCs/>
                <w:sz w:val="24"/>
                <w:szCs w:val="24"/>
                <w:lang w:val="en-US"/>
              </w:rPr>
              <w:t>13</w:t>
            </w:r>
          </w:p>
        </w:tc>
        <w:tc>
          <w:tcPr>
            <w:tcW w:w="4541" w:type="dxa"/>
          </w:tcPr>
          <w:p w:rsidR="00885615" w:rsidRPr="000A0E85" w:rsidRDefault="00885615" w:rsidP="000A0E85">
            <w:pPr>
              <w:spacing w:after="0" w:line="20" w:lineRule="atLeast"/>
              <w:rPr>
                <w:rFonts w:ascii="Times New Roman" w:eastAsia="Times New Roman" w:hAnsi="Times New Roman"/>
                <w:b/>
                <w:sz w:val="24"/>
                <w:szCs w:val="24"/>
              </w:rPr>
            </w:pPr>
            <w:r w:rsidRPr="000A0E85">
              <w:rPr>
                <w:rFonts w:ascii="Times New Roman" w:hAnsi="Times New Roman"/>
                <w:b/>
                <w:sz w:val="24"/>
                <w:szCs w:val="24"/>
              </w:rPr>
              <w:t>Уметь:</w:t>
            </w:r>
          </w:p>
          <w:p w:rsidR="00885615" w:rsidRPr="000A0E85" w:rsidRDefault="00885615" w:rsidP="000A0E85">
            <w:pPr>
              <w:spacing w:after="0" w:line="20" w:lineRule="atLeast"/>
              <w:rPr>
                <w:rFonts w:ascii="Times New Roman" w:hAnsi="Times New Roman"/>
                <w:color w:val="000000" w:themeColor="text1"/>
                <w:sz w:val="24"/>
                <w:szCs w:val="24"/>
              </w:rPr>
            </w:pPr>
            <w:r w:rsidRPr="000A0E85">
              <w:rPr>
                <w:rFonts w:ascii="Times New Roman" w:hAnsi="Times New Roman"/>
                <w:sz w:val="24"/>
                <w:szCs w:val="24"/>
              </w:rPr>
              <w:t xml:space="preserve">Строить комбинированный диалог по заданной ситуации на основе прочитанного, диалог-расспрос. Строить монологические высказывания с элементами описания. Выражать личное аргументированное отношение к прочитанному. Предлагать решения проблемы, отвечать. Составлять письменные высказывания </w:t>
            </w:r>
            <w:r w:rsidRPr="000A0E85">
              <w:rPr>
                <w:rFonts w:ascii="Times New Roman" w:hAnsi="Times New Roman"/>
                <w:color w:val="000000" w:themeColor="text1"/>
                <w:sz w:val="24"/>
                <w:szCs w:val="24"/>
              </w:rPr>
              <w:t>с изложением разных позиций (</w:t>
            </w:r>
            <w:r w:rsidRPr="000A0E85">
              <w:rPr>
                <w:rFonts w:ascii="Times New Roman" w:hAnsi="Times New Roman"/>
                <w:color w:val="000000" w:themeColor="text1"/>
                <w:sz w:val="24"/>
                <w:szCs w:val="24"/>
                <w:lang w:val="en-US"/>
              </w:rPr>
              <w:t>opinion</w:t>
            </w:r>
            <w:r w:rsidRPr="000A0E85">
              <w:rPr>
                <w:rFonts w:ascii="Times New Roman" w:hAnsi="Times New Roman"/>
                <w:color w:val="000000" w:themeColor="text1"/>
                <w:sz w:val="24"/>
                <w:szCs w:val="24"/>
              </w:rPr>
              <w:t xml:space="preserve"> </w:t>
            </w:r>
            <w:r w:rsidRPr="000A0E85">
              <w:rPr>
                <w:rFonts w:ascii="Times New Roman" w:hAnsi="Times New Roman"/>
                <w:color w:val="000000" w:themeColor="text1"/>
                <w:sz w:val="24"/>
                <w:szCs w:val="24"/>
                <w:lang w:val="en-US"/>
              </w:rPr>
              <w:t>essay</w:t>
            </w:r>
            <w:r w:rsidRPr="000A0E85">
              <w:rPr>
                <w:rFonts w:ascii="Times New Roman" w:hAnsi="Times New Roman"/>
                <w:color w:val="000000" w:themeColor="text1"/>
                <w:sz w:val="24"/>
                <w:szCs w:val="24"/>
              </w:rPr>
              <w:t>).</w:t>
            </w:r>
          </w:p>
          <w:p w:rsidR="00885615" w:rsidRPr="000A0E85" w:rsidRDefault="00885615" w:rsidP="000A0E85">
            <w:pPr>
              <w:spacing w:after="0" w:line="20" w:lineRule="atLeast"/>
              <w:rPr>
                <w:rFonts w:ascii="Times New Roman" w:hAnsi="Times New Roman"/>
                <w:b/>
                <w:color w:val="000000" w:themeColor="text1"/>
                <w:sz w:val="24"/>
                <w:szCs w:val="24"/>
              </w:rPr>
            </w:pPr>
            <w:r w:rsidRPr="000A0E85">
              <w:rPr>
                <w:rFonts w:ascii="Times New Roman" w:hAnsi="Times New Roman"/>
                <w:b/>
                <w:color w:val="000000" w:themeColor="text1"/>
                <w:sz w:val="24"/>
                <w:szCs w:val="24"/>
              </w:rPr>
              <w:t>Знать:</w:t>
            </w:r>
          </w:p>
          <w:p w:rsidR="00885615" w:rsidRPr="000A0E85" w:rsidRDefault="00885615" w:rsidP="000A0E85">
            <w:pPr>
              <w:spacing w:after="0" w:line="20" w:lineRule="atLeast"/>
              <w:rPr>
                <w:rFonts w:ascii="Times New Roman" w:hAnsi="Times New Roman"/>
                <w:b/>
                <w:sz w:val="24"/>
                <w:szCs w:val="24"/>
              </w:rPr>
            </w:pPr>
            <w:r w:rsidRPr="000A0E85">
              <w:rPr>
                <w:rFonts w:ascii="Times New Roman" w:hAnsi="Times New Roman"/>
                <w:color w:val="000000" w:themeColor="text1"/>
                <w:sz w:val="24"/>
                <w:szCs w:val="24"/>
              </w:rPr>
              <w:t>Способы выражения будущего времени. Случаи образования существительных от глаголов. Случаи употребления в речи фразового глагола “</w:t>
            </w:r>
            <w:r w:rsidRPr="000A0E85">
              <w:rPr>
                <w:rFonts w:ascii="Times New Roman" w:hAnsi="Times New Roman"/>
                <w:color w:val="000000" w:themeColor="text1"/>
                <w:sz w:val="24"/>
                <w:szCs w:val="24"/>
                <w:lang w:val="en-US"/>
              </w:rPr>
              <w:t>break</w:t>
            </w:r>
            <w:r w:rsidRPr="000A0E85">
              <w:rPr>
                <w:rFonts w:ascii="Times New Roman" w:hAnsi="Times New Roman"/>
                <w:color w:val="000000" w:themeColor="text1"/>
                <w:sz w:val="24"/>
                <w:szCs w:val="24"/>
              </w:rPr>
              <w:t>” с послелогами. Употребление идиоматических выражений, связанных с технологиями. Употребление предлогов.</w:t>
            </w:r>
          </w:p>
        </w:tc>
        <w:tc>
          <w:tcPr>
            <w:tcW w:w="1271"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c>
          <w:tcPr>
            <w:tcW w:w="1134"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r>
      <w:tr w:rsidR="00885615" w:rsidRPr="000A0E85" w:rsidTr="00885615">
        <w:tc>
          <w:tcPr>
            <w:tcW w:w="1823" w:type="dxa"/>
            <w:vAlign w:val="center"/>
          </w:tcPr>
          <w:p w:rsidR="00885615" w:rsidRPr="000A0E85" w:rsidRDefault="00885615" w:rsidP="000A0E85">
            <w:pPr>
              <w:tabs>
                <w:tab w:val="left" w:pos="851"/>
              </w:tabs>
              <w:spacing w:after="0" w:line="20" w:lineRule="atLeast"/>
              <w:jc w:val="center"/>
              <w:rPr>
                <w:rFonts w:ascii="Times New Roman" w:hAnsi="Times New Roman"/>
                <w:b/>
                <w:bCs/>
                <w:sz w:val="24"/>
                <w:szCs w:val="24"/>
                <w:lang w:val="en-US"/>
              </w:rPr>
            </w:pPr>
            <w:r w:rsidRPr="000A0E85">
              <w:rPr>
                <w:rFonts w:ascii="Times New Roman" w:hAnsi="Times New Roman"/>
                <w:sz w:val="24"/>
                <w:szCs w:val="24"/>
              </w:rPr>
              <w:t>Модуль</w:t>
            </w:r>
            <w:r w:rsidRPr="000A0E85">
              <w:rPr>
                <w:rFonts w:ascii="Times New Roman" w:hAnsi="Times New Roman"/>
                <w:sz w:val="24"/>
                <w:szCs w:val="24"/>
                <w:lang w:val="en-US"/>
              </w:rPr>
              <w:t xml:space="preserve"> 5. </w:t>
            </w:r>
            <w:proofErr w:type="spellStart"/>
            <w:r w:rsidRPr="000A0E85">
              <w:rPr>
                <w:rFonts w:ascii="Times New Roman" w:hAnsi="Times New Roman"/>
                <w:sz w:val="24"/>
                <w:szCs w:val="24"/>
                <w:lang w:val="en-US"/>
              </w:rPr>
              <w:t>Art&amp;Literature</w:t>
            </w:r>
            <w:proofErr w:type="spellEnd"/>
          </w:p>
        </w:tc>
        <w:tc>
          <w:tcPr>
            <w:tcW w:w="129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b/>
                <w:bCs/>
                <w:sz w:val="24"/>
                <w:szCs w:val="24"/>
                <w:lang w:val="en-US"/>
              </w:rPr>
              <w:t>13</w:t>
            </w:r>
          </w:p>
        </w:tc>
        <w:tc>
          <w:tcPr>
            <w:tcW w:w="4541" w:type="dxa"/>
          </w:tcPr>
          <w:p w:rsidR="00885615" w:rsidRPr="000A0E85" w:rsidRDefault="00885615" w:rsidP="000A0E85">
            <w:pPr>
              <w:spacing w:after="0" w:line="20" w:lineRule="atLeast"/>
              <w:rPr>
                <w:rFonts w:ascii="Times New Roman" w:eastAsia="Times New Roman" w:hAnsi="Times New Roman"/>
                <w:b/>
                <w:sz w:val="24"/>
                <w:szCs w:val="24"/>
              </w:rPr>
            </w:pPr>
            <w:r w:rsidRPr="000A0E85">
              <w:rPr>
                <w:rFonts w:ascii="Times New Roman" w:hAnsi="Times New Roman"/>
                <w:b/>
                <w:sz w:val="24"/>
                <w:szCs w:val="24"/>
              </w:rPr>
              <w:t>Уметь:</w:t>
            </w:r>
          </w:p>
          <w:p w:rsidR="00885615" w:rsidRPr="000A0E85" w:rsidRDefault="00885615" w:rsidP="000A0E85">
            <w:pPr>
              <w:spacing w:after="0" w:line="20" w:lineRule="atLeast"/>
              <w:rPr>
                <w:rFonts w:ascii="Times New Roman" w:hAnsi="Times New Roman"/>
                <w:sz w:val="24"/>
                <w:szCs w:val="24"/>
              </w:rPr>
            </w:pPr>
            <w:r w:rsidRPr="000A0E85">
              <w:rPr>
                <w:rFonts w:ascii="Times New Roman" w:hAnsi="Times New Roman"/>
                <w:sz w:val="24"/>
                <w:szCs w:val="24"/>
              </w:rPr>
              <w:t>Строить комбинированный диалог на основе прочитанного, диалог – обмен высказываниями, высказывание на основе прочитанного, обсуждение прочитанного с аргументацией своего мнения, монолог-описание. Выражать мнение, рекомендации. Составлять письменное высказывание с элементами рассуждения, краткий пересказ текста. Написать отзыв о книге. Представить проект «О жизни и творчестве Шекспира»</w:t>
            </w:r>
          </w:p>
          <w:p w:rsidR="00885615" w:rsidRPr="000A0E85" w:rsidRDefault="00885615" w:rsidP="000A0E85">
            <w:pPr>
              <w:spacing w:after="0" w:line="20" w:lineRule="atLeast"/>
              <w:rPr>
                <w:rFonts w:ascii="Times New Roman" w:hAnsi="Times New Roman"/>
                <w:b/>
                <w:sz w:val="24"/>
                <w:szCs w:val="24"/>
              </w:rPr>
            </w:pPr>
            <w:r w:rsidRPr="000A0E85">
              <w:rPr>
                <w:rFonts w:ascii="Times New Roman" w:hAnsi="Times New Roman"/>
                <w:b/>
                <w:sz w:val="24"/>
                <w:szCs w:val="24"/>
              </w:rPr>
              <w:t>Знать:</w:t>
            </w:r>
          </w:p>
          <w:p w:rsidR="00885615" w:rsidRPr="000A0E85" w:rsidRDefault="00885615" w:rsidP="000A0E85">
            <w:pPr>
              <w:widowControl w:val="0"/>
              <w:spacing w:after="0" w:line="20" w:lineRule="atLeast"/>
              <w:rPr>
                <w:rFonts w:ascii="Times New Roman" w:hAnsi="Times New Roman"/>
                <w:b/>
                <w:bCs/>
                <w:iCs/>
                <w:sz w:val="24"/>
                <w:szCs w:val="24"/>
              </w:rPr>
            </w:pPr>
            <w:r w:rsidRPr="000A0E85">
              <w:rPr>
                <w:rFonts w:ascii="Times New Roman" w:hAnsi="Times New Roman"/>
                <w:sz w:val="24"/>
                <w:szCs w:val="24"/>
              </w:rPr>
              <w:t>Случаи употребления в речи временных форм глагола, степеней сравнения прилагательных и наречий, наречий меры и степени, (</w:t>
            </w:r>
            <w:r w:rsidRPr="000A0E85">
              <w:rPr>
                <w:rFonts w:ascii="Times New Roman" w:hAnsi="Times New Roman"/>
                <w:sz w:val="24"/>
                <w:szCs w:val="24"/>
                <w:lang w:val="en-US"/>
              </w:rPr>
              <w:t>Would</w:t>
            </w:r>
            <w:r w:rsidRPr="000A0E85">
              <w:rPr>
                <w:rFonts w:ascii="Times New Roman" w:hAnsi="Times New Roman"/>
                <w:sz w:val="24"/>
                <w:szCs w:val="24"/>
              </w:rPr>
              <w:t xml:space="preserve">) </w:t>
            </w:r>
            <w:r w:rsidRPr="000A0E85">
              <w:rPr>
                <w:rFonts w:ascii="Times New Roman" w:hAnsi="Times New Roman"/>
                <w:sz w:val="24"/>
                <w:szCs w:val="24"/>
                <w:lang w:val="en-US"/>
              </w:rPr>
              <w:t>prefer</w:t>
            </w:r>
            <w:r w:rsidRPr="000A0E85">
              <w:rPr>
                <w:rFonts w:ascii="Times New Roman" w:hAnsi="Times New Roman"/>
                <w:sz w:val="24"/>
                <w:szCs w:val="24"/>
              </w:rPr>
              <w:t>/</w:t>
            </w:r>
            <w:r w:rsidRPr="000A0E85">
              <w:rPr>
                <w:rFonts w:ascii="Times New Roman" w:hAnsi="Times New Roman"/>
                <w:sz w:val="24"/>
                <w:szCs w:val="24"/>
                <w:lang w:val="en-US"/>
              </w:rPr>
              <w:t>would</w:t>
            </w:r>
            <w:r w:rsidRPr="000A0E85">
              <w:rPr>
                <w:rFonts w:ascii="Times New Roman" w:hAnsi="Times New Roman"/>
                <w:sz w:val="24"/>
                <w:szCs w:val="24"/>
              </w:rPr>
              <w:t xml:space="preserve"> </w:t>
            </w:r>
            <w:r w:rsidRPr="000A0E85">
              <w:rPr>
                <w:rFonts w:ascii="Times New Roman" w:hAnsi="Times New Roman"/>
                <w:sz w:val="24"/>
                <w:szCs w:val="24"/>
                <w:lang w:val="en-US"/>
              </w:rPr>
              <w:t>rather</w:t>
            </w:r>
            <w:r w:rsidRPr="000A0E85">
              <w:rPr>
                <w:rFonts w:ascii="Times New Roman" w:hAnsi="Times New Roman"/>
                <w:sz w:val="24"/>
                <w:szCs w:val="24"/>
              </w:rPr>
              <w:t>/</w:t>
            </w:r>
            <w:r w:rsidRPr="000A0E85">
              <w:rPr>
                <w:rFonts w:ascii="Times New Roman" w:hAnsi="Times New Roman"/>
                <w:sz w:val="24"/>
                <w:szCs w:val="24"/>
                <w:lang w:val="en-US"/>
              </w:rPr>
              <w:t>sooner</w:t>
            </w:r>
            <w:r w:rsidRPr="000A0E85">
              <w:rPr>
                <w:rFonts w:ascii="Times New Roman" w:hAnsi="Times New Roman"/>
                <w:sz w:val="24"/>
                <w:szCs w:val="24"/>
              </w:rPr>
              <w:t>. Словообразование: глаголы с приставками. Предлоги (</w:t>
            </w:r>
            <w:r w:rsidRPr="000A0E85">
              <w:rPr>
                <w:rFonts w:ascii="Times New Roman" w:hAnsi="Times New Roman"/>
                <w:sz w:val="24"/>
                <w:szCs w:val="24"/>
                <w:lang w:val="en-US"/>
              </w:rPr>
              <w:t>dependent</w:t>
            </w:r>
            <w:r w:rsidRPr="000A0E85">
              <w:rPr>
                <w:rFonts w:ascii="Times New Roman" w:hAnsi="Times New Roman"/>
                <w:sz w:val="24"/>
                <w:szCs w:val="24"/>
              </w:rPr>
              <w:t xml:space="preserve"> </w:t>
            </w:r>
            <w:r w:rsidRPr="000A0E85">
              <w:rPr>
                <w:rFonts w:ascii="Times New Roman" w:hAnsi="Times New Roman"/>
                <w:sz w:val="24"/>
                <w:szCs w:val="24"/>
                <w:lang w:val="en-US"/>
              </w:rPr>
              <w:t>prepositions</w:t>
            </w:r>
            <w:r w:rsidRPr="000A0E85">
              <w:rPr>
                <w:rFonts w:ascii="Times New Roman" w:hAnsi="Times New Roman"/>
                <w:sz w:val="24"/>
                <w:szCs w:val="24"/>
              </w:rPr>
              <w:t>).  Фразовый глагол  ''</w:t>
            </w:r>
            <w:proofErr w:type="spellStart"/>
            <w:r w:rsidRPr="000A0E85">
              <w:rPr>
                <w:rFonts w:ascii="Times New Roman" w:hAnsi="Times New Roman"/>
                <w:sz w:val="24"/>
                <w:szCs w:val="24"/>
              </w:rPr>
              <w:t>run</w:t>
            </w:r>
            <w:proofErr w:type="spellEnd"/>
            <w:r w:rsidRPr="000A0E85">
              <w:rPr>
                <w:rFonts w:ascii="Times New Roman" w:hAnsi="Times New Roman"/>
                <w:sz w:val="24"/>
                <w:szCs w:val="24"/>
              </w:rPr>
              <w:t xml:space="preserve">''. Употребление идиоматических </w:t>
            </w:r>
            <w:proofErr w:type="spellStart"/>
            <w:proofErr w:type="gramStart"/>
            <w:r w:rsidRPr="000A0E85">
              <w:rPr>
                <w:rFonts w:ascii="Times New Roman" w:hAnsi="Times New Roman"/>
                <w:sz w:val="24"/>
                <w:szCs w:val="24"/>
              </w:rPr>
              <w:t>выраже-ний</w:t>
            </w:r>
            <w:proofErr w:type="spellEnd"/>
            <w:proofErr w:type="gramEnd"/>
            <w:r w:rsidRPr="000A0E85">
              <w:rPr>
                <w:rFonts w:ascii="Times New Roman" w:hAnsi="Times New Roman"/>
                <w:sz w:val="24"/>
                <w:szCs w:val="24"/>
              </w:rPr>
              <w:t>, связанных с темой «Развлечения». Прилагательные-антонимы глаголов.</w:t>
            </w:r>
          </w:p>
        </w:tc>
        <w:tc>
          <w:tcPr>
            <w:tcW w:w="1271"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c>
          <w:tcPr>
            <w:tcW w:w="1134"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r>
      <w:tr w:rsidR="00885615" w:rsidRPr="000A0E85" w:rsidTr="00885615">
        <w:tc>
          <w:tcPr>
            <w:tcW w:w="1823" w:type="dxa"/>
            <w:vAlign w:val="center"/>
          </w:tcPr>
          <w:p w:rsidR="00885615" w:rsidRPr="000A0E85" w:rsidRDefault="00885615" w:rsidP="000A0E85">
            <w:pPr>
              <w:tabs>
                <w:tab w:val="left" w:pos="851"/>
              </w:tabs>
              <w:spacing w:after="0" w:line="20" w:lineRule="atLeast"/>
              <w:jc w:val="center"/>
              <w:rPr>
                <w:rFonts w:ascii="Times New Roman" w:hAnsi="Times New Roman"/>
                <w:b/>
                <w:bCs/>
                <w:sz w:val="24"/>
                <w:szCs w:val="24"/>
                <w:lang w:val="en-US"/>
              </w:rPr>
            </w:pPr>
            <w:r w:rsidRPr="000A0E85">
              <w:rPr>
                <w:rFonts w:ascii="Times New Roman" w:hAnsi="Times New Roman"/>
                <w:sz w:val="24"/>
                <w:szCs w:val="24"/>
              </w:rPr>
              <w:t>Модуль</w:t>
            </w:r>
            <w:r w:rsidRPr="000A0E85">
              <w:rPr>
                <w:rFonts w:ascii="Times New Roman" w:hAnsi="Times New Roman"/>
                <w:sz w:val="24"/>
                <w:szCs w:val="24"/>
                <w:lang w:val="en-US"/>
              </w:rPr>
              <w:t xml:space="preserve"> 6. </w:t>
            </w:r>
            <w:proofErr w:type="spellStart"/>
            <w:r w:rsidRPr="000A0E85">
              <w:rPr>
                <w:rFonts w:ascii="Times New Roman" w:hAnsi="Times New Roman"/>
                <w:sz w:val="24"/>
                <w:szCs w:val="24"/>
                <w:lang w:val="en-US"/>
              </w:rPr>
              <w:t>Town&amp;Community</w:t>
            </w:r>
            <w:proofErr w:type="spellEnd"/>
          </w:p>
        </w:tc>
        <w:tc>
          <w:tcPr>
            <w:tcW w:w="129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b/>
                <w:bCs/>
                <w:sz w:val="24"/>
                <w:szCs w:val="24"/>
                <w:lang w:val="en-US"/>
              </w:rPr>
              <w:t>13</w:t>
            </w:r>
          </w:p>
        </w:tc>
        <w:tc>
          <w:tcPr>
            <w:tcW w:w="4541" w:type="dxa"/>
          </w:tcPr>
          <w:p w:rsidR="00885615" w:rsidRPr="000A0E85" w:rsidRDefault="00885615" w:rsidP="000A0E85">
            <w:pPr>
              <w:spacing w:after="0" w:line="20" w:lineRule="atLeast"/>
              <w:rPr>
                <w:rFonts w:ascii="Times New Roman" w:eastAsia="Times New Roman" w:hAnsi="Times New Roman"/>
                <w:b/>
                <w:sz w:val="24"/>
                <w:szCs w:val="24"/>
              </w:rPr>
            </w:pPr>
            <w:r w:rsidRPr="000A0E85">
              <w:rPr>
                <w:rFonts w:ascii="Times New Roman" w:hAnsi="Times New Roman"/>
                <w:b/>
                <w:sz w:val="24"/>
                <w:szCs w:val="24"/>
              </w:rPr>
              <w:t>Уметь:</w:t>
            </w:r>
          </w:p>
          <w:p w:rsidR="00885615" w:rsidRPr="000A0E85" w:rsidRDefault="00885615" w:rsidP="000A0E85">
            <w:pPr>
              <w:spacing w:after="0" w:line="20" w:lineRule="atLeast"/>
              <w:rPr>
                <w:rFonts w:ascii="Times New Roman" w:hAnsi="Times New Roman"/>
                <w:sz w:val="24"/>
                <w:szCs w:val="24"/>
              </w:rPr>
            </w:pPr>
            <w:r w:rsidRPr="000A0E85">
              <w:rPr>
                <w:rFonts w:ascii="Times New Roman" w:hAnsi="Times New Roman"/>
                <w:sz w:val="24"/>
                <w:szCs w:val="24"/>
              </w:rPr>
              <w:t xml:space="preserve">Строить диалог – побуждение к действию на основе прочитанного, комбинированный диалог по ситуации «Как пройти?», «В городе», диалог-расспрос, монолог личного </w:t>
            </w:r>
            <w:r w:rsidRPr="000A0E85">
              <w:rPr>
                <w:rFonts w:ascii="Times New Roman" w:hAnsi="Times New Roman"/>
                <w:sz w:val="24"/>
                <w:szCs w:val="24"/>
              </w:rPr>
              <w:lastRenderedPageBreak/>
              <w:t xml:space="preserve">аргументированного мнения к прочитанному. Составлять электронное письмо к другу о волонтерской работе, о впечатлениях от поездки, буклет об одном из российских городов, сочинение об истории московского Кремля. </w:t>
            </w:r>
          </w:p>
          <w:p w:rsidR="00885615" w:rsidRPr="000A0E85" w:rsidRDefault="00885615" w:rsidP="000A0E85">
            <w:pPr>
              <w:spacing w:after="0" w:line="20" w:lineRule="atLeast"/>
              <w:rPr>
                <w:rFonts w:ascii="Times New Roman" w:hAnsi="Times New Roman"/>
                <w:b/>
                <w:sz w:val="24"/>
                <w:szCs w:val="24"/>
              </w:rPr>
            </w:pPr>
            <w:r w:rsidRPr="000A0E85">
              <w:rPr>
                <w:rFonts w:ascii="Times New Roman" w:hAnsi="Times New Roman"/>
                <w:b/>
                <w:sz w:val="24"/>
                <w:szCs w:val="24"/>
              </w:rPr>
              <w:t>Знать:</w:t>
            </w:r>
          </w:p>
          <w:p w:rsidR="00885615" w:rsidRPr="000A0E85" w:rsidRDefault="00885615" w:rsidP="000A0E85">
            <w:pPr>
              <w:widowControl w:val="0"/>
              <w:spacing w:after="0" w:line="20" w:lineRule="atLeast"/>
              <w:rPr>
                <w:rFonts w:ascii="Times New Roman" w:hAnsi="Times New Roman"/>
                <w:b/>
                <w:bCs/>
                <w:iCs/>
                <w:sz w:val="24"/>
                <w:szCs w:val="24"/>
              </w:rPr>
            </w:pPr>
            <w:r w:rsidRPr="000A0E85">
              <w:rPr>
                <w:rFonts w:ascii="Times New Roman" w:hAnsi="Times New Roman"/>
                <w:sz w:val="24"/>
                <w:szCs w:val="24"/>
              </w:rPr>
              <w:t>Случаи употребления в речи временных форм глагола, страдательного залога, каузативной формы, местоимений с –</w:t>
            </w:r>
            <w:r w:rsidRPr="000A0E85">
              <w:rPr>
                <w:rFonts w:ascii="Times New Roman" w:hAnsi="Times New Roman"/>
                <w:sz w:val="24"/>
                <w:szCs w:val="24"/>
                <w:lang w:val="en-US"/>
              </w:rPr>
              <w:t>ever</w:t>
            </w:r>
            <w:r w:rsidRPr="000A0E85">
              <w:rPr>
                <w:rFonts w:ascii="Times New Roman" w:hAnsi="Times New Roman"/>
                <w:sz w:val="24"/>
                <w:szCs w:val="24"/>
              </w:rPr>
              <w:t>, предлогов, возвратных местоимений, идиоматических выражений, связанных с –</w:t>
            </w:r>
            <w:r w:rsidRPr="000A0E85">
              <w:rPr>
                <w:rFonts w:ascii="Times New Roman" w:hAnsi="Times New Roman"/>
                <w:sz w:val="24"/>
                <w:szCs w:val="24"/>
                <w:lang w:val="en-US"/>
              </w:rPr>
              <w:t>self</w:t>
            </w:r>
            <w:r w:rsidRPr="000A0E85">
              <w:rPr>
                <w:rFonts w:ascii="Times New Roman" w:hAnsi="Times New Roman"/>
                <w:sz w:val="24"/>
                <w:szCs w:val="24"/>
              </w:rPr>
              <w:t>, прилагательных э эмоционально-оценочным значением, фразового глагола “</w:t>
            </w:r>
            <w:r w:rsidRPr="000A0E85">
              <w:rPr>
                <w:rFonts w:ascii="Times New Roman" w:hAnsi="Times New Roman"/>
                <w:sz w:val="24"/>
                <w:szCs w:val="24"/>
                <w:lang w:val="en-US"/>
              </w:rPr>
              <w:t>check</w:t>
            </w:r>
            <w:r w:rsidRPr="000A0E85">
              <w:rPr>
                <w:rFonts w:ascii="Times New Roman" w:hAnsi="Times New Roman"/>
                <w:sz w:val="24"/>
                <w:szCs w:val="24"/>
              </w:rPr>
              <w:t>”. Словообразование: существительные с абстрактным значением.</w:t>
            </w:r>
          </w:p>
        </w:tc>
        <w:tc>
          <w:tcPr>
            <w:tcW w:w="1271"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c>
          <w:tcPr>
            <w:tcW w:w="1134"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r>
      <w:tr w:rsidR="00885615" w:rsidRPr="000A0E85" w:rsidTr="00885615">
        <w:tc>
          <w:tcPr>
            <w:tcW w:w="1823" w:type="dxa"/>
            <w:vAlign w:val="center"/>
          </w:tcPr>
          <w:p w:rsidR="00885615" w:rsidRPr="000A0E85" w:rsidRDefault="00885615" w:rsidP="000A0E85">
            <w:pPr>
              <w:tabs>
                <w:tab w:val="left" w:pos="851"/>
              </w:tabs>
              <w:spacing w:after="0" w:line="20" w:lineRule="atLeast"/>
              <w:jc w:val="center"/>
              <w:rPr>
                <w:rFonts w:ascii="Times New Roman" w:hAnsi="Times New Roman"/>
                <w:b/>
                <w:bCs/>
                <w:sz w:val="24"/>
                <w:szCs w:val="24"/>
                <w:lang w:val="en-US"/>
              </w:rPr>
            </w:pPr>
            <w:r w:rsidRPr="000A0E85">
              <w:rPr>
                <w:rFonts w:ascii="Times New Roman" w:hAnsi="Times New Roman"/>
                <w:sz w:val="24"/>
                <w:szCs w:val="24"/>
              </w:rPr>
              <w:lastRenderedPageBreak/>
              <w:t>Модуль</w:t>
            </w:r>
            <w:r w:rsidRPr="000A0E85">
              <w:rPr>
                <w:rFonts w:ascii="Times New Roman" w:hAnsi="Times New Roman"/>
                <w:sz w:val="24"/>
                <w:szCs w:val="24"/>
                <w:lang w:val="en-US"/>
              </w:rPr>
              <w:t xml:space="preserve"> 7. Staying safe</w:t>
            </w:r>
          </w:p>
        </w:tc>
        <w:tc>
          <w:tcPr>
            <w:tcW w:w="129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b/>
                <w:bCs/>
                <w:sz w:val="24"/>
                <w:szCs w:val="24"/>
                <w:lang w:val="en-US"/>
              </w:rPr>
              <w:t>13</w:t>
            </w:r>
          </w:p>
        </w:tc>
        <w:tc>
          <w:tcPr>
            <w:tcW w:w="4541" w:type="dxa"/>
          </w:tcPr>
          <w:p w:rsidR="00885615" w:rsidRPr="000A0E85" w:rsidRDefault="00885615" w:rsidP="000A0E85">
            <w:pPr>
              <w:spacing w:after="0" w:line="20" w:lineRule="atLeast"/>
              <w:rPr>
                <w:rFonts w:ascii="Times New Roman" w:eastAsia="Times New Roman" w:hAnsi="Times New Roman"/>
                <w:b/>
                <w:sz w:val="24"/>
                <w:szCs w:val="24"/>
              </w:rPr>
            </w:pPr>
            <w:r w:rsidRPr="000A0E85">
              <w:rPr>
                <w:rFonts w:ascii="Times New Roman" w:hAnsi="Times New Roman"/>
                <w:b/>
                <w:sz w:val="24"/>
                <w:szCs w:val="24"/>
              </w:rPr>
              <w:t>Уметь:</w:t>
            </w:r>
            <w:r w:rsidRPr="000A0E85">
              <w:rPr>
                <w:rFonts w:ascii="Times New Roman" w:eastAsia="Times New Roman" w:hAnsi="Times New Roman"/>
                <w:b/>
                <w:sz w:val="24"/>
                <w:szCs w:val="24"/>
              </w:rPr>
              <w:t xml:space="preserve"> </w:t>
            </w:r>
            <w:r w:rsidRPr="000A0E85">
              <w:rPr>
                <w:rFonts w:ascii="Times New Roman" w:hAnsi="Times New Roman"/>
                <w:sz w:val="24"/>
                <w:szCs w:val="24"/>
              </w:rPr>
              <w:t xml:space="preserve">строить диалог-расспрос, комбинированный диалог на основе прочитанного, диалог с использованием активного грамматического материала, краткий пересказ текста с </w:t>
            </w:r>
            <w:proofErr w:type="spellStart"/>
            <w:proofErr w:type="gramStart"/>
            <w:r w:rsidRPr="000A0E85">
              <w:rPr>
                <w:rFonts w:ascii="Times New Roman" w:hAnsi="Times New Roman"/>
                <w:sz w:val="24"/>
                <w:szCs w:val="24"/>
              </w:rPr>
              <w:t>использова-нием</w:t>
            </w:r>
            <w:proofErr w:type="spellEnd"/>
            <w:proofErr w:type="gramEnd"/>
            <w:r w:rsidRPr="000A0E85">
              <w:rPr>
                <w:rFonts w:ascii="Times New Roman" w:hAnsi="Times New Roman"/>
                <w:sz w:val="24"/>
                <w:szCs w:val="24"/>
              </w:rPr>
              <w:t xml:space="preserve"> выписок по плану. Составлять краткое изложение текста, сочинение рассуждение «Жестокие виды спорта: за и против». Письменное высказывание об одном из диких животных, обитающем в России. Выражать просьбу, сожаление, пожелание по телефону.</w:t>
            </w:r>
          </w:p>
          <w:p w:rsidR="00885615" w:rsidRPr="000A0E85" w:rsidRDefault="00885615" w:rsidP="000A0E85">
            <w:pPr>
              <w:widowControl w:val="0"/>
              <w:spacing w:after="0" w:line="20" w:lineRule="atLeast"/>
              <w:rPr>
                <w:rFonts w:ascii="Times New Roman" w:hAnsi="Times New Roman"/>
                <w:b/>
                <w:bCs/>
                <w:iCs/>
                <w:sz w:val="24"/>
                <w:szCs w:val="24"/>
              </w:rPr>
            </w:pPr>
            <w:r w:rsidRPr="000A0E85">
              <w:rPr>
                <w:rFonts w:ascii="Times New Roman" w:hAnsi="Times New Roman"/>
                <w:b/>
                <w:sz w:val="24"/>
                <w:szCs w:val="24"/>
              </w:rPr>
              <w:t xml:space="preserve">Знать: </w:t>
            </w:r>
            <w:r w:rsidRPr="000A0E85">
              <w:rPr>
                <w:rFonts w:ascii="Times New Roman" w:hAnsi="Times New Roman"/>
                <w:sz w:val="24"/>
                <w:szCs w:val="24"/>
              </w:rPr>
              <w:t>Случаи употребления в речи придаточных предложений условия, модальных глаголов, идиоматических выражений, связанных с описанием эмоционального состояния, связок, выражений просьбы, мнения, сожаления, пожелания по телефону, фразового глагола “</w:t>
            </w:r>
            <w:r w:rsidRPr="000A0E85">
              <w:rPr>
                <w:rFonts w:ascii="Times New Roman" w:hAnsi="Times New Roman"/>
                <w:sz w:val="24"/>
                <w:szCs w:val="24"/>
                <w:lang w:val="en-US"/>
              </w:rPr>
              <w:t>keep</w:t>
            </w:r>
            <w:r w:rsidRPr="000A0E85">
              <w:rPr>
                <w:rFonts w:ascii="Times New Roman" w:hAnsi="Times New Roman"/>
                <w:sz w:val="24"/>
                <w:szCs w:val="24"/>
              </w:rPr>
              <w:t>”. Словообразование: глагол от существительных и прилагательных.</w:t>
            </w:r>
          </w:p>
        </w:tc>
        <w:tc>
          <w:tcPr>
            <w:tcW w:w="1271"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c>
          <w:tcPr>
            <w:tcW w:w="1134"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r>
      <w:tr w:rsidR="00885615" w:rsidRPr="000A0E85" w:rsidTr="00885615">
        <w:tc>
          <w:tcPr>
            <w:tcW w:w="1823" w:type="dxa"/>
            <w:vAlign w:val="center"/>
          </w:tcPr>
          <w:p w:rsidR="00885615" w:rsidRPr="000A0E85" w:rsidRDefault="00885615" w:rsidP="000A0E85">
            <w:pPr>
              <w:tabs>
                <w:tab w:val="left" w:pos="851"/>
              </w:tabs>
              <w:spacing w:after="0" w:line="20" w:lineRule="atLeast"/>
              <w:jc w:val="center"/>
              <w:rPr>
                <w:rFonts w:ascii="Times New Roman" w:hAnsi="Times New Roman"/>
                <w:b/>
                <w:bCs/>
                <w:sz w:val="24"/>
                <w:szCs w:val="24"/>
                <w:lang w:val="en-US"/>
              </w:rPr>
            </w:pPr>
            <w:r w:rsidRPr="000A0E85">
              <w:rPr>
                <w:rFonts w:ascii="Times New Roman" w:hAnsi="Times New Roman"/>
                <w:sz w:val="24"/>
                <w:szCs w:val="24"/>
              </w:rPr>
              <w:t>Модуль</w:t>
            </w:r>
            <w:r w:rsidRPr="000A0E85">
              <w:rPr>
                <w:rFonts w:ascii="Times New Roman" w:hAnsi="Times New Roman"/>
                <w:sz w:val="24"/>
                <w:szCs w:val="24"/>
                <w:lang w:val="en-US"/>
              </w:rPr>
              <w:t xml:space="preserve"> 8. Challenges</w:t>
            </w:r>
          </w:p>
        </w:tc>
        <w:tc>
          <w:tcPr>
            <w:tcW w:w="129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b/>
                <w:bCs/>
                <w:sz w:val="24"/>
                <w:szCs w:val="24"/>
                <w:lang w:val="en-US"/>
              </w:rPr>
              <w:t>13</w:t>
            </w:r>
          </w:p>
        </w:tc>
        <w:tc>
          <w:tcPr>
            <w:tcW w:w="4541" w:type="dxa"/>
          </w:tcPr>
          <w:p w:rsidR="00885615" w:rsidRPr="000A0E85" w:rsidRDefault="00885615" w:rsidP="000A0E85">
            <w:pPr>
              <w:spacing w:after="0" w:line="20" w:lineRule="atLeast"/>
              <w:rPr>
                <w:rFonts w:ascii="Times New Roman" w:hAnsi="Times New Roman"/>
                <w:sz w:val="24"/>
                <w:szCs w:val="24"/>
              </w:rPr>
            </w:pPr>
            <w:r w:rsidRPr="000A0E85">
              <w:rPr>
                <w:rFonts w:ascii="Times New Roman" w:hAnsi="Times New Roman"/>
                <w:b/>
                <w:sz w:val="24"/>
                <w:szCs w:val="24"/>
              </w:rPr>
              <w:t>Уметь:</w:t>
            </w:r>
            <w:r w:rsidRPr="000A0E85">
              <w:rPr>
                <w:rFonts w:ascii="Times New Roman" w:eastAsia="Times New Roman" w:hAnsi="Times New Roman"/>
                <w:b/>
                <w:sz w:val="24"/>
                <w:szCs w:val="24"/>
              </w:rPr>
              <w:t xml:space="preserve"> </w:t>
            </w:r>
            <w:r w:rsidRPr="000A0E85">
              <w:rPr>
                <w:rFonts w:ascii="Times New Roman" w:hAnsi="Times New Roman"/>
                <w:sz w:val="24"/>
                <w:szCs w:val="24"/>
              </w:rPr>
              <w:t>строить диалог-расспрос с использованием активной лексики, комбинированный диалог на основе прочитанного с переносом на личный опыт. Составлять электронное письмо другу с использованием косвенной речи.</w:t>
            </w:r>
          </w:p>
          <w:p w:rsidR="00885615" w:rsidRPr="000A0E85" w:rsidRDefault="00885615" w:rsidP="000A0E85">
            <w:pPr>
              <w:widowControl w:val="0"/>
              <w:spacing w:after="0" w:line="20" w:lineRule="atLeast"/>
              <w:rPr>
                <w:rFonts w:ascii="Times New Roman" w:hAnsi="Times New Roman"/>
                <w:b/>
                <w:bCs/>
                <w:iCs/>
                <w:sz w:val="24"/>
                <w:szCs w:val="24"/>
              </w:rPr>
            </w:pPr>
            <w:r w:rsidRPr="000A0E85">
              <w:rPr>
                <w:rFonts w:ascii="Times New Roman" w:hAnsi="Times New Roman"/>
                <w:b/>
                <w:sz w:val="24"/>
                <w:szCs w:val="24"/>
              </w:rPr>
              <w:t xml:space="preserve">Знать: </w:t>
            </w:r>
            <w:r w:rsidRPr="000A0E85">
              <w:rPr>
                <w:rFonts w:ascii="Times New Roman" w:hAnsi="Times New Roman"/>
                <w:sz w:val="24"/>
                <w:szCs w:val="24"/>
              </w:rPr>
              <w:t>случаи употребления в речи косвенной речи, местоимений, предлогов, антонимов, разделительных вопросов, идиоматических выражений, связанных с лексикой, фразового глагола “</w:t>
            </w:r>
            <w:r w:rsidRPr="000A0E85">
              <w:rPr>
                <w:rFonts w:ascii="Times New Roman" w:hAnsi="Times New Roman"/>
                <w:sz w:val="24"/>
                <w:szCs w:val="24"/>
                <w:lang w:val="en-US"/>
              </w:rPr>
              <w:t>carry</w:t>
            </w:r>
            <w:r w:rsidRPr="000A0E85">
              <w:rPr>
                <w:rFonts w:ascii="Times New Roman" w:hAnsi="Times New Roman"/>
                <w:sz w:val="24"/>
                <w:szCs w:val="24"/>
              </w:rPr>
              <w:t xml:space="preserve">”. </w:t>
            </w:r>
          </w:p>
        </w:tc>
        <w:tc>
          <w:tcPr>
            <w:tcW w:w="1271"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c>
          <w:tcPr>
            <w:tcW w:w="1134" w:type="dxa"/>
          </w:tcPr>
          <w:p w:rsidR="00885615" w:rsidRPr="000A0E85" w:rsidRDefault="00885615" w:rsidP="000A0E85">
            <w:pPr>
              <w:widowControl w:val="0"/>
              <w:spacing w:after="0" w:line="20" w:lineRule="atLeast"/>
              <w:jc w:val="center"/>
              <w:rPr>
                <w:rFonts w:ascii="Times New Roman" w:hAnsi="Times New Roman"/>
                <w:b/>
                <w:bCs/>
                <w:iCs/>
                <w:sz w:val="24"/>
                <w:szCs w:val="24"/>
              </w:rPr>
            </w:pPr>
          </w:p>
        </w:tc>
      </w:tr>
    </w:tbl>
    <w:p w:rsidR="00885615" w:rsidRPr="000A0E85" w:rsidRDefault="00885615" w:rsidP="000A0E85">
      <w:pPr>
        <w:spacing w:after="0" w:line="20" w:lineRule="atLeast"/>
        <w:jc w:val="center"/>
        <w:rPr>
          <w:rFonts w:ascii="Times New Roman" w:hAnsi="Times New Roman"/>
          <w:b/>
          <w:sz w:val="24"/>
          <w:szCs w:val="24"/>
        </w:rPr>
      </w:pPr>
      <w:r w:rsidRPr="000A0E85">
        <w:rPr>
          <w:rFonts w:ascii="Times New Roman" w:hAnsi="Times New Roman"/>
          <w:b/>
          <w:sz w:val="24"/>
          <w:szCs w:val="24"/>
        </w:rPr>
        <w:t>Календарно-тематическое планирование</w:t>
      </w:r>
    </w:p>
    <w:p w:rsidR="00885615" w:rsidRPr="000A0E85" w:rsidRDefault="00885615" w:rsidP="000A0E85">
      <w:pPr>
        <w:spacing w:after="0" w:line="20" w:lineRule="atLeast"/>
        <w:jc w:val="center"/>
        <w:rPr>
          <w:rFonts w:ascii="Times New Roman" w:hAnsi="Times New Roman"/>
          <w:b/>
          <w:sz w:val="24"/>
          <w:szCs w:val="24"/>
        </w:rPr>
      </w:pPr>
      <w:r w:rsidRPr="000A0E85">
        <w:rPr>
          <w:rFonts w:ascii="Times New Roman" w:hAnsi="Times New Roman"/>
          <w:b/>
          <w:sz w:val="24"/>
          <w:szCs w:val="24"/>
        </w:rPr>
        <w:t xml:space="preserve">                                                                                                                              </w:t>
      </w:r>
      <w:r w:rsidRPr="000A0E85">
        <w:rPr>
          <w:rFonts w:ascii="Times New Roman" w:hAnsi="Times New Roman"/>
          <w:b/>
          <w:sz w:val="24"/>
          <w:szCs w:val="24"/>
          <w:lang w:val="en-US"/>
        </w:rPr>
        <w:t xml:space="preserve">Form </w:t>
      </w:r>
      <w:r w:rsidRPr="000A0E85">
        <w:rPr>
          <w:rFonts w:ascii="Times New Roman" w:hAnsi="Times New Roman"/>
          <w:b/>
          <w:sz w:val="24"/>
          <w:szCs w:val="24"/>
        </w:rPr>
        <w:t>5.</w:t>
      </w:r>
    </w:p>
    <w:tbl>
      <w:tblPr>
        <w:tblStyle w:val="aff"/>
        <w:tblW w:w="9776" w:type="dxa"/>
        <w:jc w:val="center"/>
        <w:tblLayout w:type="fixed"/>
        <w:tblLook w:val="04A0"/>
      </w:tblPr>
      <w:tblGrid>
        <w:gridCol w:w="988"/>
        <w:gridCol w:w="3827"/>
        <w:gridCol w:w="992"/>
        <w:gridCol w:w="1276"/>
        <w:gridCol w:w="992"/>
        <w:gridCol w:w="1701"/>
      </w:tblGrid>
      <w:tr w:rsidR="00452D15" w:rsidRPr="000A0E85" w:rsidTr="00452D15">
        <w:trPr>
          <w:jc w:val="center"/>
        </w:trPr>
        <w:tc>
          <w:tcPr>
            <w:tcW w:w="988" w:type="dxa"/>
            <w:vMerge w:val="restart"/>
            <w:vAlign w:val="center"/>
          </w:tcPr>
          <w:p w:rsidR="00452D15" w:rsidRPr="000A0E85" w:rsidRDefault="00452D15" w:rsidP="00452D15">
            <w:pPr>
              <w:spacing w:after="0" w:line="20" w:lineRule="atLeast"/>
              <w:jc w:val="center"/>
              <w:rPr>
                <w:rFonts w:ascii="Times New Roman" w:hAnsi="Times New Roman"/>
                <w:b/>
                <w:sz w:val="24"/>
                <w:szCs w:val="24"/>
              </w:rPr>
            </w:pPr>
            <w:r w:rsidRPr="000A0E85">
              <w:rPr>
                <w:rFonts w:ascii="Times New Roman" w:hAnsi="Times New Roman"/>
                <w:b/>
                <w:sz w:val="24"/>
                <w:szCs w:val="24"/>
              </w:rPr>
              <w:t>№ урока</w:t>
            </w:r>
          </w:p>
        </w:tc>
        <w:tc>
          <w:tcPr>
            <w:tcW w:w="3827" w:type="dxa"/>
            <w:vMerge w:val="restart"/>
            <w:vAlign w:val="center"/>
          </w:tcPr>
          <w:p w:rsidR="00452D15" w:rsidRPr="000A0E85" w:rsidRDefault="00452D15" w:rsidP="000A0E85">
            <w:pPr>
              <w:spacing w:after="0" w:line="20" w:lineRule="atLeast"/>
              <w:jc w:val="center"/>
              <w:rPr>
                <w:rFonts w:ascii="Times New Roman" w:hAnsi="Times New Roman"/>
                <w:b/>
                <w:sz w:val="24"/>
                <w:szCs w:val="24"/>
              </w:rPr>
            </w:pPr>
            <w:r w:rsidRPr="000A0E85">
              <w:rPr>
                <w:rFonts w:ascii="Times New Roman" w:hAnsi="Times New Roman"/>
                <w:b/>
                <w:sz w:val="24"/>
                <w:szCs w:val="24"/>
              </w:rPr>
              <w:t>Тема урока</w:t>
            </w:r>
          </w:p>
        </w:tc>
        <w:tc>
          <w:tcPr>
            <w:tcW w:w="992" w:type="dxa"/>
            <w:vMerge w:val="restart"/>
            <w:vAlign w:val="center"/>
          </w:tcPr>
          <w:p w:rsidR="00452D15" w:rsidRPr="000A0E85" w:rsidRDefault="00452D15" w:rsidP="000A0E85">
            <w:pPr>
              <w:spacing w:after="0" w:line="20" w:lineRule="atLeast"/>
              <w:jc w:val="center"/>
              <w:rPr>
                <w:rFonts w:ascii="Times New Roman" w:hAnsi="Times New Roman"/>
                <w:b/>
                <w:sz w:val="24"/>
                <w:szCs w:val="24"/>
              </w:rPr>
            </w:pPr>
            <w:r w:rsidRPr="000A0E85">
              <w:rPr>
                <w:rFonts w:ascii="Times New Roman" w:hAnsi="Times New Roman"/>
                <w:b/>
                <w:sz w:val="24"/>
                <w:szCs w:val="24"/>
              </w:rPr>
              <w:t>Кол-во часов</w:t>
            </w:r>
          </w:p>
        </w:tc>
        <w:tc>
          <w:tcPr>
            <w:tcW w:w="2268" w:type="dxa"/>
            <w:gridSpan w:val="2"/>
          </w:tcPr>
          <w:p w:rsidR="00452D15" w:rsidRPr="000A0E85" w:rsidRDefault="00452D15" w:rsidP="000A0E85">
            <w:pPr>
              <w:spacing w:after="0" w:line="20" w:lineRule="atLeast"/>
              <w:jc w:val="center"/>
              <w:rPr>
                <w:rFonts w:ascii="Times New Roman" w:hAnsi="Times New Roman"/>
                <w:b/>
                <w:sz w:val="24"/>
                <w:szCs w:val="24"/>
              </w:rPr>
            </w:pPr>
            <w:r w:rsidRPr="000A0E85">
              <w:rPr>
                <w:rFonts w:ascii="Times New Roman" w:hAnsi="Times New Roman"/>
                <w:b/>
                <w:sz w:val="24"/>
                <w:szCs w:val="24"/>
              </w:rPr>
              <w:t>Дата проведения</w:t>
            </w:r>
          </w:p>
        </w:tc>
        <w:tc>
          <w:tcPr>
            <w:tcW w:w="1701" w:type="dxa"/>
            <w:vMerge w:val="restart"/>
          </w:tcPr>
          <w:p w:rsidR="00452D15" w:rsidRPr="000A0E85" w:rsidRDefault="00452D15" w:rsidP="000A0E85">
            <w:pPr>
              <w:spacing w:after="0" w:line="20" w:lineRule="atLeast"/>
              <w:jc w:val="center"/>
              <w:rPr>
                <w:rFonts w:ascii="Times New Roman" w:hAnsi="Times New Roman"/>
                <w:b/>
                <w:sz w:val="24"/>
                <w:szCs w:val="24"/>
              </w:rPr>
            </w:pPr>
            <w:r>
              <w:rPr>
                <w:rFonts w:ascii="Times New Roman" w:hAnsi="Times New Roman"/>
                <w:b/>
                <w:sz w:val="24"/>
                <w:szCs w:val="24"/>
              </w:rPr>
              <w:t>Примечание</w:t>
            </w:r>
          </w:p>
        </w:tc>
      </w:tr>
      <w:tr w:rsidR="00452D15" w:rsidRPr="000A0E85" w:rsidTr="00452D15">
        <w:trPr>
          <w:jc w:val="center"/>
        </w:trPr>
        <w:tc>
          <w:tcPr>
            <w:tcW w:w="988" w:type="dxa"/>
            <w:vMerge/>
            <w:vAlign w:val="center"/>
          </w:tcPr>
          <w:p w:rsidR="00452D15" w:rsidRPr="000A0E85" w:rsidRDefault="00452D15" w:rsidP="000A0E85">
            <w:pPr>
              <w:spacing w:after="0" w:line="20" w:lineRule="atLeast"/>
              <w:jc w:val="center"/>
              <w:rPr>
                <w:rFonts w:ascii="Times New Roman" w:hAnsi="Times New Roman"/>
                <w:b/>
                <w:sz w:val="24"/>
                <w:szCs w:val="24"/>
              </w:rPr>
            </w:pPr>
          </w:p>
        </w:tc>
        <w:tc>
          <w:tcPr>
            <w:tcW w:w="3827" w:type="dxa"/>
            <w:vMerge/>
            <w:vAlign w:val="center"/>
          </w:tcPr>
          <w:p w:rsidR="00452D15" w:rsidRPr="000A0E85" w:rsidRDefault="00452D15" w:rsidP="000A0E85">
            <w:pPr>
              <w:spacing w:after="0" w:line="20" w:lineRule="atLeast"/>
              <w:jc w:val="center"/>
              <w:rPr>
                <w:rFonts w:ascii="Times New Roman" w:hAnsi="Times New Roman"/>
                <w:b/>
                <w:sz w:val="24"/>
                <w:szCs w:val="24"/>
              </w:rPr>
            </w:pPr>
          </w:p>
        </w:tc>
        <w:tc>
          <w:tcPr>
            <w:tcW w:w="992" w:type="dxa"/>
            <w:vMerge/>
            <w:vAlign w:val="center"/>
          </w:tcPr>
          <w:p w:rsidR="00452D15" w:rsidRPr="000A0E85" w:rsidRDefault="00452D15" w:rsidP="000A0E85">
            <w:pPr>
              <w:spacing w:after="0" w:line="20" w:lineRule="atLeast"/>
              <w:jc w:val="center"/>
              <w:rPr>
                <w:rFonts w:ascii="Times New Roman" w:hAnsi="Times New Roman"/>
                <w:b/>
                <w:sz w:val="24"/>
                <w:szCs w:val="24"/>
              </w:rPr>
            </w:pPr>
          </w:p>
        </w:tc>
        <w:tc>
          <w:tcPr>
            <w:tcW w:w="1276" w:type="dxa"/>
            <w:vAlign w:val="center"/>
          </w:tcPr>
          <w:p w:rsidR="00452D15" w:rsidRPr="000A0E85" w:rsidRDefault="00452D15" w:rsidP="000A0E85">
            <w:pPr>
              <w:spacing w:after="0" w:line="20" w:lineRule="atLeast"/>
              <w:jc w:val="center"/>
              <w:rPr>
                <w:rFonts w:ascii="Times New Roman" w:hAnsi="Times New Roman"/>
                <w:b/>
                <w:sz w:val="24"/>
                <w:szCs w:val="24"/>
              </w:rPr>
            </w:pPr>
            <w:r w:rsidRPr="000A0E85">
              <w:rPr>
                <w:rFonts w:ascii="Times New Roman" w:hAnsi="Times New Roman"/>
                <w:b/>
                <w:sz w:val="24"/>
                <w:szCs w:val="24"/>
              </w:rPr>
              <w:t>план</w:t>
            </w:r>
          </w:p>
        </w:tc>
        <w:tc>
          <w:tcPr>
            <w:tcW w:w="992" w:type="dxa"/>
            <w:vAlign w:val="center"/>
          </w:tcPr>
          <w:p w:rsidR="00452D15" w:rsidRPr="000A0E85" w:rsidRDefault="00452D15" w:rsidP="000A0E85">
            <w:pPr>
              <w:spacing w:after="0" w:line="20" w:lineRule="atLeast"/>
              <w:jc w:val="center"/>
              <w:rPr>
                <w:rFonts w:ascii="Times New Roman" w:hAnsi="Times New Roman"/>
                <w:b/>
                <w:sz w:val="24"/>
                <w:szCs w:val="24"/>
              </w:rPr>
            </w:pPr>
            <w:r w:rsidRPr="000A0E85">
              <w:rPr>
                <w:rFonts w:ascii="Times New Roman" w:hAnsi="Times New Roman"/>
                <w:b/>
                <w:sz w:val="24"/>
                <w:szCs w:val="24"/>
              </w:rPr>
              <w:t>факт</w:t>
            </w:r>
          </w:p>
        </w:tc>
        <w:tc>
          <w:tcPr>
            <w:tcW w:w="1701" w:type="dxa"/>
            <w:vMerge/>
          </w:tcPr>
          <w:p w:rsidR="00452D15" w:rsidRPr="000A0E85" w:rsidRDefault="00452D15" w:rsidP="000A0E85">
            <w:pPr>
              <w:spacing w:after="0" w:line="20" w:lineRule="atLeast"/>
              <w:jc w:val="center"/>
              <w:rPr>
                <w:rFonts w:ascii="Times New Roman" w:hAnsi="Times New Roman"/>
                <w:b/>
                <w:sz w:val="24"/>
                <w:szCs w:val="24"/>
              </w:rPr>
            </w:pPr>
          </w:p>
        </w:tc>
      </w:tr>
      <w:tr w:rsidR="00452D15" w:rsidRPr="00122791" w:rsidTr="00452D15">
        <w:trPr>
          <w:jc w:val="center"/>
        </w:trPr>
        <w:tc>
          <w:tcPr>
            <w:tcW w:w="9776" w:type="dxa"/>
            <w:gridSpan w:val="6"/>
          </w:tcPr>
          <w:p w:rsidR="00452D15" w:rsidRPr="00452D15" w:rsidRDefault="00452D15" w:rsidP="000A0E85">
            <w:pPr>
              <w:spacing w:after="0" w:line="20" w:lineRule="atLeast"/>
              <w:jc w:val="center"/>
              <w:rPr>
                <w:rFonts w:ascii="Times New Roman" w:eastAsia="Times New Roman" w:hAnsi="Times New Roman"/>
                <w:b/>
                <w:bCs/>
                <w:i/>
                <w:color w:val="000000"/>
                <w:sz w:val="24"/>
                <w:szCs w:val="24"/>
                <w:lang w:val="en-US" w:eastAsia="ru-RU"/>
              </w:rPr>
            </w:pPr>
            <w:r w:rsidRPr="000A0E85">
              <w:rPr>
                <w:rFonts w:ascii="Times New Roman" w:eastAsia="Times New Roman" w:hAnsi="Times New Roman"/>
                <w:b/>
                <w:bCs/>
                <w:i/>
                <w:color w:val="000000"/>
                <w:sz w:val="24"/>
                <w:szCs w:val="24"/>
                <w:lang w:eastAsia="ru-RU"/>
              </w:rPr>
              <w:t>ВВОДНЫЙ</w:t>
            </w:r>
            <w:r w:rsidRPr="000A0E85">
              <w:rPr>
                <w:rFonts w:ascii="Times New Roman" w:eastAsia="Times New Roman" w:hAnsi="Times New Roman"/>
                <w:b/>
                <w:bCs/>
                <w:i/>
                <w:color w:val="000000"/>
                <w:sz w:val="24"/>
                <w:szCs w:val="24"/>
                <w:lang w:val="en-US" w:eastAsia="ru-RU"/>
              </w:rPr>
              <w:t xml:space="preserve"> </w:t>
            </w:r>
            <w:r w:rsidRPr="000A0E85">
              <w:rPr>
                <w:rFonts w:ascii="Times New Roman" w:eastAsia="Times New Roman" w:hAnsi="Times New Roman"/>
                <w:b/>
                <w:bCs/>
                <w:i/>
                <w:color w:val="000000"/>
                <w:sz w:val="24"/>
                <w:szCs w:val="24"/>
                <w:lang w:eastAsia="ru-RU"/>
              </w:rPr>
              <w:t>МОДУЛЬ</w:t>
            </w:r>
            <w:r w:rsidRPr="000A0E85">
              <w:rPr>
                <w:rFonts w:ascii="Times New Roman" w:eastAsia="Times New Roman" w:hAnsi="Times New Roman"/>
                <w:b/>
                <w:bCs/>
                <w:i/>
                <w:color w:val="000000"/>
                <w:sz w:val="24"/>
                <w:szCs w:val="24"/>
                <w:lang w:val="en-US" w:eastAsia="ru-RU"/>
              </w:rPr>
              <w:t>. 11</w:t>
            </w:r>
            <w:r w:rsidRPr="000A0E85">
              <w:rPr>
                <w:rFonts w:ascii="Times New Roman" w:eastAsia="Times New Roman" w:hAnsi="Times New Roman"/>
                <w:b/>
                <w:bCs/>
                <w:i/>
                <w:color w:val="000000"/>
                <w:sz w:val="24"/>
                <w:szCs w:val="24"/>
                <w:lang w:eastAsia="ru-RU"/>
              </w:rPr>
              <w:t>ч</w:t>
            </w:r>
            <w:r w:rsidRPr="000A0E85">
              <w:rPr>
                <w:rFonts w:ascii="Times New Roman" w:eastAsia="Times New Roman" w:hAnsi="Times New Roman"/>
                <w:b/>
                <w:bCs/>
                <w:i/>
                <w:color w:val="000000"/>
                <w:sz w:val="24"/>
                <w:szCs w:val="24"/>
                <w:lang w:val="en-US" w:eastAsia="ru-RU"/>
              </w:rPr>
              <w:t>.  (Starter Unit) 11h.</w:t>
            </w:r>
          </w:p>
        </w:tc>
      </w:tr>
      <w:tr w:rsidR="00452D15" w:rsidRPr="000A0E85" w:rsidTr="00452D15">
        <w:trPr>
          <w:jc w:val="center"/>
        </w:trPr>
        <w:tc>
          <w:tcPr>
            <w:tcW w:w="988" w:type="dxa"/>
            <w:vAlign w:val="center"/>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3827" w:type="dxa"/>
            <w:vAlign w:val="center"/>
          </w:tcPr>
          <w:p w:rsidR="00452D15" w:rsidRPr="000A0E85" w:rsidRDefault="00452D15" w:rsidP="000A0E85">
            <w:pPr>
              <w:spacing w:after="0" w:line="20" w:lineRule="atLeast"/>
              <w:rPr>
                <w:rFonts w:ascii="Times New Roman" w:eastAsia="Times New Roman" w:hAnsi="Times New Roman"/>
                <w:color w:val="000000"/>
                <w:sz w:val="24"/>
                <w:szCs w:val="24"/>
                <w:lang w:eastAsia="ru-RU"/>
              </w:rPr>
            </w:pPr>
            <w:r w:rsidRPr="000A0E85">
              <w:rPr>
                <w:rFonts w:ascii="Times New Roman" w:hAnsi="Times New Roman"/>
                <w:sz w:val="24"/>
                <w:szCs w:val="24"/>
              </w:rPr>
              <w:t>Вводный модуль. Англо-</w:t>
            </w:r>
            <w:r w:rsidRPr="000A0E85">
              <w:rPr>
                <w:rFonts w:ascii="Times New Roman" w:hAnsi="Times New Roman"/>
                <w:sz w:val="24"/>
                <w:szCs w:val="24"/>
              </w:rPr>
              <w:lastRenderedPageBreak/>
              <w:t>говорящие страны.</w:t>
            </w:r>
          </w:p>
        </w:tc>
        <w:tc>
          <w:tcPr>
            <w:tcW w:w="992" w:type="dxa"/>
            <w:vAlign w:val="center"/>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lastRenderedPageBreak/>
              <w:t>1</w:t>
            </w:r>
          </w:p>
        </w:tc>
        <w:tc>
          <w:tcPr>
            <w:tcW w:w="1276" w:type="dxa"/>
          </w:tcPr>
          <w:p w:rsidR="00452D15" w:rsidRPr="000A0E85" w:rsidRDefault="00452D15" w:rsidP="000A0E85">
            <w:pPr>
              <w:spacing w:after="0" w:line="20" w:lineRule="atLeast"/>
              <w:rPr>
                <w:rFonts w:ascii="Times New Roman" w:hAnsi="Times New Roman"/>
                <w:sz w:val="24"/>
                <w:szCs w:val="24"/>
                <w:lang w:eastAsia="ru-RU"/>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vAlign w:val="center"/>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lastRenderedPageBreak/>
              <w:t>2</w:t>
            </w:r>
          </w:p>
        </w:tc>
        <w:tc>
          <w:tcPr>
            <w:tcW w:w="3827" w:type="dxa"/>
            <w:vAlign w:val="center"/>
          </w:tcPr>
          <w:p w:rsidR="00452D15" w:rsidRPr="000A0E85" w:rsidRDefault="00452D15" w:rsidP="000A0E85">
            <w:pPr>
              <w:spacing w:after="0" w:line="20" w:lineRule="atLeast"/>
              <w:rPr>
                <w:rFonts w:ascii="Times New Roman" w:hAnsi="Times New Roman"/>
                <w:sz w:val="24"/>
                <w:szCs w:val="24"/>
              </w:rPr>
            </w:pPr>
            <w:r w:rsidRPr="000A0E85">
              <w:rPr>
                <w:rFonts w:ascii="Times New Roman" w:hAnsi="Times New Roman"/>
                <w:sz w:val="24"/>
                <w:szCs w:val="24"/>
              </w:rPr>
              <w:t>Английский алфавит. A-H</w:t>
            </w:r>
          </w:p>
        </w:tc>
        <w:tc>
          <w:tcPr>
            <w:tcW w:w="992" w:type="dxa"/>
            <w:vAlign w:val="center"/>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rPr>
                <w:rFonts w:ascii="Times New Roman" w:hAnsi="Times New Roman"/>
                <w:sz w:val="24"/>
                <w:szCs w:val="24"/>
                <w:lang w:eastAsia="ru-RU"/>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vAlign w:val="center"/>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3</w:t>
            </w:r>
          </w:p>
        </w:tc>
        <w:tc>
          <w:tcPr>
            <w:tcW w:w="3827" w:type="dxa"/>
            <w:vAlign w:val="center"/>
          </w:tcPr>
          <w:p w:rsidR="00452D15" w:rsidRPr="000A0E85" w:rsidRDefault="00452D15" w:rsidP="000A0E85">
            <w:pPr>
              <w:spacing w:after="0" w:line="20" w:lineRule="atLeast"/>
              <w:rPr>
                <w:rFonts w:ascii="Times New Roman" w:hAnsi="Times New Roman"/>
                <w:sz w:val="24"/>
                <w:szCs w:val="24"/>
              </w:rPr>
            </w:pPr>
            <w:r w:rsidRPr="000A0E85">
              <w:rPr>
                <w:rFonts w:ascii="Times New Roman" w:hAnsi="Times New Roman"/>
                <w:sz w:val="24"/>
                <w:szCs w:val="24"/>
              </w:rPr>
              <w:t>Английский алфавит. I-R</w:t>
            </w:r>
          </w:p>
        </w:tc>
        <w:tc>
          <w:tcPr>
            <w:tcW w:w="992" w:type="dxa"/>
            <w:vAlign w:val="center"/>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rPr>
                <w:rFonts w:ascii="Times New Roman" w:hAnsi="Times New Roman"/>
                <w:sz w:val="24"/>
                <w:szCs w:val="24"/>
                <w:lang w:eastAsia="ru-RU"/>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vAlign w:val="center"/>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4</w:t>
            </w:r>
          </w:p>
        </w:tc>
        <w:tc>
          <w:tcPr>
            <w:tcW w:w="3827" w:type="dxa"/>
            <w:vAlign w:val="center"/>
          </w:tcPr>
          <w:p w:rsidR="00452D15" w:rsidRPr="000A0E85" w:rsidRDefault="00452D15" w:rsidP="000A0E85">
            <w:pPr>
              <w:spacing w:after="0" w:line="20" w:lineRule="atLeast"/>
              <w:rPr>
                <w:rFonts w:ascii="Times New Roman" w:hAnsi="Times New Roman"/>
                <w:sz w:val="24"/>
                <w:szCs w:val="24"/>
              </w:rPr>
            </w:pPr>
            <w:r w:rsidRPr="000A0E85">
              <w:rPr>
                <w:rFonts w:ascii="Times New Roman" w:hAnsi="Times New Roman"/>
                <w:sz w:val="24"/>
                <w:szCs w:val="24"/>
              </w:rPr>
              <w:t>Английский алфавит. S-Z</w:t>
            </w:r>
          </w:p>
        </w:tc>
        <w:tc>
          <w:tcPr>
            <w:tcW w:w="992" w:type="dxa"/>
            <w:vAlign w:val="center"/>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rPr>
                <w:rFonts w:ascii="Times New Roman" w:hAnsi="Times New Roman"/>
                <w:sz w:val="24"/>
                <w:szCs w:val="24"/>
                <w:lang w:eastAsia="ru-RU"/>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vAlign w:val="center"/>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5</w:t>
            </w:r>
          </w:p>
        </w:tc>
        <w:tc>
          <w:tcPr>
            <w:tcW w:w="3827" w:type="dxa"/>
            <w:vAlign w:val="center"/>
          </w:tcPr>
          <w:p w:rsidR="00452D15" w:rsidRPr="000A0E85" w:rsidRDefault="00452D15" w:rsidP="000A0E85">
            <w:pPr>
              <w:spacing w:after="0" w:line="20" w:lineRule="atLeast"/>
              <w:rPr>
                <w:rFonts w:ascii="Times New Roman" w:hAnsi="Times New Roman"/>
                <w:sz w:val="24"/>
                <w:szCs w:val="24"/>
              </w:rPr>
            </w:pPr>
            <w:r w:rsidRPr="000A0E85">
              <w:rPr>
                <w:rFonts w:ascii="Times New Roman" w:hAnsi="Times New Roman"/>
                <w:sz w:val="24"/>
                <w:szCs w:val="24"/>
              </w:rPr>
              <w:t>Английский алфавит.</w:t>
            </w:r>
          </w:p>
        </w:tc>
        <w:tc>
          <w:tcPr>
            <w:tcW w:w="992" w:type="dxa"/>
            <w:vAlign w:val="center"/>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rPr>
                <w:rFonts w:ascii="Times New Roman" w:hAnsi="Times New Roman"/>
                <w:sz w:val="24"/>
                <w:szCs w:val="24"/>
                <w:lang w:eastAsia="ru-RU"/>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vAlign w:val="center"/>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6</w:t>
            </w:r>
          </w:p>
        </w:tc>
        <w:tc>
          <w:tcPr>
            <w:tcW w:w="3827" w:type="dxa"/>
            <w:vAlign w:val="center"/>
          </w:tcPr>
          <w:p w:rsidR="00452D15" w:rsidRPr="000A0E85" w:rsidRDefault="00452D15" w:rsidP="000A0E85">
            <w:pPr>
              <w:spacing w:after="0" w:line="20" w:lineRule="atLeast"/>
              <w:rPr>
                <w:rFonts w:ascii="Times New Roman" w:eastAsia="Times New Roman" w:hAnsi="Times New Roman"/>
                <w:color w:val="000000"/>
                <w:sz w:val="24"/>
                <w:szCs w:val="24"/>
                <w:lang w:eastAsia="ru-RU"/>
              </w:rPr>
            </w:pPr>
            <w:r w:rsidRPr="000A0E85">
              <w:rPr>
                <w:rFonts w:ascii="Times New Roman" w:hAnsi="Times New Roman"/>
                <w:sz w:val="24"/>
                <w:szCs w:val="24"/>
              </w:rPr>
              <w:t>Цифры от 1 до 10. Цвета.</w:t>
            </w:r>
          </w:p>
        </w:tc>
        <w:tc>
          <w:tcPr>
            <w:tcW w:w="992" w:type="dxa"/>
            <w:vAlign w:val="center"/>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rPr>
                <w:rFonts w:ascii="Times New Roman" w:hAnsi="Times New Roman"/>
                <w:sz w:val="24"/>
                <w:szCs w:val="24"/>
                <w:lang w:eastAsia="ru-RU"/>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vAlign w:val="center"/>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7</w:t>
            </w:r>
          </w:p>
        </w:tc>
        <w:tc>
          <w:tcPr>
            <w:tcW w:w="3827" w:type="dxa"/>
            <w:vAlign w:val="center"/>
          </w:tcPr>
          <w:p w:rsidR="00452D15" w:rsidRPr="000A0E85" w:rsidRDefault="00452D15" w:rsidP="000A0E85">
            <w:pPr>
              <w:spacing w:after="0" w:line="20" w:lineRule="atLeast"/>
              <w:rPr>
                <w:rFonts w:ascii="Times New Roman" w:hAnsi="Times New Roman"/>
                <w:sz w:val="24"/>
                <w:szCs w:val="24"/>
              </w:rPr>
            </w:pPr>
            <w:r w:rsidRPr="000A0E85">
              <w:rPr>
                <w:rFonts w:ascii="Times New Roman" w:hAnsi="Times New Roman"/>
                <w:sz w:val="24"/>
                <w:szCs w:val="24"/>
              </w:rPr>
              <w:t>Общеупотребимые глаголы.</w:t>
            </w:r>
          </w:p>
        </w:tc>
        <w:tc>
          <w:tcPr>
            <w:tcW w:w="992" w:type="dxa"/>
            <w:vAlign w:val="center"/>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rPr>
                <w:rFonts w:ascii="Times New Roman" w:hAnsi="Times New Roman"/>
                <w:sz w:val="24"/>
                <w:szCs w:val="24"/>
                <w:lang w:eastAsia="ru-RU"/>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vAlign w:val="center"/>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8</w:t>
            </w:r>
          </w:p>
        </w:tc>
        <w:tc>
          <w:tcPr>
            <w:tcW w:w="3827" w:type="dxa"/>
            <w:vAlign w:val="center"/>
          </w:tcPr>
          <w:p w:rsidR="00452D15" w:rsidRPr="000A0E85" w:rsidRDefault="00452D15" w:rsidP="000A0E85">
            <w:pPr>
              <w:spacing w:after="0" w:line="20" w:lineRule="atLeast"/>
              <w:rPr>
                <w:rFonts w:ascii="Times New Roman" w:hAnsi="Times New Roman"/>
                <w:sz w:val="24"/>
                <w:szCs w:val="24"/>
              </w:rPr>
            </w:pPr>
            <w:r w:rsidRPr="000A0E85">
              <w:rPr>
                <w:rFonts w:ascii="Times New Roman" w:hAnsi="Times New Roman"/>
                <w:sz w:val="24"/>
                <w:szCs w:val="24"/>
              </w:rPr>
              <w:t>Школьные принадлежности.</w:t>
            </w:r>
          </w:p>
        </w:tc>
        <w:tc>
          <w:tcPr>
            <w:tcW w:w="992" w:type="dxa"/>
            <w:vAlign w:val="center"/>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rPr>
                <w:rFonts w:ascii="Times New Roman" w:hAnsi="Times New Roman"/>
                <w:sz w:val="24"/>
                <w:szCs w:val="24"/>
                <w:lang w:eastAsia="ru-RU"/>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vAlign w:val="center"/>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9</w:t>
            </w:r>
          </w:p>
        </w:tc>
        <w:tc>
          <w:tcPr>
            <w:tcW w:w="3827" w:type="dxa"/>
            <w:vAlign w:val="center"/>
          </w:tcPr>
          <w:p w:rsidR="00452D15" w:rsidRPr="000A0E85" w:rsidRDefault="00452D15" w:rsidP="000A0E85">
            <w:pPr>
              <w:spacing w:after="0" w:line="20" w:lineRule="atLeast"/>
              <w:rPr>
                <w:rFonts w:ascii="Times New Roman" w:hAnsi="Times New Roman"/>
                <w:sz w:val="24"/>
                <w:szCs w:val="24"/>
              </w:rPr>
            </w:pPr>
            <w:r w:rsidRPr="000A0E85">
              <w:rPr>
                <w:rFonts w:ascii="Times New Roman" w:hAnsi="Times New Roman"/>
                <w:sz w:val="24"/>
                <w:szCs w:val="24"/>
              </w:rPr>
              <w:t>Фразы, употребляемые на уроке.</w:t>
            </w:r>
          </w:p>
        </w:tc>
        <w:tc>
          <w:tcPr>
            <w:tcW w:w="992" w:type="dxa"/>
            <w:vAlign w:val="center"/>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rPr>
                <w:rFonts w:ascii="Times New Roman" w:hAnsi="Times New Roman"/>
                <w:sz w:val="24"/>
                <w:szCs w:val="24"/>
                <w:lang w:eastAsia="ru-RU"/>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vAlign w:val="center"/>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10</w:t>
            </w:r>
          </w:p>
        </w:tc>
        <w:tc>
          <w:tcPr>
            <w:tcW w:w="3827" w:type="dxa"/>
            <w:vAlign w:val="center"/>
          </w:tcPr>
          <w:p w:rsidR="00452D15" w:rsidRPr="000A0E85" w:rsidRDefault="00452D15" w:rsidP="000A0E85">
            <w:pPr>
              <w:spacing w:after="0" w:line="20" w:lineRule="atLeast"/>
              <w:rPr>
                <w:rFonts w:ascii="Times New Roman" w:hAnsi="Times New Roman"/>
                <w:sz w:val="24"/>
                <w:szCs w:val="24"/>
                <w:lang w:val="en-US"/>
              </w:rPr>
            </w:pPr>
            <w:r w:rsidRPr="000A0E85">
              <w:rPr>
                <w:rFonts w:ascii="Times New Roman" w:hAnsi="Times New Roman"/>
                <w:sz w:val="24"/>
                <w:szCs w:val="24"/>
              </w:rPr>
              <w:t>Входной</w:t>
            </w:r>
            <w:r w:rsidRPr="000A0E85">
              <w:rPr>
                <w:rFonts w:ascii="Times New Roman" w:hAnsi="Times New Roman"/>
                <w:sz w:val="24"/>
                <w:szCs w:val="24"/>
                <w:lang w:val="en-US"/>
              </w:rPr>
              <w:t xml:space="preserve"> </w:t>
            </w:r>
            <w:r w:rsidRPr="000A0E85">
              <w:rPr>
                <w:rFonts w:ascii="Times New Roman" w:hAnsi="Times New Roman"/>
                <w:sz w:val="24"/>
                <w:szCs w:val="24"/>
              </w:rPr>
              <w:t>контроль</w:t>
            </w:r>
            <w:r w:rsidRPr="000A0E85">
              <w:rPr>
                <w:rFonts w:ascii="Times New Roman" w:hAnsi="Times New Roman"/>
                <w:sz w:val="24"/>
                <w:szCs w:val="24"/>
                <w:lang w:val="en-US"/>
              </w:rPr>
              <w:t xml:space="preserve"> </w:t>
            </w:r>
          </w:p>
        </w:tc>
        <w:tc>
          <w:tcPr>
            <w:tcW w:w="992" w:type="dxa"/>
            <w:vAlign w:val="center"/>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rPr>
                <w:rFonts w:ascii="Times New Roman" w:hAnsi="Times New Roman"/>
                <w:sz w:val="24"/>
                <w:szCs w:val="24"/>
                <w:lang w:eastAsia="ru-RU"/>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vAlign w:val="center"/>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11</w:t>
            </w:r>
          </w:p>
        </w:tc>
        <w:tc>
          <w:tcPr>
            <w:tcW w:w="3827" w:type="dxa"/>
            <w:vAlign w:val="center"/>
          </w:tcPr>
          <w:p w:rsidR="00452D15" w:rsidRPr="000A0E85" w:rsidRDefault="00452D15" w:rsidP="000A0E85">
            <w:pPr>
              <w:spacing w:after="0" w:line="20" w:lineRule="atLeast"/>
              <w:rPr>
                <w:rFonts w:ascii="Times New Roman" w:hAnsi="Times New Roman"/>
                <w:sz w:val="24"/>
                <w:szCs w:val="24"/>
                <w:lang w:val="en-US"/>
              </w:rPr>
            </w:pPr>
            <w:r w:rsidRPr="000A0E85">
              <w:rPr>
                <w:rFonts w:ascii="Times New Roman" w:hAnsi="Times New Roman"/>
                <w:sz w:val="24"/>
                <w:szCs w:val="24"/>
              </w:rPr>
              <w:t>Праздник</w:t>
            </w:r>
            <w:r w:rsidRPr="000A0E85">
              <w:rPr>
                <w:rFonts w:ascii="Times New Roman" w:hAnsi="Times New Roman"/>
                <w:sz w:val="24"/>
                <w:szCs w:val="24"/>
                <w:lang w:val="en-US"/>
              </w:rPr>
              <w:t xml:space="preserve"> </w:t>
            </w:r>
            <w:r w:rsidRPr="000A0E85">
              <w:rPr>
                <w:rFonts w:ascii="Times New Roman" w:hAnsi="Times New Roman"/>
                <w:sz w:val="24"/>
                <w:szCs w:val="24"/>
              </w:rPr>
              <w:t>Английского</w:t>
            </w:r>
            <w:r w:rsidRPr="000A0E85">
              <w:rPr>
                <w:rFonts w:ascii="Times New Roman" w:hAnsi="Times New Roman"/>
                <w:sz w:val="24"/>
                <w:szCs w:val="24"/>
                <w:lang w:val="en-US"/>
              </w:rPr>
              <w:t xml:space="preserve"> </w:t>
            </w:r>
            <w:r w:rsidRPr="000A0E85">
              <w:rPr>
                <w:rFonts w:ascii="Times New Roman" w:hAnsi="Times New Roman"/>
                <w:sz w:val="24"/>
                <w:szCs w:val="24"/>
              </w:rPr>
              <w:t>алфавита</w:t>
            </w:r>
          </w:p>
        </w:tc>
        <w:tc>
          <w:tcPr>
            <w:tcW w:w="992" w:type="dxa"/>
            <w:vAlign w:val="center"/>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rPr>
                <w:rFonts w:ascii="Times New Roman" w:hAnsi="Times New Roman"/>
                <w:sz w:val="24"/>
                <w:szCs w:val="24"/>
                <w:lang w:val="en-US" w:eastAsia="ru-RU"/>
              </w:rPr>
            </w:pPr>
          </w:p>
        </w:tc>
        <w:tc>
          <w:tcPr>
            <w:tcW w:w="992" w:type="dxa"/>
          </w:tcPr>
          <w:p w:rsidR="00452D15" w:rsidRPr="000A0E85" w:rsidRDefault="00452D15" w:rsidP="000A0E85">
            <w:pPr>
              <w:spacing w:after="0" w:line="20" w:lineRule="atLeast"/>
              <w:rPr>
                <w:rFonts w:ascii="Times New Roman" w:hAnsi="Times New Roman"/>
                <w:b/>
                <w:sz w:val="24"/>
                <w:szCs w:val="24"/>
                <w:lang w:val="en-US"/>
              </w:rPr>
            </w:pPr>
          </w:p>
        </w:tc>
        <w:tc>
          <w:tcPr>
            <w:tcW w:w="1701" w:type="dxa"/>
          </w:tcPr>
          <w:p w:rsidR="00452D15" w:rsidRPr="000A0E85" w:rsidRDefault="00452D15" w:rsidP="000A0E85">
            <w:pPr>
              <w:spacing w:after="0" w:line="20" w:lineRule="atLeast"/>
              <w:rPr>
                <w:rFonts w:ascii="Times New Roman" w:hAnsi="Times New Roman"/>
                <w:b/>
                <w:sz w:val="24"/>
                <w:szCs w:val="24"/>
                <w:lang w:val="en-US"/>
              </w:rPr>
            </w:pPr>
          </w:p>
        </w:tc>
      </w:tr>
      <w:tr w:rsidR="00452D15" w:rsidRPr="000A0E85" w:rsidTr="00452D15">
        <w:trPr>
          <w:jc w:val="center"/>
        </w:trPr>
        <w:tc>
          <w:tcPr>
            <w:tcW w:w="8075" w:type="dxa"/>
            <w:gridSpan w:val="5"/>
          </w:tcPr>
          <w:p w:rsidR="00452D15" w:rsidRPr="000A0E85" w:rsidRDefault="00452D15" w:rsidP="000A0E85">
            <w:pPr>
              <w:spacing w:after="0" w:line="20" w:lineRule="atLeast"/>
              <w:jc w:val="center"/>
              <w:rPr>
                <w:rFonts w:ascii="Times New Roman" w:hAnsi="Times New Roman"/>
                <w:b/>
                <w:i/>
                <w:sz w:val="24"/>
                <w:szCs w:val="24"/>
                <w:lang w:val="en-US"/>
              </w:rPr>
            </w:pPr>
            <w:r w:rsidRPr="000A0E85">
              <w:rPr>
                <w:rFonts w:ascii="Times New Roman" w:eastAsia="Times New Roman" w:hAnsi="Times New Roman"/>
                <w:b/>
                <w:bCs/>
                <w:i/>
                <w:color w:val="000000"/>
                <w:sz w:val="24"/>
                <w:szCs w:val="24"/>
                <w:lang w:val="en-US" w:eastAsia="ru-RU"/>
              </w:rPr>
              <w:t>MODULE 1. School days. 9h. (</w:t>
            </w:r>
            <w:r w:rsidRPr="000A0E85">
              <w:rPr>
                <w:rFonts w:ascii="Times New Roman" w:eastAsia="Times New Roman" w:hAnsi="Times New Roman"/>
                <w:b/>
                <w:bCs/>
                <w:i/>
                <w:color w:val="000000"/>
                <w:sz w:val="24"/>
                <w:szCs w:val="24"/>
                <w:lang w:eastAsia="ru-RU"/>
              </w:rPr>
              <w:t>МОДУЛЬ</w:t>
            </w:r>
            <w:r w:rsidRPr="000A0E85">
              <w:rPr>
                <w:rFonts w:ascii="Times New Roman" w:eastAsia="Times New Roman" w:hAnsi="Times New Roman"/>
                <w:b/>
                <w:bCs/>
                <w:i/>
                <w:color w:val="000000"/>
                <w:sz w:val="24"/>
                <w:szCs w:val="24"/>
                <w:lang w:val="en-US" w:eastAsia="ru-RU"/>
              </w:rPr>
              <w:t xml:space="preserve"> 1.  </w:t>
            </w:r>
            <w:r w:rsidRPr="000A0E85">
              <w:rPr>
                <w:rFonts w:ascii="Times New Roman" w:eastAsia="Times New Roman" w:hAnsi="Times New Roman"/>
                <w:b/>
                <w:bCs/>
                <w:i/>
                <w:color w:val="000000"/>
                <w:sz w:val="24"/>
                <w:szCs w:val="24"/>
                <w:lang w:eastAsia="ru-RU"/>
              </w:rPr>
              <w:t>Школьные</w:t>
            </w:r>
            <w:r w:rsidRPr="000A0E85">
              <w:rPr>
                <w:rFonts w:ascii="Times New Roman" w:eastAsia="Times New Roman" w:hAnsi="Times New Roman"/>
                <w:b/>
                <w:bCs/>
                <w:i/>
                <w:color w:val="000000"/>
                <w:sz w:val="24"/>
                <w:szCs w:val="24"/>
                <w:lang w:val="en-US" w:eastAsia="ru-RU"/>
              </w:rPr>
              <w:t xml:space="preserve"> </w:t>
            </w:r>
            <w:r w:rsidRPr="000A0E85">
              <w:rPr>
                <w:rFonts w:ascii="Times New Roman" w:eastAsia="Times New Roman" w:hAnsi="Times New Roman"/>
                <w:b/>
                <w:bCs/>
                <w:i/>
                <w:color w:val="000000"/>
                <w:sz w:val="24"/>
                <w:szCs w:val="24"/>
                <w:lang w:eastAsia="ru-RU"/>
              </w:rPr>
              <w:t>дни</w:t>
            </w:r>
            <w:r w:rsidRPr="000A0E85">
              <w:rPr>
                <w:rFonts w:ascii="Times New Roman" w:eastAsia="Times New Roman" w:hAnsi="Times New Roman"/>
                <w:b/>
                <w:bCs/>
                <w:i/>
                <w:color w:val="000000"/>
                <w:sz w:val="24"/>
                <w:szCs w:val="24"/>
                <w:lang w:val="en-US" w:eastAsia="ru-RU"/>
              </w:rPr>
              <w:t>) 9</w:t>
            </w:r>
            <w:r w:rsidRPr="000A0E85">
              <w:rPr>
                <w:rFonts w:ascii="Times New Roman" w:eastAsia="Times New Roman" w:hAnsi="Times New Roman"/>
                <w:b/>
                <w:bCs/>
                <w:i/>
                <w:color w:val="000000"/>
                <w:sz w:val="24"/>
                <w:szCs w:val="24"/>
                <w:lang w:eastAsia="ru-RU"/>
              </w:rPr>
              <w:t>ч</w:t>
            </w:r>
            <w:r w:rsidRPr="000A0E85">
              <w:rPr>
                <w:rFonts w:ascii="Times New Roman" w:eastAsia="Times New Roman" w:hAnsi="Times New Roman"/>
                <w:b/>
                <w:bCs/>
                <w:i/>
                <w:color w:val="000000"/>
                <w:sz w:val="24"/>
                <w:szCs w:val="24"/>
                <w:lang w:val="en-US" w:eastAsia="ru-RU"/>
              </w:rPr>
              <w:t>.</w:t>
            </w:r>
          </w:p>
        </w:tc>
        <w:tc>
          <w:tcPr>
            <w:tcW w:w="1701" w:type="dxa"/>
          </w:tcPr>
          <w:p w:rsidR="00452D15" w:rsidRPr="000A0E85" w:rsidRDefault="00452D15" w:rsidP="000A0E85">
            <w:pPr>
              <w:spacing w:after="0" w:line="20" w:lineRule="atLeast"/>
              <w:jc w:val="center"/>
              <w:rPr>
                <w:rFonts w:ascii="Times New Roman" w:eastAsia="Times New Roman" w:hAnsi="Times New Roman"/>
                <w:b/>
                <w:bCs/>
                <w:i/>
                <w:color w:val="000000"/>
                <w:sz w:val="24"/>
                <w:szCs w:val="24"/>
                <w:lang w:val="en-US" w:eastAsia="ru-RU"/>
              </w:rPr>
            </w:pPr>
          </w:p>
        </w:tc>
      </w:tr>
      <w:tr w:rsidR="00452D15" w:rsidRPr="000A0E85" w:rsidTr="00452D15">
        <w:trPr>
          <w:jc w:val="center"/>
        </w:trPr>
        <w:tc>
          <w:tcPr>
            <w:tcW w:w="988" w:type="dxa"/>
          </w:tcPr>
          <w:p w:rsidR="00452D15" w:rsidRPr="000A0E85" w:rsidRDefault="00452D15" w:rsidP="00901577">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12</w:t>
            </w:r>
          </w:p>
        </w:tc>
        <w:tc>
          <w:tcPr>
            <w:tcW w:w="3827" w:type="dxa"/>
          </w:tcPr>
          <w:p w:rsidR="00452D15" w:rsidRPr="000A0E85" w:rsidRDefault="00452D15" w:rsidP="000A0E85">
            <w:pPr>
              <w:spacing w:after="0" w:line="20" w:lineRule="atLeast"/>
              <w:rPr>
                <w:rFonts w:ascii="Times New Roman" w:hAnsi="Times New Roman"/>
                <w:sz w:val="24"/>
                <w:szCs w:val="24"/>
                <w:lang w:eastAsia="ru-RU"/>
              </w:rPr>
            </w:pPr>
            <w:r w:rsidRPr="000A0E85">
              <w:rPr>
                <w:rFonts w:ascii="Times New Roman" w:hAnsi="Times New Roman"/>
                <w:sz w:val="24"/>
                <w:szCs w:val="24"/>
                <w:lang w:eastAsia="ru-RU"/>
              </w:rPr>
              <w:t>Школа</w:t>
            </w:r>
          </w:p>
        </w:tc>
        <w:tc>
          <w:tcPr>
            <w:tcW w:w="992" w:type="dxa"/>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tcPr>
          <w:p w:rsidR="00452D15" w:rsidRPr="000A0E85" w:rsidRDefault="00452D15" w:rsidP="00901577">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13</w:t>
            </w:r>
          </w:p>
        </w:tc>
        <w:tc>
          <w:tcPr>
            <w:tcW w:w="3827" w:type="dxa"/>
          </w:tcPr>
          <w:p w:rsidR="00452D15" w:rsidRPr="000A0E85" w:rsidRDefault="00452D15" w:rsidP="000A0E85">
            <w:pPr>
              <w:spacing w:after="0" w:line="20" w:lineRule="atLeast"/>
              <w:rPr>
                <w:rFonts w:ascii="Times New Roman" w:hAnsi="Times New Roman"/>
                <w:sz w:val="24"/>
                <w:szCs w:val="24"/>
                <w:lang w:eastAsia="ru-RU"/>
              </w:rPr>
            </w:pPr>
            <w:r w:rsidRPr="000A0E85">
              <w:rPr>
                <w:rFonts w:ascii="Times New Roman" w:hAnsi="Times New Roman"/>
                <w:sz w:val="24"/>
                <w:szCs w:val="24"/>
                <w:lang w:eastAsia="ru-RU"/>
              </w:rPr>
              <w:t>Снова в школу!</w:t>
            </w:r>
          </w:p>
        </w:tc>
        <w:tc>
          <w:tcPr>
            <w:tcW w:w="992" w:type="dxa"/>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tcPr>
          <w:p w:rsidR="00452D15" w:rsidRPr="000A0E85" w:rsidRDefault="00452D15" w:rsidP="00901577">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14</w:t>
            </w:r>
          </w:p>
        </w:tc>
        <w:tc>
          <w:tcPr>
            <w:tcW w:w="3827" w:type="dxa"/>
          </w:tcPr>
          <w:p w:rsidR="00452D15" w:rsidRPr="000A0E85" w:rsidRDefault="00452D15" w:rsidP="000A0E85">
            <w:pPr>
              <w:spacing w:after="0" w:line="20" w:lineRule="atLeast"/>
              <w:rPr>
                <w:rFonts w:ascii="Times New Roman" w:hAnsi="Times New Roman"/>
                <w:sz w:val="24"/>
                <w:szCs w:val="24"/>
                <w:lang w:eastAsia="ru-RU"/>
              </w:rPr>
            </w:pPr>
            <w:r w:rsidRPr="000A0E85">
              <w:rPr>
                <w:rFonts w:ascii="Times New Roman" w:hAnsi="Times New Roman"/>
                <w:sz w:val="24"/>
                <w:szCs w:val="24"/>
                <w:lang w:eastAsia="ru-RU"/>
              </w:rPr>
              <w:t>Любимые предметы</w:t>
            </w:r>
          </w:p>
        </w:tc>
        <w:tc>
          <w:tcPr>
            <w:tcW w:w="992" w:type="dxa"/>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tcPr>
          <w:p w:rsidR="00452D15" w:rsidRPr="000A0E85" w:rsidRDefault="00452D15" w:rsidP="00901577">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15</w:t>
            </w:r>
          </w:p>
        </w:tc>
        <w:tc>
          <w:tcPr>
            <w:tcW w:w="3827" w:type="dxa"/>
          </w:tcPr>
          <w:p w:rsidR="00452D15" w:rsidRPr="000A0E85" w:rsidRDefault="00452D15" w:rsidP="000A0E85">
            <w:pPr>
              <w:keepLines/>
              <w:spacing w:after="0" w:line="20" w:lineRule="atLeast"/>
              <w:rPr>
                <w:rFonts w:ascii="Times New Roman" w:hAnsi="Times New Roman"/>
                <w:sz w:val="24"/>
                <w:szCs w:val="24"/>
                <w:lang w:eastAsia="ru-RU"/>
              </w:rPr>
            </w:pPr>
            <w:r w:rsidRPr="000A0E85">
              <w:rPr>
                <w:rFonts w:ascii="Times New Roman" w:hAnsi="Times New Roman"/>
                <w:sz w:val="24"/>
                <w:szCs w:val="24"/>
                <w:lang w:eastAsia="ru-RU"/>
              </w:rPr>
              <w:t>Школы в Англии</w:t>
            </w:r>
          </w:p>
        </w:tc>
        <w:tc>
          <w:tcPr>
            <w:tcW w:w="992" w:type="dxa"/>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tcPr>
          <w:p w:rsidR="00452D15" w:rsidRPr="000A0E85" w:rsidRDefault="00452D15" w:rsidP="00901577">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16</w:t>
            </w:r>
          </w:p>
        </w:tc>
        <w:tc>
          <w:tcPr>
            <w:tcW w:w="3827" w:type="dxa"/>
          </w:tcPr>
          <w:p w:rsidR="00452D15" w:rsidRPr="000A0E85" w:rsidRDefault="00452D15" w:rsidP="000A0E85">
            <w:pPr>
              <w:spacing w:after="0" w:line="20" w:lineRule="atLeast"/>
              <w:rPr>
                <w:rFonts w:ascii="Times New Roman" w:hAnsi="Times New Roman"/>
                <w:sz w:val="24"/>
                <w:szCs w:val="24"/>
                <w:lang w:eastAsia="ru-RU"/>
              </w:rPr>
            </w:pPr>
            <w:r w:rsidRPr="000A0E85">
              <w:rPr>
                <w:rFonts w:ascii="Times New Roman" w:hAnsi="Times New Roman"/>
                <w:sz w:val="24"/>
                <w:szCs w:val="24"/>
                <w:lang w:eastAsia="ru-RU"/>
              </w:rPr>
              <w:t xml:space="preserve">Школьная жизнь </w:t>
            </w:r>
          </w:p>
        </w:tc>
        <w:tc>
          <w:tcPr>
            <w:tcW w:w="992" w:type="dxa"/>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tcPr>
          <w:p w:rsidR="00452D15" w:rsidRPr="000A0E85" w:rsidRDefault="00452D15" w:rsidP="00901577">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17</w:t>
            </w:r>
          </w:p>
        </w:tc>
        <w:tc>
          <w:tcPr>
            <w:tcW w:w="3827" w:type="dxa"/>
          </w:tcPr>
          <w:p w:rsidR="00452D15" w:rsidRPr="000A0E85" w:rsidRDefault="00452D15" w:rsidP="000A0E85">
            <w:pPr>
              <w:spacing w:after="0" w:line="20" w:lineRule="atLeast"/>
              <w:rPr>
                <w:rFonts w:ascii="Times New Roman" w:hAnsi="Times New Roman"/>
                <w:sz w:val="24"/>
                <w:szCs w:val="24"/>
                <w:lang w:eastAsia="ru-RU"/>
              </w:rPr>
            </w:pPr>
            <w:r w:rsidRPr="000A0E85">
              <w:rPr>
                <w:rFonts w:ascii="Times New Roman" w:hAnsi="Times New Roman"/>
                <w:sz w:val="24"/>
                <w:szCs w:val="24"/>
                <w:lang w:eastAsia="ru-RU"/>
              </w:rPr>
              <w:t>Приветствия</w:t>
            </w:r>
          </w:p>
        </w:tc>
        <w:tc>
          <w:tcPr>
            <w:tcW w:w="992" w:type="dxa"/>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tcPr>
          <w:p w:rsidR="00452D15" w:rsidRPr="000A0E85" w:rsidRDefault="00452D15" w:rsidP="00901577">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18</w:t>
            </w:r>
          </w:p>
        </w:tc>
        <w:tc>
          <w:tcPr>
            <w:tcW w:w="3827" w:type="dxa"/>
          </w:tcPr>
          <w:p w:rsidR="00452D15" w:rsidRPr="000A0E85" w:rsidRDefault="00452D15" w:rsidP="000A0E85">
            <w:pPr>
              <w:spacing w:after="0" w:line="20" w:lineRule="atLeast"/>
              <w:rPr>
                <w:rFonts w:ascii="Times New Roman" w:hAnsi="Times New Roman"/>
                <w:sz w:val="24"/>
                <w:szCs w:val="24"/>
                <w:lang w:eastAsia="ru-RU"/>
              </w:rPr>
            </w:pPr>
            <w:r w:rsidRPr="000A0E85">
              <w:rPr>
                <w:rFonts w:ascii="Times New Roman" w:hAnsi="Times New Roman"/>
                <w:sz w:val="24"/>
                <w:szCs w:val="24"/>
                <w:lang w:eastAsia="ru-RU"/>
              </w:rPr>
              <w:t>Граждан ведение</w:t>
            </w:r>
          </w:p>
        </w:tc>
        <w:tc>
          <w:tcPr>
            <w:tcW w:w="992" w:type="dxa"/>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tcPr>
          <w:p w:rsidR="00452D15" w:rsidRPr="000A0E85" w:rsidRDefault="00452D15" w:rsidP="00901577">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19</w:t>
            </w:r>
          </w:p>
        </w:tc>
        <w:tc>
          <w:tcPr>
            <w:tcW w:w="3827" w:type="dxa"/>
          </w:tcPr>
          <w:p w:rsidR="00452D15" w:rsidRPr="000A0E85" w:rsidRDefault="00452D15" w:rsidP="000A0E85">
            <w:pPr>
              <w:spacing w:after="0" w:line="20" w:lineRule="atLeast"/>
              <w:rPr>
                <w:rFonts w:ascii="Times New Roman" w:hAnsi="Times New Roman"/>
                <w:sz w:val="24"/>
                <w:szCs w:val="24"/>
              </w:rPr>
            </w:pPr>
            <w:r w:rsidRPr="000A0E85">
              <w:rPr>
                <w:rFonts w:ascii="Times New Roman" w:hAnsi="Times New Roman"/>
                <w:sz w:val="24"/>
                <w:szCs w:val="24"/>
                <w:lang w:eastAsia="ru-RU"/>
              </w:rPr>
              <w:t>Самоконтроль</w:t>
            </w:r>
          </w:p>
        </w:tc>
        <w:tc>
          <w:tcPr>
            <w:tcW w:w="992" w:type="dxa"/>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tcPr>
          <w:p w:rsidR="00452D15" w:rsidRPr="000A0E85" w:rsidRDefault="00452D15" w:rsidP="00901577">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20</w:t>
            </w:r>
          </w:p>
        </w:tc>
        <w:tc>
          <w:tcPr>
            <w:tcW w:w="3827" w:type="dxa"/>
          </w:tcPr>
          <w:p w:rsidR="00452D15" w:rsidRPr="000A0E85" w:rsidRDefault="00452D15" w:rsidP="000A0E85">
            <w:pPr>
              <w:spacing w:after="0" w:line="20" w:lineRule="atLeast"/>
              <w:rPr>
                <w:rFonts w:ascii="Times New Roman" w:hAnsi="Times New Roman"/>
                <w:sz w:val="24"/>
                <w:szCs w:val="24"/>
              </w:rPr>
            </w:pPr>
            <w:r w:rsidRPr="000A0E85">
              <w:rPr>
                <w:rFonts w:ascii="Times New Roman" w:hAnsi="Times New Roman"/>
                <w:sz w:val="24"/>
                <w:szCs w:val="24"/>
              </w:rPr>
              <w:t xml:space="preserve">Тест №1 </w:t>
            </w:r>
          </w:p>
        </w:tc>
        <w:tc>
          <w:tcPr>
            <w:tcW w:w="992" w:type="dxa"/>
          </w:tcPr>
          <w:p w:rsidR="00452D15" w:rsidRPr="000A0E85" w:rsidRDefault="00452D15" w:rsidP="000A0E85">
            <w:pPr>
              <w:spacing w:after="0" w:line="20" w:lineRule="atLeast"/>
              <w:ind w:left="-57" w:right="-57"/>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776" w:type="dxa"/>
            <w:gridSpan w:val="6"/>
          </w:tcPr>
          <w:p w:rsidR="00452D15" w:rsidRPr="000A0E85" w:rsidRDefault="00452D15" w:rsidP="000A0E85">
            <w:pPr>
              <w:spacing w:after="0" w:line="20" w:lineRule="atLeast"/>
              <w:jc w:val="center"/>
              <w:rPr>
                <w:rFonts w:ascii="Times New Roman" w:eastAsia="Times New Roman" w:hAnsi="Times New Roman"/>
                <w:b/>
                <w:bCs/>
                <w:i/>
                <w:color w:val="000000"/>
                <w:sz w:val="24"/>
                <w:szCs w:val="24"/>
                <w:lang w:val="en-US" w:eastAsia="ru-RU"/>
              </w:rPr>
            </w:pPr>
            <w:r w:rsidRPr="000A0E85">
              <w:rPr>
                <w:rFonts w:ascii="Times New Roman" w:eastAsia="Times New Roman" w:hAnsi="Times New Roman"/>
                <w:b/>
                <w:bCs/>
                <w:i/>
                <w:color w:val="000000"/>
                <w:sz w:val="24"/>
                <w:szCs w:val="24"/>
                <w:lang w:val="en-US" w:eastAsia="ru-RU"/>
              </w:rPr>
              <w:t>MODULE 2. That’s me. 9 h.  (</w:t>
            </w:r>
            <w:r w:rsidRPr="000A0E85">
              <w:rPr>
                <w:rFonts w:ascii="Times New Roman" w:eastAsia="Times New Roman" w:hAnsi="Times New Roman"/>
                <w:b/>
                <w:bCs/>
                <w:i/>
                <w:color w:val="000000"/>
                <w:sz w:val="24"/>
                <w:szCs w:val="24"/>
                <w:lang w:eastAsia="ru-RU"/>
              </w:rPr>
              <w:t>МОДУЛЬ</w:t>
            </w:r>
            <w:r w:rsidRPr="000A0E85">
              <w:rPr>
                <w:rFonts w:ascii="Times New Roman" w:eastAsia="Times New Roman" w:hAnsi="Times New Roman"/>
                <w:b/>
                <w:bCs/>
                <w:i/>
                <w:color w:val="000000"/>
                <w:sz w:val="24"/>
                <w:szCs w:val="24"/>
                <w:lang w:val="en-US" w:eastAsia="ru-RU"/>
              </w:rPr>
              <w:t xml:space="preserve"> 2. </w:t>
            </w:r>
            <w:r w:rsidRPr="000A0E85">
              <w:rPr>
                <w:rFonts w:ascii="Times New Roman" w:eastAsia="Times New Roman" w:hAnsi="Times New Roman"/>
                <w:b/>
                <w:bCs/>
                <w:i/>
                <w:color w:val="000000"/>
                <w:sz w:val="24"/>
                <w:szCs w:val="24"/>
                <w:lang w:eastAsia="ru-RU"/>
              </w:rPr>
              <w:t>Это я) 9ч.</w:t>
            </w:r>
          </w:p>
        </w:tc>
      </w:tr>
      <w:tr w:rsidR="00452D15" w:rsidRPr="000A0E85" w:rsidTr="00452D15">
        <w:trPr>
          <w:jc w:val="center"/>
        </w:trPr>
        <w:tc>
          <w:tcPr>
            <w:tcW w:w="988" w:type="dxa"/>
            <w:vAlign w:val="center"/>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21</w:t>
            </w:r>
          </w:p>
        </w:tc>
        <w:tc>
          <w:tcPr>
            <w:tcW w:w="3827" w:type="dxa"/>
            <w:vAlign w:val="center"/>
          </w:tcPr>
          <w:p w:rsidR="00452D15" w:rsidRPr="000A0E85" w:rsidRDefault="00452D15" w:rsidP="000A0E85">
            <w:pPr>
              <w:spacing w:after="0" w:line="20" w:lineRule="atLeast"/>
              <w:rPr>
                <w:rFonts w:ascii="Times New Roman" w:hAnsi="Times New Roman"/>
                <w:sz w:val="24"/>
                <w:szCs w:val="24"/>
                <w:lang w:eastAsia="ru-RU"/>
              </w:rPr>
            </w:pPr>
            <w:r w:rsidRPr="000A0E85">
              <w:rPr>
                <w:rFonts w:ascii="Times New Roman" w:hAnsi="Times New Roman"/>
                <w:sz w:val="24"/>
                <w:szCs w:val="24"/>
                <w:lang w:eastAsia="ru-RU"/>
              </w:rPr>
              <w:t>Я из…</w:t>
            </w:r>
          </w:p>
        </w:tc>
        <w:tc>
          <w:tcPr>
            <w:tcW w:w="992" w:type="dxa"/>
            <w:vAlign w:val="center"/>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vAlign w:val="center"/>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22</w:t>
            </w:r>
          </w:p>
        </w:tc>
        <w:tc>
          <w:tcPr>
            <w:tcW w:w="3827" w:type="dxa"/>
            <w:vAlign w:val="center"/>
          </w:tcPr>
          <w:p w:rsidR="00452D15" w:rsidRPr="000A0E85" w:rsidRDefault="00452D15" w:rsidP="000A0E85">
            <w:pPr>
              <w:spacing w:after="0" w:line="20" w:lineRule="atLeast"/>
              <w:rPr>
                <w:rFonts w:ascii="Times New Roman" w:hAnsi="Times New Roman"/>
                <w:sz w:val="24"/>
                <w:szCs w:val="24"/>
                <w:lang w:eastAsia="ru-RU"/>
              </w:rPr>
            </w:pPr>
            <w:r w:rsidRPr="000A0E85">
              <w:rPr>
                <w:rFonts w:ascii="Times New Roman" w:hAnsi="Times New Roman"/>
                <w:sz w:val="24"/>
                <w:szCs w:val="24"/>
                <w:lang w:eastAsia="ru-RU"/>
              </w:rPr>
              <w:t>Мои вещи</w:t>
            </w:r>
          </w:p>
        </w:tc>
        <w:tc>
          <w:tcPr>
            <w:tcW w:w="992" w:type="dxa"/>
            <w:vAlign w:val="center"/>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vAlign w:val="center"/>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23</w:t>
            </w:r>
          </w:p>
        </w:tc>
        <w:tc>
          <w:tcPr>
            <w:tcW w:w="3827" w:type="dxa"/>
            <w:vAlign w:val="center"/>
          </w:tcPr>
          <w:p w:rsidR="00452D15" w:rsidRPr="000A0E85" w:rsidRDefault="00452D15" w:rsidP="000A0E85">
            <w:pPr>
              <w:spacing w:after="0" w:line="20" w:lineRule="atLeast"/>
              <w:rPr>
                <w:rFonts w:ascii="Times New Roman" w:hAnsi="Times New Roman"/>
                <w:sz w:val="24"/>
                <w:szCs w:val="24"/>
                <w:lang w:eastAsia="ru-RU"/>
              </w:rPr>
            </w:pPr>
            <w:r w:rsidRPr="000A0E85">
              <w:rPr>
                <w:rFonts w:ascii="Times New Roman" w:hAnsi="Times New Roman"/>
                <w:sz w:val="24"/>
                <w:szCs w:val="24"/>
                <w:lang w:eastAsia="ru-RU"/>
              </w:rPr>
              <w:t>Моя коллекция</w:t>
            </w:r>
          </w:p>
        </w:tc>
        <w:tc>
          <w:tcPr>
            <w:tcW w:w="992" w:type="dxa"/>
            <w:vAlign w:val="center"/>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vAlign w:val="center"/>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24</w:t>
            </w:r>
          </w:p>
        </w:tc>
        <w:tc>
          <w:tcPr>
            <w:tcW w:w="3827" w:type="dxa"/>
            <w:vAlign w:val="center"/>
          </w:tcPr>
          <w:p w:rsidR="00452D15" w:rsidRPr="000A0E85" w:rsidRDefault="00452D15" w:rsidP="000A0E85">
            <w:pPr>
              <w:spacing w:after="0" w:line="20" w:lineRule="atLeast"/>
              <w:rPr>
                <w:rFonts w:ascii="Times New Roman" w:hAnsi="Times New Roman"/>
                <w:sz w:val="24"/>
                <w:szCs w:val="24"/>
                <w:lang w:eastAsia="ru-RU"/>
              </w:rPr>
            </w:pPr>
            <w:r w:rsidRPr="000A0E85">
              <w:rPr>
                <w:rFonts w:ascii="Times New Roman" w:hAnsi="Times New Roman"/>
                <w:sz w:val="24"/>
                <w:szCs w:val="24"/>
                <w:lang w:eastAsia="ru-RU"/>
              </w:rPr>
              <w:t>Сувениры из Великобритании</w:t>
            </w:r>
          </w:p>
        </w:tc>
        <w:tc>
          <w:tcPr>
            <w:tcW w:w="992" w:type="dxa"/>
            <w:vAlign w:val="center"/>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vAlign w:val="center"/>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25</w:t>
            </w:r>
          </w:p>
        </w:tc>
        <w:tc>
          <w:tcPr>
            <w:tcW w:w="3827" w:type="dxa"/>
            <w:vAlign w:val="center"/>
          </w:tcPr>
          <w:p w:rsidR="00452D15" w:rsidRPr="000A0E85" w:rsidRDefault="00452D15" w:rsidP="000A0E85">
            <w:pPr>
              <w:spacing w:after="0" w:line="20" w:lineRule="atLeast"/>
              <w:rPr>
                <w:rFonts w:ascii="Times New Roman" w:hAnsi="Times New Roman"/>
                <w:sz w:val="24"/>
                <w:szCs w:val="24"/>
                <w:lang w:eastAsia="ru-RU"/>
              </w:rPr>
            </w:pPr>
            <w:r w:rsidRPr="000A0E85">
              <w:rPr>
                <w:rFonts w:ascii="Times New Roman" w:hAnsi="Times New Roman"/>
                <w:sz w:val="24"/>
                <w:szCs w:val="24"/>
                <w:lang w:eastAsia="ru-RU"/>
              </w:rPr>
              <w:t>Наша страна (Моя Удмуртия)</w:t>
            </w:r>
          </w:p>
        </w:tc>
        <w:tc>
          <w:tcPr>
            <w:tcW w:w="992" w:type="dxa"/>
            <w:vAlign w:val="center"/>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vAlign w:val="center"/>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26</w:t>
            </w:r>
          </w:p>
        </w:tc>
        <w:tc>
          <w:tcPr>
            <w:tcW w:w="3827" w:type="dxa"/>
            <w:vAlign w:val="center"/>
          </w:tcPr>
          <w:p w:rsidR="00452D15" w:rsidRPr="000A0E85" w:rsidRDefault="00452D15" w:rsidP="000A0E85">
            <w:pPr>
              <w:spacing w:after="0" w:line="20" w:lineRule="atLeast"/>
              <w:rPr>
                <w:rFonts w:ascii="Times New Roman" w:hAnsi="Times New Roman"/>
                <w:sz w:val="24"/>
                <w:szCs w:val="24"/>
                <w:lang w:eastAsia="ru-RU"/>
              </w:rPr>
            </w:pPr>
            <w:r w:rsidRPr="000A0E85">
              <w:rPr>
                <w:rFonts w:ascii="Times New Roman" w:hAnsi="Times New Roman"/>
                <w:sz w:val="24"/>
                <w:szCs w:val="24"/>
                <w:lang w:eastAsia="ru-RU"/>
              </w:rPr>
              <w:t>Покупка сувениров</w:t>
            </w:r>
          </w:p>
        </w:tc>
        <w:tc>
          <w:tcPr>
            <w:tcW w:w="992" w:type="dxa"/>
            <w:vAlign w:val="center"/>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vAlign w:val="center"/>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27</w:t>
            </w:r>
          </w:p>
        </w:tc>
        <w:tc>
          <w:tcPr>
            <w:tcW w:w="3827" w:type="dxa"/>
            <w:vAlign w:val="center"/>
          </w:tcPr>
          <w:p w:rsidR="00452D15" w:rsidRPr="000A0E85" w:rsidRDefault="00452D15" w:rsidP="000A0E85">
            <w:pPr>
              <w:spacing w:after="0" w:line="20" w:lineRule="atLeast"/>
              <w:rPr>
                <w:rFonts w:ascii="Times New Roman" w:hAnsi="Times New Roman"/>
                <w:sz w:val="24"/>
                <w:szCs w:val="24"/>
                <w:lang w:eastAsia="ru-RU"/>
              </w:rPr>
            </w:pPr>
            <w:r w:rsidRPr="000A0E85">
              <w:rPr>
                <w:rFonts w:ascii="Times New Roman" w:hAnsi="Times New Roman"/>
                <w:sz w:val="24"/>
                <w:szCs w:val="24"/>
                <w:lang w:eastAsia="ru-RU"/>
              </w:rPr>
              <w:t>Англоговорящие страны</w:t>
            </w:r>
          </w:p>
        </w:tc>
        <w:tc>
          <w:tcPr>
            <w:tcW w:w="992" w:type="dxa"/>
            <w:vAlign w:val="center"/>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vAlign w:val="center"/>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28</w:t>
            </w:r>
          </w:p>
        </w:tc>
        <w:tc>
          <w:tcPr>
            <w:tcW w:w="3827" w:type="dxa"/>
            <w:vAlign w:val="center"/>
          </w:tcPr>
          <w:p w:rsidR="00452D15" w:rsidRPr="000A0E85" w:rsidRDefault="00452D15" w:rsidP="000A0E85">
            <w:pPr>
              <w:spacing w:after="0" w:line="20" w:lineRule="atLeast"/>
              <w:rPr>
                <w:rFonts w:ascii="Times New Roman" w:hAnsi="Times New Roman"/>
                <w:sz w:val="24"/>
                <w:szCs w:val="24"/>
              </w:rPr>
            </w:pPr>
            <w:r w:rsidRPr="000A0E85">
              <w:rPr>
                <w:rFonts w:ascii="Times New Roman" w:hAnsi="Times New Roman"/>
                <w:sz w:val="24"/>
                <w:szCs w:val="24"/>
                <w:lang w:eastAsia="ru-RU"/>
              </w:rPr>
              <w:t>Самоконтроль</w:t>
            </w:r>
          </w:p>
        </w:tc>
        <w:tc>
          <w:tcPr>
            <w:tcW w:w="992" w:type="dxa"/>
            <w:vAlign w:val="center"/>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vAlign w:val="center"/>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29</w:t>
            </w:r>
          </w:p>
        </w:tc>
        <w:tc>
          <w:tcPr>
            <w:tcW w:w="3827" w:type="dxa"/>
            <w:vAlign w:val="center"/>
          </w:tcPr>
          <w:p w:rsidR="00452D15" w:rsidRPr="000A0E85" w:rsidRDefault="00452D15" w:rsidP="000A0E85">
            <w:pPr>
              <w:spacing w:after="0" w:line="20" w:lineRule="atLeast"/>
              <w:rPr>
                <w:rFonts w:ascii="Times New Roman" w:hAnsi="Times New Roman"/>
                <w:sz w:val="24"/>
                <w:szCs w:val="24"/>
              </w:rPr>
            </w:pPr>
            <w:r w:rsidRPr="000A0E85">
              <w:rPr>
                <w:rFonts w:ascii="Times New Roman" w:hAnsi="Times New Roman"/>
                <w:sz w:val="24"/>
                <w:szCs w:val="24"/>
              </w:rPr>
              <w:t>Тест №2</w:t>
            </w:r>
          </w:p>
        </w:tc>
        <w:tc>
          <w:tcPr>
            <w:tcW w:w="992" w:type="dxa"/>
            <w:vAlign w:val="center"/>
          </w:tcPr>
          <w:p w:rsidR="00452D15" w:rsidRPr="000A0E85" w:rsidRDefault="00452D15" w:rsidP="000A0E85">
            <w:pPr>
              <w:spacing w:after="0" w:line="20" w:lineRule="atLeast"/>
              <w:ind w:left="-57" w:right="-57"/>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776" w:type="dxa"/>
            <w:gridSpan w:val="6"/>
            <w:vAlign w:val="center"/>
          </w:tcPr>
          <w:p w:rsidR="00452D15" w:rsidRPr="00452D15" w:rsidRDefault="00452D15" w:rsidP="000A0E85">
            <w:pPr>
              <w:spacing w:after="0" w:line="20" w:lineRule="atLeast"/>
              <w:jc w:val="center"/>
              <w:rPr>
                <w:rFonts w:ascii="Times New Roman" w:eastAsia="Times New Roman" w:hAnsi="Times New Roman"/>
                <w:b/>
                <w:bCs/>
                <w:i/>
                <w:color w:val="000000"/>
                <w:sz w:val="24"/>
                <w:szCs w:val="24"/>
                <w:lang w:eastAsia="ru-RU"/>
              </w:rPr>
            </w:pPr>
            <w:r w:rsidRPr="000A0E85">
              <w:rPr>
                <w:rFonts w:ascii="Times New Roman" w:eastAsia="Times New Roman" w:hAnsi="Times New Roman"/>
                <w:b/>
                <w:bCs/>
                <w:i/>
                <w:color w:val="000000"/>
                <w:sz w:val="24"/>
                <w:szCs w:val="24"/>
                <w:lang w:val="en-US" w:eastAsia="ru-RU"/>
              </w:rPr>
              <w:t>MODULE</w:t>
            </w:r>
            <w:r w:rsidRPr="000A0E85">
              <w:rPr>
                <w:rFonts w:ascii="Times New Roman" w:hAnsi="Times New Roman"/>
                <w:b/>
                <w:i/>
                <w:sz w:val="24"/>
                <w:szCs w:val="24"/>
                <w:lang w:val="en-US"/>
              </w:rPr>
              <w:t xml:space="preserve"> 3 My home, my castle 10h.  </w:t>
            </w:r>
            <w:r w:rsidRPr="000A0E85">
              <w:rPr>
                <w:rFonts w:ascii="Times New Roman" w:hAnsi="Times New Roman"/>
                <w:b/>
                <w:i/>
                <w:sz w:val="24"/>
                <w:szCs w:val="24"/>
              </w:rPr>
              <w:t>( Модуль 3 Мой дом, моя крепость) 10ч.</w:t>
            </w:r>
          </w:p>
        </w:tc>
      </w:tr>
      <w:tr w:rsidR="00452D15" w:rsidRPr="000A0E85" w:rsidTr="00452D15">
        <w:trPr>
          <w:jc w:val="center"/>
        </w:trPr>
        <w:tc>
          <w:tcPr>
            <w:tcW w:w="988" w:type="dxa"/>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30</w:t>
            </w:r>
          </w:p>
        </w:tc>
        <w:tc>
          <w:tcPr>
            <w:tcW w:w="3827" w:type="dxa"/>
          </w:tcPr>
          <w:p w:rsidR="00452D15" w:rsidRPr="000A0E85" w:rsidRDefault="00452D15" w:rsidP="000A0E85">
            <w:pPr>
              <w:spacing w:after="0" w:line="20" w:lineRule="atLeast"/>
              <w:jc w:val="both"/>
              <w:rPr>
                <w:rFonts w:ascii="Times New Roman" w:hAnsi="Times New Roman"/>
                <w:sz w:val="24"/>
                <w:szCs w:val="24"/>
                <w:lang w:eastAsia="ru-RU"/>
              </w:rPr>
            </w:pPr>
            <w:r w:rsidRPr="000A0E85">
              <w:rPr>
                <w:rFonts w:ascii="Times New Roman" w:hAnsi="Times New Roman"/>
                <w:sz w:val="24"/>
                <w:szCs w:val="24"/>
                <w:lang w:eastAsia="ru-RU"/>
              </w:rPr>
              <w:t>Дома</w:t>
            </w:r>
          </w:p>
        </w:tc>
        <w:tc>
          <w:tcPr>
            <w:tcW w:w="992" w:type="dxa"/>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31</w:t>
            </w:r>
          </w:p>
        </w:tc>
        <w:tc>
          <w:tcPr>
            <w:tcW w:w="3827" w:type="dxa"/>
          </w:tcPr>
          <w:p w:rsidR="00452D15" w:rsidRPr="000A0E85" w:rsidRDefault="00452D15" w:rsidP="000A0E85">
            <w:pPr>
              <w:spacing w:after="0" w:line="20" w:lineRule="atLeast"/>
              <w:jc w:val="both"/>
              <w:rPr>
                <w:rFonts w:ascii="Times New Roman" w:hAnsi="Times New Roman"/>
                <w:sz w:val="24"/>
                <w:szCs w:val="24"/>
                <w:lang w:eastAsia="ru-RU"/>
              </w:rPr>
            </w:pPr>
            <w:r w:rsidRPr="000A0E85">
              <w:rPr>
                <w:rFonts w:ascii="Times New Roman" w:hAnsi="Times New Roman"/>
                <w:sz w:val="24"/>
                <w:szCs w:val="24"/>
                <w:lang w:eastAsia="ru-RU"/>
              </w:rPr>
              <w:t>С новосельем!</w:t>
            </w:r>
          </w:p>
        </w:tc>
        <w:tc>
          <w:tcPr>
            <w:tcW w:w="992" w:type="dxa"/>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32</w:t>
            </w:r>
          </w:p>
        </w:tc>
        <w:tc>
          <w:tcPr>
            <w:tcW w:w="3827" w:type="dxa"/>
          </w:tcPr>
          <w:p w:rsidR="00452D15" w:rsidRPr="000A0E85" w:rsidRDefault="00452D15" w:rsidP="000A0E85">
            <w:pPr>
              <w:spacing w:after="0" w:line="20" w:lineRule="atLeast"/>
              <w:jc w:val="both"/>
              <w:rPr>
                <w:rFonts w:ascii="Times New Roman" w:hAnsi="Times New Roman"/>
                <w:sz w:val="24"/>
                <w:szCs w:val="24"/>
                <w:lang w:eastAsia="ru-RU"/>
              </w:rPr>
            </w:pPr>
            <w:r w:rsidRPr="000A0E85">
              <w:rPr>
                <w:rFonts w:ascii="Times New Roman" w:hAnsi="Times New Roman"/>
                <w:sz w:val="24"/>
                <w:szCs w:val="24"/>
                <w:lang w:eastAsia="ru-RU"/>
              </w:rPr>
              <w:t>Моя комната</w:t>
            </w:r>
          </w:p>
        </w:tc>
        <w:tc>
          <w:tcPr>
            <w:tcW w:w="992" w:type="dxa"/>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33</w:t>
            </w:r>
          </w:p>
        </w:tc>
        <w:tc>
          <w:tcPr>
            <w:tcW w:w="3827" w:type="dxa"/>
          </w:tcPr>
          <w:p w:rsidR="00452D15" w:rsidRPr="000A0E85" w:rsidRDefault="00452D15" w:rsidP="000A0E85">
            <w:pPr>
              <w:keepLines/>
              <w:spacing w:after="0" w:line="20" w:lineRule="atLeast"/>
              <w:jc w:val="both"/>
              <w:rPr>
                <w:rFonts w:ascii="Times New Roman" w:hAnsi="Times New Roman"/>
                <w:sz w:val="24"/>
                <w:szCs w:val="24"/>
                <w:lang w:eastAsia="ru-RU"/>
              </w:rPr>
            </w:pPr>
            <w:r w:rsidRPr="000A0E85">
              <w:rPr>
                <w:rFonts w:ascii="Times New Roman" w:hAnsi="Times New Roman"/>
                <w:sz w:val="24"/>
                <w:szCs w:val="24"/>
                <w:lang w:eastAsia="ru-RU"/>
              </w:rPr>
              <w:t>Типичный английский дом</w:t>
            </w:r>
          </w:p>
        </w:tc>
        <w:tc>
          <w:tcPr>
            <w:tcW w:w="992" w:type="dxa"/>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34</w:t>
            </w:r>
          </w:p>
        </w:tc>
        <w:tc>
          <w:tcPr>
            <w:tcW w:w="3827" w:type="dxa"/>
          </w:tcPr>
          <w:p w:rsidR="00452D15" w:rsidRPr="000A0E85" w:rsidRDefault="00452D15" w:rsidP="000A0E85">
            <w:pPr>
              <w:spacing w:after="0" w:line="20" w:lineRule="atLeast"/>
              <w:jc w:val="both"/>
              <w:rPr>
                <w:rFonts w:ascii="Times New Roman" w:hAnsi="Times New Roman"/>
                <w:sz w:val="24"/>
                <w:szCs w:val="24"/>
                <w:lang w:eastAsia="ru-RU"/>
              </w:rPr>
            </w:pPr>
            <w:r w:rsidRPr="000A0E85">
              <w:rPr>
                <w:rFonts w:ascii="Times New Roman" w:hAnsi="Times New Roman"/>
                <w:sz w:val="24"/>
                <w:szCs w:val="24"/>
                <w:lang w:eastAsia="ru-RU"/>
              </w:rPr>
              <w:t>Дома в России</w:t>
            </w:r>
          </w:p>
        </w:tc>
        <w:tc>
          <w:tcPr>
            <w:tcW w:w="992" w:type="dxa"/>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35</w:t>
            </w:r>
          </w:p>
        </w:tc>
        <w:tc>
          <w:tcPr>
            <w:tcW w:w="3827" w:type="dxa"/>
          </w:tcPr>
          <w:p w:rsidR="00452D15" w:rsidRPr="000A0E85" w:rsidRDefault="00452D15" w:rsidP="000A0E85">
            <w:pPr>
              <w:spacing w:after="0" w:line="20" w:lineRule="atLeast"/>
              <w:jc w:val="both"/>
              <w:rPr>
                <w:rFonts w:ascii="Times New Roman" w:hAnsi="Times New Roman"/>
                <w:sz w:val="24"/>
                <w:szCs w:val="24"/>
                <w:lang w:eastAsia="ru-RU"/>
              </w:rPr>
            </w:pPr>
            <w:r w:rsidRPr="000A0E85">
              <w:rPr>
                <w:rFonts w:ascii="Times New Roman" w:hAnsi="Times New Roman"/>
                <w:sz w:val="24"/>
                <w:szCs w:val="24"/>
                <w:lang w:eastAsia="ru-RU"/>
              </w:rPr>
              <w:t>Осмотр дома</w:t>
            </w:r>
          </w:p>
        </w:tc>
        <w:tc>
          <w:tcPr>
            <w:tcW w:w="992" w:type="dxa"/>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36</w:t>
            </w:r>
          </w:p>
        </w:tc>
        <w:tc>
          <w:tcPr>
            <w:tcW w:w="3827" w:type="dxa"/>
          </w:tcPr>
          <w:p w:rsidR="00452D15" w:rsidRPr="000A0E85" w:rsidRDefault="00452D15" w:rsidP="000A0E85">
            <w:pPr>
              <w:spacing w:after="0" w:line="20" w:lineRule="atLeast"/>
              <w:jc w:val="both"/>
              <w:rPr>
                <w:rFonts w:ascii="Times New Roman" w:hAnsi="Times New Roman"/>
                <w:sz w:val="24"/>
                <w:szCs w:val="24"/>
                <w:lang w:eastAsia="ru-RU"/>
              </w:rPr>
            </w:pPr>
            <w:r w:rsidRPr="000A0E85">
              <w:rPr>
                <w:rFonts w:ascii="Times New Roman" w:hAnsi="Times New Roman"/>
                <w:sz w:val="24"/>
                <w:szCs w:val="24"/>
                <w:lang w:eastAsia="ru-RU"/>
              </w:rPr>
              <w:t>Тадж-Махал</w:t>
            </w:r>
          </w:p>
        </w:tc>
        <w:tc>
          <w:tcPr>
            <w:tcW w:w="992" w:type="dxa"/>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37</w:t>
            </w:r>
          </w:p>
        </w:tc>
        <w:tc>
          <w:tcPr>
            <w:tcW w:w="3827" w:type="dxa"/>
          </w:tcPr>
          <w:p w:rsidR="00452D15" w:rsidRPr="000A0E85" w:rsidRDefault="00452D15" w:rsidP="000A0E85">
            <w:pPr>
              <w:spacing w:after="0" w:line="20" w:lineRule="atLeast"/>
              <w:rPr>
                <w:rFonts w:ascii="Times New Roman" w:hAnsi="Times New Roman"/>
                <w:sz w:val="24"/>
                <w:szCs w:val="24"/>
              </w:rPr>
            </w:pPr>
            <w:r w:rsidRPr="000A0E85">
              <w:rPr>
                <w:rFonts w:ascii="Times New Roman" w:hAnsi="Times New Roman"/>
                <w:sz w:val="24"/>
                <w:szCs w:val="24"/>
              </w:rPr>
              <w:t xml:space="preserve">Проект «Дом моей мечты» </w:t>
            </w:r>
          </w:p>
        </w:tc>
        <w:tc>
          <w:tcPr>
            <w:tcW w:w="992" w:type="dxa"/>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38</w:t>
            </w:r>
          </w:p>
        </w:tc>
        <w:tc>
          <w:tcPr>
            <w:tcW w:w="3827" w:type="dxa"/>
          </w:tcPr>
          <w:p w:rsidR="00452D15" w:rsidRPr="000A0E85" w:rsidRDefault="00452D15" w:rsidP="000A0E85">
            <w:pPr>
              <w:spacing w:after="0" w:line="20" w:lineRule="atLeast"/>
              <w:rPr>
                <w:rFonts w:ascii="Times New Roman" w:hAnsi="Times New Roman"/>
                <w:sz w:val="24"/>
                <w:szCs w:val="24"/>
              </w:rPr>
            </w:pPr>
            <w:r w:rsidRPr="000A0E85">
              <w:rPr>
                <w:rFonts w:ascii="Times New Roman" w:hAnsi="Times New Roman"/>
                <w:sz w:val="24"/>
                <w:szCs w:val="24"/>
                <w:lang w:eastAsia="ru-RU"/>
              </w:rPr>
              <w:t>Самоконтроль</w:t>
            </w:r>
          </w:p>
        </w:tc>
        <w:tc>
          <w:tcPr>
            <w:tcW w:w="992" w:type="dxa"/>
          </w:tcPr>
          <w:p w:rsidR="00452D15" w:rsidRPr="000A0E85" w:rsidRDefault="00452D15" w:rsidP="000A0E85">
            <w:pPr>
              <w:spacing w:after="0" w:line="20" w:lineRule="atLeast"/>
              <w:ind w:left="-57" w:right="-57"/>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39</w:t>
            </w:r>
          </w:p>
        </w:tc>
        <w:tc>
          <w:tcPr>
            <w:tcW w:w="3827" w:type="dxa"/>
          </w:tcPr>
          <w:p w:rsidR="00452D15" w:rsidRPr="000A0E85" w:rsidRDefault="00452D15" w:rsidP="000A0E85">
            <w:pPr>
              <w:spacing w:after="0" w:line="20" w:lineRule="atLeast"/>
              <w:rPr>
                <w:rFonts w:ascii="Times New Roman" w:hAnsi="Times New Roman"/>
                <w:sz w:val="24"/>
                <w:szCs w:val="24"/>
              </w:rPr>
            </w:pPr>
            <w:r w:rsidRPr="000A0E85">
              <w:rPr>
                <w:rFonts w:ascii="Times New Roman" w:hAnsi="Times New Roman"/>
                <w:sz w:val="24"/>
                <w:szCs w:val="24"/>
              </w:rPr>
              <w:t>Тест №3</w:t>
            </w:r>
          </w:p>
        </w:tc>
        <w:tc>
          <w:tcPr>
            <w:tcW w:w="992" w:type="dxa"/>
          </w:tcPr>
          <w:p w:rsidR="00452D15" w:rsidRPr="000A0E85" w:rsidRDefault="00452D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122791" w:rsidTr="00452D15">
        <w:trPr>
          <w:jc w:val="center"/>
        </w:trPr>
        <w:tc>
          <w:tcPr>
            <w:tcW w:w="9776" w:type="dxa"/>
            <w:gridSpan w:val="6"/>
            <w:vAlign w:val="center"/>
          </w:tcPr>
          <w:p w:rsidR="00452D15" w:rsidRPr="000A0E85" w:rsidRDefault="00452D15" w:rsidP="000A0E85">
            <w:pPr>
              <w:spacing w:after="0" w:line="20" w:lineRule="atLeast"/>
              <w:jc w:val="center"/>
              <w:rPr>
                <w:rFonts w:ascii="Times New Roman" w:eastAsia="Times New Roman" w:hAnsi="Times New Roman"/>
                <w:b/>
                <w:bCs/>
                <w:i/>
                <w:color w:val="000000"/>
                <w:sz w:val="24"/>
                <w:szCs w:val="24"/>
                <w:lang w:val="en-US" w:eastAsia="ru-RU"/>
              </w:rPr>
            </w:pPr>
            <w:r w:rsidRPr="000A0E85">
              <w:rPr>
                <w:rFonts w:ascii="Times New Roman" w:eastAsia="Times New Roman" w:hAnsi="Times New Roman"/>
                <w:b/>
                <w:bCs/>
                <w:i/>
                <w:color w:val="000000"/>
                <w:sz w:val="24"/>
                <w:szCs w:val="24"/>
                <w:lang w:val="en-US" w:eastAsia="ru-RU"/>
              </w:rPr>
              <w:t>MODULE 4</w:t>
            </w:r>
            <w:r w:rsidRPr="000A0E85">
              <w:rPr>
                <w:rFonts w:ascii="Times New Roman" w:hAnsi="Times New Roman"/>
                <w:b/>
                <w:i/>
                <w:sz w:val="24"/>
                <w:szCs w:val="24"/>
                <w:lang w:val="en-US"/>
              </w:rPr>
              <w:t>. Family ties 9h.  (</w:t>
            </w:r>
            <w:r w:rsidRPr="000A0E85">
              <w:rPr>
                <w:rFonts w:ascii="Times New Roman" w:hAnsi="Times New Roman"/>
                <w:b/>
                <w:i/>
                <w:sz w:val="24"/>
                <w:szCs w:val="24"/>
              </w:rPr>
              <w:t>Модуль</w:t>
            </w:r>
            <w:r w:rsidRPr="000A0E85">
              <w:rPr>
                <w:rFonts w:ascii="Times New Roman" w:hAnsi="Times New Roman"/>
                <w:b/>
                <w:i/>
                <w:sz w:val="24"/>
                <w:szCs w:val="24"/>
                <w:lang w:val="en-US"/>
              </w:rPr>
              <w:t xml:space="preserve"> 4 </w:t>
            </w:r>
            <w:r w:rsidRPr="000A0E85">
              <w:rPr>
                <w:rFonts w:ascii="Times New Roman" w:hAnsi="Times New Roman"/>
                <w:b/>
                <w:i/>
                <w:sz w:val="24"/>
                <w:szCs w:val="24"/>
              </w:rPr>
              <w:t>Члены</w:t>
            </w:r>
            <w:r w:rsidRPr="000A0E85">
              <w:rPr>
                <w:rFonts w:ascii="Times New Roman" w:hAnsi="Times New Roman"/>
                <w:b/>
                <w:i/>
                <w:sz w:val="24"/>
                <w:szCs w:val="24"/>
                <w:lang w:val="en-US"/>
              </w:rPr>
              <w:t xml:space="preserve"> </w:t>
            </w:r>
            <w:r w:rsidRPr="000A0E85">
              <w:rPr>
                <w:rFonts w:ascii="Times New Roman" w:hAnsi="Times New Roman"/>
                <w:b/>
                <w:i/>
                <w:sz w:val="24"/>
                <w:szCs w:val="24"/>
              </w:rPr>
              <w:t>семьи</w:t>
            </w:r>
            <w:r w:rsidRPr="000A0E85">
              <w:rPr>
                <w:rFonts w:ascii="Times New Roman" w:hAnsi="Times New Roman"/>
                <w:b/>
                <w:i/>
                <w:sz w:val="24"/>
                <w:szCs w:val="24"/>
                <w:lang w:val="en-US"/>
              </w:rPr>
              <w:t>) 9</w:t>
            </w:r>
            <w:r w:rsidRPr="000A0E85">
              <w:rPr>
                <w:rFonts w:ascii="Times New Roman" w:hAnsi="Times New Roman"/>
                <w:b/>
                <w:i/>
                <w:sz w:val="24"/>
                <w:szCs w:val="24"/>
              </w:rPr>
              <w:t>ч</w:t>
            </w:r>
            <w:r w:rsidRPr="000A0E85">
              <w:rPr>
                <w:rFonts w:ascii="Times New Roman" w:hAnsi="Times New Roman"/>
                <w:b/>
                <w:i/>
                <w:sz w:val="24"/>
                <w:szCs w:val="24"/>
                <w:lang w:val="en-US"/>
              </w:rPr>
              <w:t>.</w:t>
            </w:r>
          </w:p>
        </w:tc>
      </w:tr>
      <w:tr w:rsidR="00452D15" w:rsidRPr="000A0E85" w:rsidTr="00452D15">
        <w:trPr>
          <w:jc w:val="center"/>
        </w:trPr>
        <w:tc>
          <w:tcPr>
            <w:tcW w:w="988" w:type="dxa"/>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41</w:t>
            </w:r>
          </w:p>
        </w:tc>
        <w:tc>
          <w:tcPr>
            <w:tcW w:w="3827" w:type="dxa"/>
          </w:tcPr>
          <w:p w:rsidR="00452D15" w:rsidRPr="000A0E85" w:rsidRDefault="00452D15" w:rsidP="000A0E85">
            <w:pPr>
              <w:spacing w:after="0" w:line="20" w:lineRule="atLeast"/>
              <w:jc w:val="both"/>
              <w:rPr>
                <w:rFonts w:ascii="Times New Roman" w:hAnsi="Times New Roman"/>
                <w:sz w:val="24"/>
                <w:szCs w:val="24"/>
                <w:lang w:eastAsia="ru-RU"/>
              </w:rPr>
            </w:pPr>
            <w:r w:rsidRPr="000A0E85">
              <w:rPr>
                <w:rFonts w:ascii="Times New Roman" w:hAnsi="Times New Roman"/>
                <w:sz w:val="24"/>
                <w:szCs w:val="24"/>
                <w:lang w:eastAsia="ru-RU"/>
              </w:rPr>
              <w:t>Моя семья</w:t>
            </w:r>
          </w:p>
        </w:tc>
        <w:tc>
          <w:tcPr>
            <w:tcW w:w="992" w:type="dxa"/>
          </w:tcPr>
          <w:p w:rsidR="00452D15" w:rsidRPr="000A0E85" w:rsidRDefault="00452D15" w:rsidP="000A0E85">
            <w:pPr>
              <w:spacing w:after="0" w:line="20" w:lineRule="atLeast"/>
              <w:ind w:left="-57" w:right="-57"/>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42</w:t>
            </w:r>
          </w:p>
        </w:tc>
        <w:tc>
          <w:tcPr>
            <w:tcW w:w="3827" w:type="dxa"/>
          </w:tcPr>
          <w:p w:rsidR="00452D15" w:rsidRPr="000A0E85" w:rsidRDefault="00452D15" w:rsidP="000A0E85">
            <w:pPr>
              <w:spacing w:after="0" w:line="20" w:lineRule="atLeast"/>
              <w:jc w:val="both"/>
              <w:rPr>
                <w:rFonts w:ascii="Times New Roman" w:hAnsi="Times New Roman"/>
                <w:sz w:val="24"/>
                <w:szCs w:val="24"/>
                <w:lang w:eastAsia="ru-RU"/>
              </w:rPr>
            </w:pPr>
            <w:r w:rsidRPr="000A0E85">
              <w:rPr>
                <w:rFonts w:ascii="Times New Roman" w:hAnsi="Times New Roman"/>
                <w:sz w:val="24"/>
                <w:szCs w:val="24"/>
                <w:lang w:eastAsia="ru-RU"/>
              </w:rPr>
              <w:t>Кто есть кто</w:t>
            </w:r>
          </w:p>
        </w:tc>
        <w:tc>
          <w:tcPr>
            <w:tcW w:w="992" w:type="dxa"/>
          </w:tcPr>
          <w:p w:rsidR="00452D15" w:rsidRPr="000A0E85" w:rsidRDefault="00452D15" w:rsidP="000A0E85">
            <w:pPr>
              <w:spacing w:after="0" w:line="20" w:lineRule="atLeast"/>
              <w:ind w:left="-57" w:right="-57"/>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43</w:t>
            </w:r>
          </w:p>
        </w:tc>
        <w:tc>
          <w:tcPr>
            <w:tcW w:w="3827" w:type="dxa"/>
          </w:tcPr>
          <w:p w:rsidR="00452D15" w:rsidRPr="000A0E85" w:rsidRDefault="00452D15" w:rsidP="000A0E85">
            <w:pPr>
              <w:spacing w:after="0" w:line="20" w:lineRule="atLeast"/>
              <w:jc w:val="both"/>
              <w:rPr>
                <w:rFonts w:ascii="Times New Roman" w:hAnsi="Times New Roman"/>
                <w:sz w:val="24"/>
                <w:szCs w:val="24"/>
                <w:lang w:eastAsia="ru-RU"/>
              </w:rPr>
            </w:pPr>
            <w:r w:rsidRPr="000A0E85">
              <w:rPr>
                <w:rFonts w:ascii="Times New Roman" w:hAnsi="Times New Roman"/>
                <w:sz w:val="24"/>
                <w:szCs w:val="24"/>
                <w:lang w:eastAsia="ru-RU"/>
              </w:rPr>
              <w:t>Знаменитые люди</w:t>
            </w:r>
          </w:p>
        </w:tc>
        <w:tc>
          <w:tcPr>
            <w:tcW w:w="992" w:type="dxa"/>
          </w:tcPr>
          <w:p w:rsidR="00452D15" w:rsidRPr="000A0E85" w:rsidRDefault="00452D15" w:rsidP="000A0E85">
            <w:pPr>
              <w:spacing w:after="0" w:line="20" w:lineRule="atLeast"/>
              <w:ind w:left="-57" w:right="-57"/>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44</w:t>
            </w:r>
          </w:p>
        </w:tc>
        <w:tc>
          <w:tcPr>
            <w:tcW w:w="3827" w:type="dxa"/>
          </w:tcPr>
          <w:p w:rsidR="00452D15" w:rsidRPr="000A0E85" w:rsidRDefault="00452D15" w:rsidP="000A0E85">
            <w:pPr>
              <w:spacing w:after="0" w:line="20" w:lineRule="atLeast"/>
              <w:jc w:val="both"/>
              <w:rPr>
                <w:rFonts w:ascii="Times New Roman" w:hAnsi="Times New Roman"/>
                <w:sz w:val="24"/>
                <w:szCs w:val="24"/>
                <w:lang w:eastAsia="ru-RU"/>
              </w:rPr>
            </w:pPr>
            <w:r w:rsidRPr="000A0E85">
              <w:rPr>
                <w:rFonts w:ascii="Times New Roman" w:hAnsi="Times New Roman"/>
                <w:sz w:val="24"/>
                <w:szCs w:val="24"/>
                <w:lang w:eastAsia="ru-RU"/>
              </w:rPr>
              <w:t>Американские «</w:t>
            </w:r>
            <w:proofErr w:type="spellStart"/>
            <w:r w:rsidRPr="000A0E85">
              <w:rPr>
                <w:rFonts w:ascii="Times New Roman" w:hAnsi="Times New Roman"/>
                <w:sz w:val="24"/>
                <w:szCs w:val="24"/>
                <w:lang w:eastAsia="ru-RU"/>
              </w:rPr>
              <w:t>телесемьи</w:t>
            </w:r>
            <w:proofErr w:type="spellEnd"/>
            <w:r w:rsidRPr="000A0E85">
              <w:rPr>
                <w:rFonts w:ascii="Times New Roman" w:hAnsi="Times New Roman"/>
                <w:sz w:val="24"/>
                <w:szCs w:val="24"/>
                <w:lang w:eastAsia="ru-RU"/>
              </w:rPr>
              <w:t>»</w:t>
            </w:r>
          </w:p>
        </w:tc>
        <w:tc>
          <w:tcPr>
            <w:tcW w:w="992" w:type="dxa"/>
          </w:tcPr>
          <w:p w:rsidR="00452D15" w:rsidRPr="000A0E85" w:rsidRDefault="00452D15" w:rsidP="000A0E85">
            <w:pPr>
              <w:spacing w:after="0" w:line="20" w:lineRule="atLeast"/>
              <w:ind w:left="-57" w:right="-57"/>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45</w:t>
            </w:r>
          </w:p>
        </w:tc>
        <w:tc>
          <w:tcPr>
            <w:tcW w:w="3827" w:type="dxa"/>
          </w:tcPr>
          <w:p w:rsidR="00452D15" w:rsidRPr="000A0E85" w:rsidRDefault="00452D15" w:rsidP="000A0E85">
            <w:pPr>
              <w:spacing w:after="0" w:line="20" w:lineRule="atLeast"/>
              <w:jc w:val="both"/>
              <w:rPr>
                <w:rFonts w:ascii="Times New Roman" w:hAnsi="Times New Roman"/>
                <w:sz w:val="24"/>
                <w:szCs w:val="24"/>
                <w:lang w:eastAsia="ru-RU"/>
              </w:rPr>
            </w:pPr>
            <w:r w:rsidRPr="000A0E85">
              <w:rPr>
                <w:rFonts w:ascii="Times New Roman" w:hAnsi="Times New Roman"/>
                <w:sz w:val="24"/>
                <w:szCs w:val="24"/>
                <w:lang w:eastAsia="ru-RU"/>
              </w:rPr>
              <w:t xml:space="preserve">Увлечения </w:t>
            </w:r>
          </w:p>
        </w:tc>
        <w:tc>
          <w:tcPr>
            <w:tcW w:w="992" w:type="dxa"/>
          </w:tcPr>
          <w:p w:rsidR="00452D15" w:rsidRPr="000A0E85" w:rsidRDefault="00452D15" w:rsidP="000A0E85">
            <w:pPr>
              <w:spacing w:after="0" w:line="20" w:lineRule="atLeast"/>
              <w:ind w:left="-57" w:right="-57"/>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46</w:t>
            </w:r>
          </w:p>
        </w:tc>
        <w:tc>
          <w:tcPr>
            <w:tcW w:w="3827" w:type="dxa"/>
          </w:tcPr>
          <w:p w:rsidR="00452D15" w:rsidRPr="000A0E85" w:rsidRDefault="00452D15" w:rsidP="000A0E85">
            <w:pPr>
              <w:spacing w:after="0" w:line="20" w:lineRule="atLeast"/>
              <w:jc w:val="both"/>
              <w:rPr>
                <w:rFonts w:ascii="Times New Roman" w:hAnsi="Times New Roman"/>
                <w:sz w:val="24"/>
                <w:szCs w:val="24"/>
                <w:lang w:eastAsia="ru-RU"/>
              </w:rPr>
            </w:pPr>
            <w:r w:rsidRPr="000A0E85">
              <w:rPr>
                <w:rFonts w:ascii="Times New Roman" w:hAnsi="Times New Roman"/>
                <w:sz w:val="24"/>
                <w:szCs w:val="24"/>
                <w:lang w:eastAsia="ru-RU"/>
              </w:rPr>
              <w:t>Описание людей</w:t>
            </w:r>
          </w:p>
        </w:tc>
        <w:tc>
          <w:tcPr>
            <w:tcW w:w="992" w:type="dxa"/>
          </w:tcPr>
          <w:p w:rsidR="00452D15" w:rsidRPr="000A0E85" w:rsidRDefault="00452D15" w:rsidP="000A0E85">
            <w:pPr>
              <w:spacing w:after="0" w:line="20" w:lineRule="atLeast"/>
              <w:ind w:left="-57" w:right="-57"/>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47</w:t>
            </w:r>
          </w:p>
        </w:tc>
        <w:tc>
          <w:tcPr>
            <w:tcW w:w="3827" w:type="dxa"/>
          </w:tcPr>
          <w:p w:rsidR="00452D15" w:rsidRPr="000A0E85" w:rsidRDefault="00452D15" w:rsidP="000A0E85">
            <w:pPr>
              <w:spacing w:after="0" w:line="20" w:lineRule="atLeast"/>
              <w:jc w:val="both"/>
              <w:rPr>
                <w:rFonts w:ascii="Times New Roman" w:hAnsi="Times New Roman"/>
                <w:sz w:val="24"/>
                <w:szCs w:val="24"/>
                <w:lang w:eastAsia="ru-RU"/>
              </w:rPr>
            </w:pPr>
            <w:r w:rsidRPr="000A0E85">
              <w:rPr>
                <w:rFonts w:ascii="Times New Roman" w:hAnsi="Times New Roman"/>
                <w:sz w:val="24"/>
                <w:szCs w:val="24"/>
                <w:lang w:eastAsia="ru-RU"/>
              </w:rPr>
              <w:t>Моя семья (стихотворение)</w:t>
            </w:r>
          </w:p>
        </w:tc>
        <w:tc>
          <w:tcPr>
            <w:tcW w:w="992" w:type="dxa"/>
          </w:tcPr>
          <w:p w:rsidR="00452D15" w:rsidRPr="000A0E85" w:rsidRDefault="00452D15" w:rsidP="000A0E85">
            <w:pPr>
              <w:spacing w:after="0" w:line="20" w:lineRule="atLeast"/>
              <w:ind w:left="-57" w:right="-57"/>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48</w:t>
            </w:r>
          </w:p>
        </w:tc>
        <w:tc>
          <w:tcPr>
            <w:tcW w:w="3827" w:type="dxa"/>
          </w:tcPr>
          <w:p w:rsidR="00452D15" w:rsidRPr="000A0E85" w:rsidRDefault="00452D15" w:rsidP="000A0E85">
            <w:pPr>
              <w:spacing w:after="0" w:line="20" w:lineRule="atLeast"/>
              <w:rPr>
                <w:rFonts w:ascii="Times New Roman" w:hAnsi="Times New Roman"/>
                <w:sz w:val="24"/>
                <w:szCs w:val="24"/>
              </w:rPr>
            </w:pPr>
            <w:r w:rsidRPr="000A0E85">
              <w:rPr>
                <w:rFonts w:ascii="Times New Roman" w:hAnsi="Times New Roman"/>
                <w:sz w:val="24"/>
                <w:szCs w:val="24"/>
                <w:lang w:eastAsia="ru-RU"/>
              </w:rPr>
              <w:t>Самоконтроль</w:t>
            </w:r>
          </w:p>
        </w:tc>
        <w:tc>
          <w:tcPr>
            <w:tcW w:w="992" w:type="dxa"/>
          </w:tcPr>
          <w:p w:rsidR="00452D15" w:rsidRPr="000A0E85" w:rsidRDefault="00452D15" w:rsidP="000A0E85">
            <w:pPr>
              <w:spacing w:after="0" w:line="20" w:lineRule="atLeast"/>
              <w:ind w:left="-57" w:right="-57"/>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49</w:t>
            </w:r>
          </w:p>
        </w:tc>
        <w:tc>
          <w:tcPr>
            <w:tcW w:w="3827" w:type="dxa"/>
          </w:tcPr>
          <w:p w:rsidR="00452D15" w:rsidRPr="000A0E85" w:rsidRDefault="00452D15" w:rsidP="000A0E85">
            <w:pPr>
              <w:spacing w:after="0" w:line="20" w:lineRule="atLeast"/>
              <w:rPr>
                <w:rFonts w:ascii="Times New Roman" w:hAnsi="Times New Roman"/>
                <w:sz w:val="24"/>
                <w:szCs w:val="24"/>
              </w:rPr>
            </w:pPr>
            <w:r w:rsidRPr="000A0E85">
              <w:rPr>
                <w:rFonts w:ascii="Times New Roman" w:hAnsi="Times New Roman"/>
                <w:sz w:val="24"/>
                <w:szCs w:val="24"/>
              </w:rPr>
              <w:t>Тест №4</w:t>
            </w:r>
          </w:p>
        </w:tc>
        <w:tc>
          <w:tcPr>
            <w:tcW w:w="992" w:type="dxa"/>
          </w:tcPr>
          <w:p w:rsidR="00452D15" w:rsidRPr="000A0E85" w:rsidRDefault="00452D15" w:rsidP="000A0E85">
            <w:pPr>
              <w:spacing w:after="0" w:line="20" w:lineRule="atLeast"/>
              <w:ind w:left="-57" w:right="-57"/>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776" w:type="dxa"/>
            <w:gridSpan w:val="6"/>
            <w:vAlign w:val="center"/>
          </w:tcPr>
          <w:p w:rsidR="00452D15" w:rsidRPr="00452D15" w:rsidRDefault="00452D15" w:rsidP="000A0E85">
            <w:pPr>
              <w:spacing w:after="0" w:line="20" w:lineRule="atLeast"/>
              <w:jc w:val="center"/>
              <w:rPr>
                <w:rFonts w:ascii="Times New Roman" w:eastAsia="Times New Roman" w:hAnsi="Times New Roman"/>
                <w:b/>
                <w:bCs/>
                <w:i/>
                <w:color w:val="000000"/>
                <w:sz w:val="24"/>
                <w:szCs w:val="24"/>
                <w:lang w:eastAsia="ru-RU"/>
              </w:rPr>
            </w:pPr>
            <w:r w:rsidRPr="000A0E85">
              <w:rPr>
                <w:rFonts w:ascii="Times New Roman" w:eastAsia="Times New Roman" w:hAnsi="Times New Roman"/>
                <w:b/>
                <w:bCs/>
                <w:i/>
                <w:color w:val="000000"/>
                <w:sz w:val="24"/>
                <w:szCs w:val="24"/>
                <w:lang w:val="en-US" w:eastAsia="ru-RU"/>
              </w:rPr>
              <w:t>MODULE</w:t>
            </w:r>
            <w:r w:rsidRPr="000A0E85">
              <w:rPr>
                <w:rFonts w:ascii="Times New Roman" w:hAnsi="Times New Roman"/>
                <w:b/>
                <w:i/>
                <w:sz w:val="24"/>
                <w:szCs w:val="24"/>
                <w:lang w:val="en-US"/>
              </w:rPr>
              <w:t xml:space="preserve"> 5 World </w:t>
            </w:r>
            <w:proofErr w:type="gramStart"/>
            <w:r w:rsidRPr="000A0E85">
              <w:rPr>
                <w:rFonts w:ascii="Times New Roman" w:hAnsi="Times New Roman"/>
                <w:b/>
                <w:i/>
                <w:sz w:val="24"/>
                <w:szCs w:val="24"/>
                <w:lang w:val="en-US"/>
              </w:rPr>
              <w:t>animals  9h</w:t>
            </w:r>
            <w:proofErr w:type="gramEnd"/>
            <w:r w:rsidRPr="000A0E85">
              <w:rPr>
                <w:rFonts w:ascii="Times New Roman" w:hAnsi="Times New Roman"/>
                <w:b/>
                <w:i/>
                <w:sz w:val="24"/>
                <w:szCs w:val="24"/>
                <w:lang w:val="en-US"/>
              </w:rPr>
              <w:t xml:space="preserve">. ( </w:t>
            </w:r>
            <w:r w:rsidRPr="000A0E85">
              <w:rPr>
                <w:rFonts w:ascii="Times New Roman" w:hAnsi="Times New Roman"/>
                <w:b/>
                <w:i/>
                <w:sz w:val="24"/>
                <w:szCs w:val="24"/>
              </w:rPr>
              <w:t>Модуль</w:t>
            </w:r>
            <w:r w:rsidRPr="000A0E85">
              <w:rPr>
                <w:rFonts w:ascii="Times New Roman" w:hAnsi="Times New Roman"/>
                <w:b/>
                <w:i/>
                <w:sz w:val="24"/>
                <w:szCs w:val="24"/>
                <w:lang w:val="en-US"/>
              </w:rPr>
              <w:t xml:space="preserve"> 5.  </w:t>
            </w:r>
            <w:r w:rsidRPr="000A0E85">
              <w:rPr>
                <w:rFonts w:ascii="Times New Roman" w:hAnsi="Times New Roman"/>
                <w:b/>
                <w:i/>
                <w:sz w:val="24"/>
                <w:szCs w:val="24"/>
              </w:rPr>
              <w:t>Животные со всего света)9ч.</w:t>
            </w:r>
          </w:p>
        </w:tc>
      </w:tr>
      <w:tr w:rsidR="00452D15" w:rsidRPr="000A0E85" w:rsidTr="00452D15">
        <w:trPr>
          <w:jc w:val="center"/>
        </w:trPr>
        <w:tc>
          <w:tcPr>
            <w:tcW w:w="988" w:type="dxa"/>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50</w:t>
            </w:r>
          </w:p>
        </w:tc>
        <w:tc>
          <w:tcPr>
            <w:tcW w:w="3827" w:type="dxa"/>
          </w:tcPr>
          <w:p w:rsidR="00452D15" w:rsidRPr="000A0E85" w:rsidRDefault="00452D15" w:rsidP="000A0E85">
            <w:pPr>
              <w:spacing w:after="0" w:line="20" w:lineRule="atLeast"/>
              <w:jc w:val="both"/>
              <w:rPr>
                <w:rFonts w:ascii="Times New Roman" w:hAnsi="Times New Roman"/>
                <w:sz w:val="24"/>
                <w:szCs w:val="24"/>
                <w:lang w:eastAsia="ru-RU"/>
              </w:rPr>
            </w:pPr>
            <w:r w:rsidRPr="000A0E85">
              <w:rPr>
                <w:rFonts w:ascii="Times New Roman" w:hAnsi="Times New Roman"/>
                <w:sz w:val="24"/>
                <w:szCs w:val="24"/>
                <w:lang w:eastAsia="ru-RU"/>
              </w:rPr>
              <w:t>Удивительные создания</w:t>
            </w:r>
          </w:p>
        </w:tc>
        <w:tc>
          <w:tcPr>
            <w:tcW w:w="992" w:type="dxa"/>
          </w:tcPr>
          <w:p w:rsidR="00452D15" w:rsidRPr="000A0E85" w:rsidRDefault="00452D15" w:rsidP="000A0E85">
            <w:pPr>
              <w:spacing w:after="0" w:line="20" w:lineRule="atLeast"/>
              <w:ind w:left="-57" w:right="-57"/>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lastRenderedPageBreak/>
              <w:t>51</w:t>
            </w:r>
          </w:p>
        </w:tc>
        <w:tc>
          <w:tcPr>
            <w:tcW w:w="3827" w:type="dxa"/>
          </w:tcPr>
          <w:p w:rsidR="00452D15" w:rsidRPr="000A0E85" w:rsidRDefault="00452D15" w:rsidP="000A0E85">
            <w:pPr>
              <w:spacing w:after="0" w:line="20" w:lineRule="atLeast"/>
              <w:jc w:val="both"/>
              <w:rPr>
                <w:rFonts w:ascii="Times New Roman" w:hAnsi="Times New Roman"/>
                <w:sz w:val="24"/>
                <w:szCs w:val="24"/>
                <w:lang w:eastAsia="ru-RU"/>
              </w:rPr>
            </w:pPr>
            <w:r w:rsidRPr="000A0E85">
              <w:rPr>
                <w:rFonts w:ascii="Times New Roman" w:hAnsi="Times New Roman"/>
                <w:sz w:val="24"/>
                <w:szCs w:val="24"/>
                <w:lang w:eastAsia="ru-RU"/>
              </w:rPr>
              <w:t>В зоопарке</w:t>
            </w:r>
          </w:p>
        </w:tc>
        <w:tc>
          <w:tcPr>
            <w:tcW w:w="992" w:type="dxa"/>
          </w:tcPr>
          <w:p w:rsidR="00452D15" w:rsidRPr="000A0E85" w:rsidRDefault="00452D15" w:rsidP="000A0E85">
            <w:pPr>
              <w:spacing w:after="0" w:line="20" w:lineRule="atLeast"/>
              <w:ind w:left="-57" w:right="-57"/>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52</w:t>
            </w:r>
          </w:p>
        </w:tc>
        <w:tc>
          <w:tcPr>
            <w:tcW w:w="3827" w:type="dxa"/>
          </w:tcPr>
          <w:p w:rsidR="00452D15" w:rsidRPr="000A0E85" w:rsidRDefault="00452D15" w:rsidP="000A0E85">
            <w:pPr>
              <w:spacing w:after="0" w:line="20" w:lineRule="atLeast"/>
              <w:jc w:val="both"/>
              <w:rPr>
                <w:rFonts w:ascii="Times New Roman" w:hAnsi="Times New Roman"/>
                <w:sz w:val="24"/>
                <w:szCs w:val="24"/>
                <w:lang w:eastAsia="ru-RU"/>
              </w:rPr>
            </w:pPr>
            <w:r w:rsidRPr="000A0E85">
              <w:rPr>
                <w:rFonts w:ascii="Times New Roman" w:hAnsi="Times New Roman"/>
                <w:sz w:val="24"/>
                <w:szCs w:val="24"/>
                <w:lang w:eastAsia="ru-RU"/>
              </w:rPr>
              <w:t>Мой питомец</w:t>
            </w:r>
          </w:p>
        </w:tc>
        <w:tc>
          <w:tcPr>
            <w:tcW w:w="992" w:type="dxa"/>
          </w:tcPr>
          <w:p w:rsidR="00452D15" w:rsidRPr="000A0E85" w:rsidRDefault="00452D15" w:rsidP="000A0E85">
            <w:pPr>
              <w:spacing w:after="0" w:line="20" w:lineRule="atLeast"/>
              <w:ind w:left="-57" w:right="-57"/>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53</w:t>
            </w:r>
          </w:p>
        </w:tc>
        <w:tc>
          <w:tcPr>
            <w:tcW w:w="3827" w:type="dxa"/>
          </w:tcPr>
          <w:p w:rsidR="00452D15" w:rsidRPr="000A0E85" w:rsidRDefault="00452D15" w:rsidP="000A0E85">
            <w:pPr>
              <w:spacing w:after="0" w:line="20" w:lineRule="atLeast"/>
              <w:jc w:val="both"/>
              <w:rPr>
                <w:rFonts w:ascii="Times New Roman" w:hAnsi="Times New Roman"/>
                <w:sz w:val="24"/>
                <w:szCs w:val="24"/>
                <w:lang w:eastAsia="ru-RU"/>
              </w:rPr>
            </w:pPr>
            <w:r w:rsidRPr="000A0E85">
              <w:rPr>
                <w:rFonts w:ascii="Times New Roman" w:hAnsi="Times New Roman"/>
                <w:sz w:val="24"/>
                <w:szCs w:val="24"/>
                <w:lang w:eastAsia="ru-RU"/>
              </w:rPr>
              <w:t>Пушистые друзья</w:t>
            </w:r>
          </w:p>
        </w:tc>
        <w:tc>
          <w:tcPr>
            <w:tcW w:w="992" w:type="dxa"/>
          </w:tcPr>
          <w:p w:rsidR="00452D15" w:rsidRPr="000A0E85" w:rsidRDefault="00452D15" w:rsidP="000A0E85">
            <w:pPr>
              <w:spacing w:after="0" w:line="20" w:lineRule="atLeast"/>
              <w:ind w:left="-57" w:right="-57"/>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54</w:t>
            </w:r>
          </w:p>
        </w:tc>
        <w:tc>
          <w:tcPr>
            <w:tcW w:w="3827" w:type="dxa"/>
          </w:tcPr>
          <w:p w:rsidR="00452D15" w:rsidRPr="000A0E85" w:rsidRDefault="00452D15" w:rsidP="000A0E85">
            <w:pPr>
              <w:spacing w:after="0" w:line="20" w:lineRule="atLeast"/>
              <w:jc w:val="both"/>
              <w:rPr>
                <w:rFonts w:ascii="Times New Roman" w:hAnsi="Times New Roman"/>
                <w:sz w:val="24"/>
                <w:szCs w:val="24"/>
                <w:lang w:eastAsia="ru-RU"/>
              </w:rPr>
            </w:pPr>
            <w:r w:rsidRPr="000A0E85">
              <w:rPr>
                <w:rFonts w:ascii="Times New Roman" w:hAnsi="Times New Roman"/>
                <w:sz w:val="24"/>
                <w:szCs w:val="24"/>
                <w:lang w:eastAsia="ru-RU"/>
              </w:rPr>
              <w:t>Животные России и Удмуртии</w:t>
            </w:r>
          </w:p>
        </w:tc>
        <w:tc>
          <w:tcPr>
            <w:tcW w:w="992" w:type="dxa"/>
          </w:tcPr>
          <w:p w:rsidR="00452D15" w:rsidRPr="000A0E85" w:rsidRDefault="00452D15" w:rsidP="000A0E85">
            <w:pPr>
              <w:spacing w:after="0" w:line="20" w:lineRule="atLeast"/>
              <w:ind w:left="-57" w:right="-57"/>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vAlign w:val="center"/>
          </w:tcPr>
          <w:p w:rsidR="00452D15" w:rsidRPr="000A0E85" w:rsidRDefault="00452D15" w:rsidP="00452D1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55</w:t>
            </w:r>
          </w:p>
        </w:tc>
        <w:tc>
          <w:tcPr>
            <w:tcW w:w="3827" w:type="dxa"/>
          </w:tcPr>
          <w:p w:rsidR="00452D15" w:rsidRPr="000A0E85" w:rsidRDefault="00452D15" w:rsidP="00452D15">
            <w:pPr>
              <w:spacing w:after="0" w:line="20" w:lineRule="atLeast"/>
              <w:rPr>
                <w:rFonts w:ascii="Times New Roman" w:hAnsi="Times New Roman"/>
                <w:sz w:val="24"/>
                <w:szCs w:val="24"/>
                <w:lang w:eastAsia="ru-RU"/>
              </w:rPr>
            </w:pPr>
            <w:r w:rsidRPr="000A0E85">
              <w:rPr>
                <w:rFonts w:ascii="Times New Roman" w:hAnsi="Times New Roman"/>
                <w:sz w:val="24"/>
                <w:szCs w:val="24"/>
                <w:lang w:eastAsia="ru-RU"/>
              </w:rPr>
              <w:t>Посещение</w:t>
            </w:r>
            <w:r>
              <w:rPr>
                <w:rFonts w:ascii="Times New Roman" w:hAnsi="Times New Roman"/>
                <w:sz w:val="24"/>
                <w:szCs w:val="24"/>
                <w:lang w:eastAsia="ru-RU"/>
              </w:rPr>
              <w:t xml:space="preserve"> </w:t>
            </w:r>
            <w:r w:rsidRPr="000A0E85">
              <w:rPr>
                <w:rFonts w:ascii="Times New Roman" w:hAnsi="Times New Roman"/>
                <w:sz w:val="24"/>
                <w:szCs w:val="24"/>
                <w:lang w:eastAsia="ru-RU"/>
              </w:rPr>
              <w:t>ветеринарной лечебницы</w:t>
            </w:r>
          </w:p>
        </w:tc>
        <w:tc>
          <w:tcPr>
            <w:tcW w:w="992" w:type="dxa"/>
          </w:tcPr>
          <w:p w:rsidR="00452D15" w:rsidRPr="000A0E85" w:rsidRDefault="00452D15" w:rsidP="000A0E85">
            <w:pPr>
              <w:spacing w:after="0" w:line="20" w:lineRule="atLeast"/>
              <w:ind w:left="-57" w:right="-57"/>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56</w:t>
            </w:r>
          </w:p>
        </w:tc>
        <w:tc>
          <w:tcPr>
            <w:tcW w:w="3827" w:type="dxa"/>
          </w:tcPr>
          <w:p w:rsidR="00452D15" w:rsidRPr="000A0E85" w:rsidRDefault="00452D15" w:rsidP="000A0E85">
            <w:pPr>
              <w:spacing w:after="0" w:line="20" w:lineRule="atLeast"/>
              <w:jc w:val="both"/>
              <w:rPr>
                <w:rFonts w:ascii="Times New Roman" w:hAnsi="Times New Roman"/>
                <w:sz w:val="24"/>
                <w:szCs w:val="24"/>
                <w:lang w:eastAsia="ru-RU"/>
              </w:rPr>
            </w:pPr>
            <w:r w:rsidRPr="000A0E85">
              <w:rPr>
                <w:rFonts w:ascii="Times New Roman" w:hAnsi="Times New Roman"/>
                <w:sz w:val="24"/>
                <w:szCs w:val="24"/>
                <w:lang w:eastAsia="ru-RU"/>
              </w:rPr>
              <w:t>Из жизни насекомого</w:t>
            </w:r>
          </w:p>
        </w:tc>
        <w:tc>
          <w:tcPr>
            <w:tcW w:w="992" w:type="dxa"/>
          </w:tcPr>
          <w:p w:rsidR="00452D15" w:rsidRPr="000A0E85" w:rsidRDefault="00452D15" w:rsidP="000A0E85">
            <w:pPr>
              <w:spacing w:after="0" w:line="20" w:lineRule="atLeast"/>
              <w:ind w:left="-57" w:right="-57"/>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57</w:t>
            </w:r>
          </w:p>
        </w:tc>
        <w:tc>
          <w:tcPr>
            <w:tcW w:w="3827" w:type="dxa"/>
          </w:tcPr>
          <w:p w:rsidR="00452D15" w:rsidRPr="000A0E85" w:rsidRDefault="00452D15" w:rsidP="000A0E85">
            <w:pPr>
              <w:spacing w:after="0" w:line="20" w:lineRule="atLeast"/>
              <w:rPr>
                <w:rFonts w:ascii="Times New Roman" w:hAnsi="Times New Roman"/>
                <w:sz w:val="24"/>
                <w:szCs w:val="24"/>
              </w:rPr>
            </w:pPr>
            <w:r w:rsidRPr="000A0E85">
              <w:rPr>
                <w:rFonts w:ascii="Times New Roman" w:hAnsi="Times New Roman"/>
                <w:sz w:val="24"/>
                <w:szCs w:val="24"/>
                <w:lang w:eastAsia="ru-RU"/>
              </w:rPr>
              <w:t>Самоконтроль</w:t>
            </w:r>
          </w:p>
        </w:tc>
        <w:tc>
          <w:tcPr>
            <w:tcW w:w="992" w:type="dxa"/>
          </w:tcPr>
          <w:p w:rsidR="00452D15" w:rsidRPr="000A0E85" w:rsidRDefault="00452D15" w:rsidP="000A0E85">
            <w:pPr>
              <w:spacing w:after="0" w:line="20" w:lineRule="atLeast"/>
              <w:ind w:left="-57" w:right="-57"/>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58</w:t>
            </w:r>
          </w:p>
        </w:tc>
        <w:tc>
          <w:tcPr>
            <w:tcW w:w="3827" w:type="dxa"/>
          </w:tcPr>
          <w:p w:rsidR="00452D15" w:rsidRPr="000A0E85" w:rsidRDefault="00452D15" w:rsidP="000A0E85">
            <w:pPr>
              <w:spacing w:after="0" w:line="20" w:lineRule="atLeast"/>
              <w:rPr>
                <w:rFonts w:ascii="Times New Roman" w:hAnsi="Times New Roman"/>
                <w:sz w:val="24"/>
                <w:szCs w:val="24"/>
              </w:rPr>
            </w:pPr>
            <w:r w:rsidRPr="000A0E85">
              <w:rPr>
                <w:rFonts w:ascii="Times New Roman" w:hAnsi="Times New Roman"/>
                <w:sz w:val="24"/>
                <w:szCs w:val="24"/>
              </w:rPr>
              <w:t>Тест №5</w:t>
            </w:r>
          </w:p>
        </w:tc>
        <w:tc>
          <w:tcPr>
            <w:tcW w:w="992" w:type="dxa"/>
          </w:tcPr>
          <w:p w:rsidR="00452D15" w:rsidRPr="000A0E85" w:rsidRDefault="00452D15" w:rsidP="000A0E85">
            <w:pPr>
              <w:spacing w:after="0" w:line="20" w:lineRule="atLeast"/>
              <w:ind w:left="-57" w:right="-57"/>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59</w:t>
            </w:r>
          </w:p>
        </w:tc>
        <w:tc>
          <w:tcPr>
            <w:tcW w:w="3827" w:type="dxa"/>
          </w:tcPr>
          <w:p w:rsidR="00452D15" w:rsidRPr="000A0E85" w:rsidRDefault="00452D15" w:rsidP="000A0E85">
            <w:pPr>
              <w:spacing w:after="0" w:line="20" w:lineRule="atLeast"/>
              <w:jc w:val="both"/>
              <w:rPr>
                <w:rFonts w:ascii="Times New Roman" w:hAnsi="Times New Roman"/>
                <w:sz w:val="24"/>
                <w:szCs w:val="24"/>
                <w:lang w:eastAsia="ru-RU"/>
              </w:rPr>
            </w:pPr>
            <w:r w:rsidRPr="000A0E85">
              <w:rPr>
                <w:rFonts w:ascii="Times New Roman" w:hAnsi="Times New Roman"/>
                <w:sz w:val="24"/>
                <w:szCs w:val="24"/>
                <w:lang w:eastAsia="ru-RU"/>
              </w:rPr>
              <w:t>Тест за первое полугодие</w:t>
            </w:r>
          </w:p>
        </w:tc>
        <w:tc>
          <w:tcPr>
            <w:tcW w:w="992" w:type="dxa"/>
          </w:tcPr>
          <w:p w:rsidR="00452D15" w:rsidRPr="000A0E85" w:rsidRDefault="00452D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776" w:type="dxa"/>
            <w:gridSpan w:val="6"/>
            <w:vAlign w:val="center"/>
          </w:tcPr>
          <w:p w:rsidR="00452D15" w:rsidRPr="00452D15" w:rsidRDefault="00452D15" w:rsidP="000A0E85">
            <w:pPr>
              <w:spacing w:after="0" w:line="20" w:lineRule="atLeast"/>
              <w:jc w:val="center"/>
              <w:rPr>
                <w:rFonts w:ascii="Times New Roman" w:eastAsia="Times New Roman" w:hAnsi="Times New Roman"/>
                <w:b/>
                <w:bCs/>
                <w:i/>
                <w:color w:val="000000"/>
                <w:sz w:val="24"/>
                <w:szCs w:val="24"/>
                <w:lang w:eastAsia="ru-RU"/>
              </w:rPr>
            </w:pPr>
            <w:r w:rsidRPr="000A0E85">
              <w:rPr>
                <w:rFonts w:ascii="Times New Roman" w:eastAsia="Times New Roman" w:hAnsi="Times New Roman"/>
                <w:b/>
                <w:bCs/>
                <w:i/>
                <w:color w:val="000000"/>
                <w:sz w:val="24"/>
                <w:szCs w:val="24"/>
                <w:lang w:val="en-US" w:eastAsia="ru-RU"/>
              </w:rPr>
              <w:t>MODULE</w:t>
            </w:r>
            <w:r w:rsidRPr="000A0E85">
              <w:rPr>
                <w:rFonts w:ascii="Times New Roman" w:hAnsi="Times New Roman"/>
                <w:b/>
                <w:i/>
                <w:sz w:val="24"/>
                <w:szCs w:val="24"/>
                <w:lang w:val="en-US"/>
              </w:rPr>
              <w:t xml:space="preserve">  6.  Round the clock 9h. </w:t>
            </w:r>
            <w:proofErr w:type="gramStart"/>
            <w:r w:rsidRPr="000A0E85">
              <w:rPr>
                <w:rFonts w:ascii="Times New Roman" w:hAnsi="Times New Roman"/>
                <w:b/>
                <w:i/>
                <w:sz w:val="24"/>
                <w:szCs w:val="24"/>
              </w:rPr>
              <w:t>( Модуль 6.</w:t>
            </w:r>
            <w:proofErr w:type="gramEnd"/>
            <w:r w:rsidRPr="000A0E85">
              <w:rPr>
                <w:rFonts w:ascii="Times New Roman" w:hAnsi="Times New Roman"/>
                <w:b/>
                <w:i/>
                <w:sz w:val="24"/>
                <w:szCs w:val="24"/>
              </w:rPr>
              <w:t xml:space="preserve"> </w:t>
            </w:r>
            <w:r w:rsidRPr="000A0E85">
              <w:rPr>
                <w:rFonts w:ascii="Times New Roman" w:hAnsi="Times New Roman"/>
                <w:b/>
                <w:i/>
                <w:sz w:val="24"/>
                <w:szCs w:val="24"/>
                <w:lang w:val="en-US"/>
              </w:rPr>
              <w:t>C</w:t>
            </w:r>
            <w:r w:rsidRPr="000A0E85">
              <w:rPr>
                <w:rFonts w:ascii="Times New Roman" w:hAnsi="Times New Roman"/>
                <w:b/>
                <w:i/>
                <w:sz w:val="24"/>
                <w:szCs w:val="24"/>
              </w:rPr>
              <w:t xml:space="preserve"> утра до </w:t>
            </w:r>
            <w:proofErr w:type="gramStart"/>
            <w:r w:rsidRPr="000A0E85">
              <w:rPr>
                <w:rFonts w:ascii="Times New Roman" w:hAnsi="Times New Roman"/>
                <w:b/>
                <w:i/>
                <w:sz w:val="24"/>
                <w:szCs w:val="24"/>
              </w:rPr>
              <w:t>вечера )</w:t>
            </w:r>
            <w:proofErr w:type="gramEnd"/>
            <w:r w:rsidRPr="000A0E85">
              <w:rPr>
                <w:rFonts w:ascii="Times New Roman" w:hAnsi="Times New Roman"/>
                <w:b/>
                <w:i/>
                <w:sz w:val="24"/>
                <w:szCs w:val="24"/>
              </w:rPr>
              <w:t xml:space="preserve"> 9ч.</w:t>
            </w:r>
          </w:p>
        </w:tc>
      </w:tr>
      <w:tr w:rsidR="00452D15" w:rsidRPr="000A0E85" w:rsidTr="00452D15">
        <w:trPr>
          <w:jc w:val="center"/>
        </w:trPr>
        <w:tc>
          <w:tcPr>
            <w:tcW w:w="988" w:type="dxa"/>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60</w:t>
            </w:r>
          </w:p>
        </w:tc>
        <w:tc>
          <w:tcPr>
            <w:tcW w:w="3827" w:type="dxa"/>
          </w:tcPr>
          <w:p w:rsidR="00452D15" w:rsidRPr="000A0E85" w:rsidRDefault="00452D15" w:rsidP="000A0E85">
            <w:pPr>
              <w:spacing w:after="0" w:line="20" w:lineRule="atLeast"/>
              <w:jc w:val="both"/>
              <w:rPr>
                <w:rFonts w:ascii="Times New Roman" w:hAnsi="Times New Roman"/>
                <w:sz w:val="24"/>
                <w:szCs w:val="24"/>
                <w:lang w:eastAsia="ru-RU"/>
              </w:rPr>
            </w:pPr>
            <w:r w:rsidRPr="000A0E85">
              <w:rPr>
                <w:rFonts w:ascii="Times New Roman" w:hAnsi="Times New Roman"/>
                <w:sz w:val="24"/>
                <w:szCs w:val="24"/>
                <w:lang w:eastAsia="ru-RU"/>
              </w:rPr>
              <w:t>Подъем!</w:t>
            </w:r>
          </w:p>
        </w:tc>
        <w:tc>
          <w:tcPr>
            <w:tcW w:w="992" w:type="dxa"/>
          </w:tcPr>
          <w:p w:rsidR="00452D15" w:rsidRPr="000A0E85" w:rsidRDefault="00452D15" w:rsidP="000A0E85">
            <w:pPr>
              <w:spacing w:after="0" w:line="20" w:lineRule="atLeast"/>
              <w:ind w:left="-57" w:right="-57"/>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61</w:t>
            </w:r>
          </w:p>
        </w:tc>
        <w:tc>
          <w:tcPr>
            <w:tcW w:w="3827" w:type="dxa"/>
          </w:tcPr>
          <w:p w:rsidR="00452D15" w:rsidRPr="000A0E85" w:rsidRDefault="00452D15" w:rsidP="000A0E85">
            <w:pPr>
              <w:spacing w:after="0" w:line="20" w:lineRule="atLeast"/>
              <w:jc w:val="both"/>
              <w:rPr>
                <w:rFonts w:ascii="Times New Roman" w:hAnsi="Times New Roman"/>
                <w:sz w:val="24"/>
                <w:szCs w:val="24"/>
                <w:lang w:eastAsia="ru-RU"/>
              </w:rPr>
            </w:pPr>
            <w:r w:rsidRPr="000A0E85">
              <w:rPr>
                <w:rFonts w:ascii="Times New Roman" w:hAnsi="Times New Roman"/>
                <w:sz w:val="24"/>
                <w:szCs w:val="24"/>
                <w:lang w:eastAsia="ru-RU"/>
              </w:rPr>
              <w:t>На работе</w:t>
            </w:r>
          </w:p>
        </w:tc>
        <w:tc>
          <w:tcPr>
            <w:tcW w:w="992" w:type="dxa"/>
          </w:tcPr>
          <w:p w:rsidR="00452D15" w:rsidRPr="000A0E85" w:rsidRDefault="00452D15" w:rsidP="000A0E85">
            <w:pPr>
              <w:spacing w:after="0" w:line="20" w:lineRule="atLeast"/>
              <w:ind w:left="-57" w:right="-57"/>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62</w:t>
            </w:r>
          </w:p>
        </w:tc>
        <w:tc>
          <w:tcPr>
            <w:tcW w:w="3827" w:type="dxa"/>
          </w:tcPr>
          <w:p w:rsidR="00452D15" w:rsidRPr="000A0E85" w:rsidRDefault="00452D15" w:rsidP="000A0E85">
            <w:pPr>
              <w:spacing w:after="0" w:line="20" w:lineRule="atLeast"/>
              <w:jc w:val="both"/>
              <w:rPr>
                <w:rFonts w:ascii="Times New Roman" w:hAnsi="Times New Roman"/>
                <w:sz w:val="24"/>
                <w:szCs w:val="24"/>
                <w:lang w:eastAsia="ru-RU"/>
              </w:rPr>
            </w:pPr>
            <w:r w:rsidRPr="000A0E85">
              <w:rPr>
                <w:rFonts w:ascii="Times New Roman" w:hAnsi="Times New Roman"/>
                <w:sz w:val="24"/>
                <w:szCs w:val="24"/>
                <w:lang w:eastAsia="ru-RU"/>
              </w:rPr>
              <w:t>Выходные</w:t>
            </w:r>
          </w:p>
        </w:tc>
        <w:tc>
          <w:tcPr>
            <w:tcW w:w="992" w:type="dxa"/>
          </w:tcPr>
          <w:p w:rsidR="00452D15" w:rsidRPr="000A0E85" w:rsidRDefault="00452D15" w:rsidP="000A0E85">
            <w:pPr>
              <w:spacing w:after="0" w:line="20" w:lineRule="atLeast"/>
              <w:ind w:left="-57" w:right="-57"/>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63</w:t>
            </w:r>
          </w:p>
        </w:tc>
        <w:tc>
          <w:tcPr>
            <w:tcW w:w="3827" w:type="dxa"/>
          </w:tcPr>
          <w:p w:rsidR="00452D15" w:rsidRPr="000A0E85" w:rsidRDefault="00452D15" w:rsidP="000A0E85">
            <w:pPr>
              <w:keepLines/>
              <w:spacing w:after="0" w:line="20" w:lineRule="atLeast"/>
              <w:jc w:val="both"/>
              <w:rPr>
                <w:rFonts w:ascii="Times New Roman" w:hAnsi="Times New Roman"/>
                <w:sz w:val="24"/>
                <w:szCs w:val="24"/>
                <w:lang w:eastAsia="ru-RU"/>
              </w:rPr>
            </w:pPr>
            <w:r w:rsidRPr="000A0E85">
              <w:rPr>
                <w:rFonts w:ascii="Times New Roman" w:hAnsi="Times New Roman"/>
                <w:sz w:val="24"/>
                <w:szCs w:val="24"/>
                <w:lang w:eastAsia="ru-RU"/>
              </w:rPr>
              <w:t>Главные достопримечательности</w:t>
            </w:r>
          </w:p>
        </w:tc>
        <w:tc>
          <w:tcPr>
            <w:tcW w:w="992" w:type="dxa"/>
          </w:tcPr>
          <w:p w:rsidR="00452D15" w:rsidRPr="000A0E85" w:rsidRDefault="00452D15" w:rsidP="000A0E85">
            <w:pPr>
              <w:spacing w:after="0" w:line="20" w:lineRule="atLeast"/>
              <w:ind w:left="-57" w:right="-57"/>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64</w:t>
            </w:r>
          </w:p>
        </w:tc>
        <w:tc>
          <w:tcPr>
            <w:tcW w:w="3827" w:type="dxa"/>
          </w:tcPr>
          <w:p w:rsidR="00452D15" w:rsidRPr="000A0E85" w:rsidRDefault="00452D15" w:rsidP="000A0E85">
            <w:pPr>
              <w:spacing w:after="0" w:line="20" w:lineRule="atLeast"/>
              <w:jc w:val="both"/>
              <w:rPr>
                <w:rFonts w:ascii="Times New Roman" w:hAnsi="Times New Roman"/>
                <w:sz w:val="24"/>
                <w:szCs w:val="24"/>
                <w:lang w:eastAsia="ru-RU"/>
              </w:rPr>
            </w:pPr>
            <w:r w:rsidRPr="000A0E85">
              <w:rPr>
                <w:rFonts w:ascii="Times New Roman" w:hAnsi="Times New Roman"/>
                <w:sz w:val="24"/>
                <w:szCs w:val="24"/>
                <w:lang w:eastAsia="ru-RU"/>
              </w:rPr>
              <w:t>Слава</w:t>
            </w:r>
          </w:p>
        </w:tc>
        <w:tc>
          <w:tcPr>
            <w:tcW w:w="992" w:type="dxa"/>
          </w:tcPr>
          <w:p w:rsidR="00452D15" w:rsidRPr="000A0E85" w:rsidRDefault="00452D15" w:rsidP="000A0E85">
            <w:pPr>
              <w:spacing w:after="0" w:line="20" w:lineRule="atLeast"/>
              <w:ind w:left="-57" w:right="-57"/>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65</w:t>
            </w:r>
          </w:p>
        </w:tc>
        <w:tc>
          <w:tcPr>
            <w:tcW w:w="3827" w:type="dxa"/>
          </w:tcPr>
          <w:p w:rsidR="00452D15" w:rsidRPr="000A0E85" w:rsidRDefault="00452D15" w:rsidP="000A0E85">
            <w:pPr>
              <w:spacing w:after="0" w:line="20" w:lineRule="atLeast"/>
              <w:jc w:val="both"/>
              <w:rPr>
                <w:rFonts w:ascii="Times New Roman" w:hAnsi="Times New Roman"/>
                <w:sz w:val="24"/>
                <w:szCs w:val="24"/>
                <w:lang w:eastAsia="ru-RU"/>
              </w:rPr>
            </w:pPr>
            <w:r w:rsidRPr="000A0E85">
              <w:rPr>
                <w:rFonts w:ascii="Times New Roman" w:hAnsi="Times New Roman"/>
                <w:sz w:val="24"/>
                <w:szCs w:val="24"/>
                <w:lang w:eastAsia="ru-RU"/>
              </w:rPr>
              <w:t>Приглашение к действию</w:t>
            </w:r>
          </w:p>
        </w:tc>
        <w:tc>
          <w:tcPr>
            <w:tcW w:w="992" w:type="dxa"/>
          </w:tcPr>
          <w:p w:rsidR="00452D15" w:rsidRPr="000A0E85" w:rsidRDefault="00452D15" w:rsidP="000A0E85">
            <w:pPr>
              <w:spacing w:after="0" w:line="20" w:lineRule="atLeast"/>
              <w:ind w:left="-57" w:right="-57"/>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66</w:t>
            </w:r>
          </w:p>
        </w:tc>
        <w:tc>
          <w:tcPr>
            <w:tcW w:w="3827" w:type="dxa"/>
          </w:tcPr>
          <w:p w:rsidR="00452D15" w:rsidRPr="000A0E85" w:rsidRDefault="00452D15" w:rsidP="000A0E85">
            <w:pPr>
              <w:spacing w:after="0" w:line="20" w:lineRule="atLeast"/>
              <w:jc w:val="both"/>
              <w:rPr>
                <w:rFonts w:ascii="Times New Roman" w:hAnsi="Times New Roman"/>
                <w:sz w:val="24"/>
                <w:szCs w:val="24"/>
                <w:lang w:eastAsia="ru-RU"/>
              </w:rPr>
            </w:pPr>
            <w:r w:rsidRPr="000A0E85">
              <w:rPr>
                <w:rFonts w:ascii="Times New Roman" w:hAnsi="Times New Roman"/>
                <w:sz w:val="24"/>
                <w:szCs w:val="24"/>
                <w:lang w:eastAsia="ru-RU"/>
              </w:rPr>
              <w:t>Солнечные часы</w:t>
            </w:r>
          </w:p>
        </w:tc>
        <w:tc>
          <w:tcPr>
            <w:tcW w:w="992" w:type="dxa"/>
          </w:tcPr>
          <w:p w:rsidR="00452D15" w:rsidRPr="000A0E85" w:rsidRDefault="00452D15" w:rsidP="000A0E85">
            <w:pPr>
              <w:spacing w:after="0" w:line="20" w:lineRule="atLeast"/>
              <w:ind w:left="-57" w:right="-57"/>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67</w:t>
            </w:r>
          </w:p>
        </w:tc>
        <w:tc>
          <w:tcPr>
            <w:tcW w:w="3827" w:type="dxa"/>
          </w:tcPr>
          <w:p w:rsidR="00452D15" w:rsidRPr="000A0E85" w:rsidRDefault="00452D15" w:rsidP="000A0E85">
            <w:pPr>
              <w:spacing w:after="0" w:line="20" w:lineRule="atLeast"/>
              <w:rPr>
                <w:rFonts w:ascii="Times New Roman" w:hAnsi="Times New Roman"/>
                <w:sz w:val="24"/>
                <w:szCs w:val="24"/>
              </w:rPr>
            </w:pPr>
            <w:r w:rsidRPr="000A0E85">
              <w:rPr>
                <w:rFonts w:ascii="Times New Roman" w:hAnsi="Times New Roman"/>
                <w:sz w:val="24"/>
                <w:szCs w:val="24"/>
                <w:lang w:eastAsia="ru-RU"/>
              </w:rPr>
              <w:t>Самоконтроль</w:t>
            </w:r>
          </w:p>
        </w:tc>
        <w:tc>
          <w:tcPr>
            <w:tcW w:w="992" w:type="dxa"/>
          </w:tcPr>
          <w:p w:rsidR="00452D15" w:rsidRPr="000A0E85" w:rsidRDefault="00452D15" w:rsidP="000A0E85">
            <w:pPr>
              <w:spacing w:after="0" w:line="20" w:lineRule="atLeast"/>
              <w:ind w:left="-57" w:right="-57"/>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68</w:t>
            </w:r>
          </w:p>
        </w:tc>
        <w:tc>
          <w:tcPr>
            <w:tcW w:w="3827" w:type="dxa"/>
          </w:tcPr>
          <w:p w:rsidR="00452D15" w:rsidRPr="000A0E85" w:rsidRDefault="00452D15" w:rsidP="000A0E85">
            <w:pPr>
              <w:spacing w:after="0" w:line="20" w:lineRule="atLeast"/>
              <w:rPr>
                <w:rFonts w:ascii="Times New Roman" w:hAnsi="Times New Roman"/>
                <w:sz w:val="24"/>
                <w:szCs w:val="24"/>
              </w:rPr>
            </w:pPr>
            <w:r w:rsidRPr="000A0E85">
              <w:rPr>
                <w:rFonts w:ascii="Times New Roman" w:hAnsi="Times New Roman"/>
                <w:sz w:val="24"/>
                <w:szCs w:val="24"/>
              </w:rPr>
              <w:t>Тест №6</w:t>
            </w:r>
          </w:p>
        </w:tc>
        <w:tc>
          <w:tcPr>
            <w:tcW w:w="992" w:type="dxa"/>
          </w:tcPr>
          <w:p w:rsidR="00452D15" w:rsidRPr="000A0E85" w:rsidRDefault="00452D15" w:rsidP="000A0E85">
            <w:pPr>
              <w:spacing w:after="0" w:line="20" w:lineRule="atLeast"/>
              <w:ind w:left="-57" w:right="-57"/>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776" w:type="dxa"/>
            <w:gridSpan w:val="6"/>
            <w:vAlign w:val="center"/>
          </w:tcPr>
          <w:p w:rsidR="00452D15" w:rsidRPr="000A0E85" w:rsidRDefault="00452D15" w:rsidP="000A0E85">
            <w:pPr>
              <w:spacing w:after="0" w:line="20" w:lineRule="atLeast"/>
              <w:jc w:val="center"/>
              <w:rPr>
                <w:rFonts w:ascii="Times New Roman" w:eastAsia="Times New Roman" w:hAnsi="Times New Roman"/>
                <w:b/>
                <w:bCs/>
                <w:i/>
                <w:color w:val="000000"/>
                <w:sz w:val="24"/>
                <w:szCs w:val="24"/>
                <w:lang w:val="en-US" w:eastAsia="ru-RU"/>
              </w:rPr>
            </w:pPr>
            <w:r w:rsidRPr="000A0E85">
              <w:rPr>
                <w:rFonts w:ascii="Times New Roman" w:eastAsia="Times New Roman" w:hAnsi="Times New Roman"/>
                <w:b/>
                <w:bCs/>
                <w:i/>
                <w:color w:val="000000"/>
                <w:sz w:val="24"/>
                <w:szCs w:val="24"/>
                <w:lang w:val="en-US" w:eastAsia="ru-RU"/>
              </w:rPr>
              <w:t>MODULE</w:t>
            </w:r>
            <w:r w:rsidRPr="000A0E85">
              <w:rPr>
                <w:rFonts w:ascii="Times New Roman" w:hAnsi="Times New Roman"/>
                <w:b/>
                <w:i/>
                <w:sz w:val="24"/>
                <w:szCs w:val="24"/>
                <w:lang w:val="en-US"/>
              </w:rPr>
              <w:t xml:space="preserve">  7. In </w:t>
            </w:r>
            <w:proofErr w:type="gramStart"/>
            <w:r w:rsidRPr="000A0E85">
              <w:rPr>
                <w:rFonts w:ascii="Times New Roman" w:hAnsi="Times New Roman"/>
                <w:b/>
                <w:i/>
                <w:sz w:val="24"/>
                <w:szCs w:val="24"/>
                <w:lang w:val="en-US"/>
              </w:rPr>
              <w:t>all  weathers</w:t>
            </w:r>
            <w:proofErr w:type="gramEnd"/>
            <w:r w:rsidRPr="000A0E85">
              <w:rPr>
                <w:rFonts w:ascii="Times New Roman" w:hAnsi="Times New Roman"/>
                <w:b/>
                <w:i/>
                <w:sz w:val="24"/>
                <w:szCs w:val="24"/>
                <w:lang w:val="en-US"/>
              </w:rPr>
              <w:t xml:space="preserve">. 9h. </w:t>
            </w:r>
            <w:proofErr w:type="gramStart"/>
            <w:r w:rsidRPr="000A0E85">
              <w:rPr>
                <w:rFonts w:ascii="Times New Roman" w:hAnsi="Times New Roman"/>
                <w:b/>
                <w:i/>
                <w:sz w:val="24"/>
                <w:szCs w:val="24"/>
                <w:lang w:val="en-US"/>
              </w:rPr>
              <w:t xml:space="preserve">( </w:t>
            </w:r>
            <w:r w:rsidRPr="000A0E85">
              <w:rPr>
                <w:rFonts w:ascii="Times New Roman" w:hAnsi="Times New Roman"/>
                <w:b/>
                <w:i/>
                <w:sz w:val="24"/>
                <w:szCs w:val="24"/>
              </w:rPr>
              <w:t>Модуль</w:t>
            </w:r>
            <w:proofErr w:type="gramEnd"/>
            <w:r w:rsidRPr="000A0E85">
              <w:rPr>
                <w:rFonts w:ascii="Times New Roman" w:hAnsi="Times New Roman"/>
                <w:b/>
                <w:i/>
                <w:sz w:val="24"/>
                <w:szCs w:val="24"/>
                <w:lang w:val="en-US"/>
              </w:rPr>
              <w:t xml:space="preserve"> 7. </w:t>
            </w:r>
            <w:r w:rsidRPr="000A0E85">
              <w:rPr>
                <w:rFonts w:ascii="Times New Roman" w:hAnsi="Times New Roman"/>
                <w:b/>
                <w:i/>
                <w:sz w:val="24"/>
                <w:szCs w:val="24"/>
              </w:rPr>
              <w:t>В любую погоду) 9ч.</w:t>
            </w:r>
          </w:p>
        </w:tc>
      </w:tr>
      <w:tr w:rsidR="00452D15" w:rsidRPr="000A0E85" w:rsidTr="00452D15">
        <w:trPr>
          <w:jc w:val="center"/>
        </w:trPr>
        <w:tc>
          <w:tcPr>
            <w:tcW w:w="988" w:type="dxa"/>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69</w:t>
            </w:r>
          </w:p>
        </w:tc>
        <w:tc>
          <w:tcPr>
            <w:tcW w:w="3827" w:type="dxa"/>
          </w:tcPr>
          <w:p w:rsidR="00452D15" w:rsidRPr="000A0E85" w:rsidRDefault="00452D15" w:rsidP="000A0E85">
            <w:pPr>
              <w:spacing w:after="0" w:line="20" w:lineRule="atLeast"/>
              <w:jc w:val="both"/>
              <w:rPr>
                <w:rFonts w:ascii="Times New Roman" w:hAnsi="Times New Roman"/>
                <w:sz w:val="24"/>
                <w:szCs w:val="24"/>
                <w:lang w:eastAsia="ru-RU"/>
              </w:rPr>
            </w:pPr>
            <w:r w:rsidRPr="000A0E85">
              <w:rPr>
                <w:rFonts w:ascii="Times New Roman" w:hAnsi="Times New Roman"/>
                <w:sz w:val="24"/>
                <w:szCs w:val="24"/>
                <w:lang w:eastAsia="ru-RU"/>
              </w:rPr>
              <w:t>Год за годом</w:t>
            </w:r>
          </w:p>
        </w:tc>
        <w:tc>
          <w:tcPr>
            <w:tcW w:w="992" w:type="dxa"/>
          </w:tcPr>
          <w:p w:rsidR="00452D15" w:rsidRPr="000A0E85" w:rsidRDefault="00452D15" w:rsidP="000A0E85">
            <w:pPr>
              <w:spacing w:after="0" w:line="20" w:lineRule="atLeast"/>
              <w:ind w:left="-57" w:right="-57"/>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70</w:t>
            </w:r>
          </w:p>
        </w:tc>
        <w:tc>
          <w:tcPr>
            <w:tcW w:w="3827" w:type="dxa"/>
          </w:tcPr>
          <w:p w:rsidR="00452D15" w:rsidRPr="000A0E85" w:rsidRDefault="00452D15" w:rsidP="000A0E85">
            <w:pPr>
              <w:spacing w:after="0" w:line="20" w:lineRule="atLeast"/>
              <w:jc w:val="both"/>
              <w:rPr>
                <w:rFonts w:ascii="Times New Roman" w:hAnsi="Times New Roman"/>
                <w:sz w:val="24"/>
                <w:szCs w:val="24"/>
                <w:lang w:eastAsia="ru-RU"/>
              </w:rPr>
            </w:pPr>
            <w:r w:rsidRPr="000A0E85">
              <w:rPr>
                <w:rFonts w:ascii="Times New Roman" w:hAnsi="Times New Roman"/>
                <w:sz w:val="24"/>
                <w:szCs w:val="24"/>
                <w:lang w:eastAsia="ru-RU"/>
              </w:rPr>
              <w:t>Одевайся правильно</w:t>
            </w:r>
          </w:p>
        </w:tc>
        <w:tc>
          <w:tcPr>
            <w:tcW w:w="992" w:type="dxa"/>
          </w:tcPr>
          <w:p w:rsidR="00452D15" w:rsidRPr="000A0E85" w:rsidRDefault="00452D15" w:rsidP="000A0E85">
            <w:pPr>
              <w:spacing w:after="0" w:line="20" w:lineRule="atLeast"/>
              <w:ind w:left="-57" w:right="-57"/>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71</w:t>
            </w:r>
          </w:p>
        </w:tc>
        <w:tc>
          <w:tcPr>
            <w:tcW w:w="3827" w:type="dxa"/>
          </w:tcPr>
          <w:p w:rsidR="00452D15" w:rsidRPr="000A0E85" w:rsidRDefault="00452D15" w:rsidP="000A0E85">
            <w:pPr>
              <w:spacing w:after="0" w:line="20" w:lineRule="atLeast"/>
              <w:jc w:val="both"/>
              <w:rPr>
                <w:rFonts w:ascii="Times New Roman" w:hAnsi="Times New Roman"/>
                <w:sz w:val="24"/>
                <w:szCs w:val="24"/>
                <w:lang w:eastAsia="ru-RU"/>
              </w:rPr>
            </w:pPr>
            <w:r w:rsidRPr="000A0E85">
              <w:rPr>
                <w:rFonts w:ascii="Times New Roman" w:hAnsi="Times New Roman"/>
                <w:sz w:val="24"/>
                <w:szCs w:val="24"/>
              </w:rPr>
              <w:t>Что можно делать в разную погоду.</w:t>
            </w:r>
          </w:p>
        </w:tc>
        <w:tc>
          <w:tcPr>
            <w:tcW w:w="992" w:type="dxa"/>
          </w:tcPr>
          <w:p w:rsidR="00452D15" w:rsidRPr="000A0E85" w:rsidRDefault="00452D15" w:rsidP="000A0E85">
            <w:pPr>
              <w:spacing w:after="0" w:line="20" w:lineRule="atLeast"/>
              <w:ind w:left="-57" w:right="-57"/>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72</w:t>
            </w:r>
          </w:p>
        </w:tc>
        <w:tc>
          <w:tcPr>
            <w:tcW w:w="3827" w:type="dxa"/>
          </w:tcPr>
          <w:p w:rsidR="00452D15" w:rsidRPr="000A0E85" w:rsidRDefault="00452D15" w:rsidP="000A0E85">
            <w:pPr>
              <w:keepLines/>
              <w:spacing w:after="0" w:line="20" w:lineRule="atLeast"/>
              <w:jc w:val="both"/>
              <w:rPr>
                <w:rFonts w:ascii="Times New Roman" w:hAnsi="Times New Roman"/>
                <w:sz w:val="24"/>
                <w:szCs w:val="24"/>
                <w:lang w:eastAsia="ru-RU"/>
              </w:rPr>
            </w:pPr>
            <w:r w:rsidRPr="000A0E85">
              <w:rPr>
                <w:rFonts w:ascii="Times New Roman" w:hAnsi="Times New Roman"/>
                <w:sz w:val="24"/>
                <w:szCs w:val="24"/>
                <w:lang w:eastAsia="ru-RU"/>
              </w:rPr>
              <w:t>Климат Аляски</w:t>
            </w:r>
          </w:p>
        </w:tc>
        <w:tc>
          <w:tcPr>
            <w:tcW w:w="992" w:type="dxa"/>
          </w:tcPr>
          <w:p w:rsidR="00452D15" w:rsidRPr="000A0E85" w:rsidRDefault="00452D15" w:rsidP="000A0E85">
            <w:pPr>
              <w:spacing w:after="0" w:line="20" w:lineRule="atLeast"/>
              <w:ind w:left="-57" w:right="-57"/>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73</w:t>
            </w:r>
          </w:p>
        </w:tc>
        <w:tc>
          <w:tcPr>
            <w:tcW w:w="3827" w:type="dxa"/>
          </w:tcPr>
          <w:p w:rsidR="00452D15" w:rsidRPr="000A0E85" w:rsidRDefault="00452D15" w:rsidP="000A0E85">
            <w:pPr>
              <w:spacing w:after="0" w:line="20" w:lineRule="atLeast"/>
              <w:jc w:val="both"/>
              <w:rPr>
                <w:rFonts w:ascii="Times New Roman" w:hAnsi="Times New Roman"/>
                <w:sz w:val="24"/>
                <w:szCs w:val="24"/>
                <w:lang w:eastAsia="ru-RU"/>
              </w:rPr>
            </w:pPr>
            <w:r w:rsidRPr="000A0E85">
              <w:rPr>
                <w:rFonts w:ascii="Times New Roman" w:hAnsi="Times New Roman"/>
                <w:sz w:val="24"/>
                <w:szCs w:val="24"/>
                <w:lang w:eastAsia="ru-RU"/>
              </w:rPr>
              <w:t>Времена года</w:t>
            </w:r>
          </w:p>
        </w:tc>
        <w:tc>
          <w:tcPr>
            <w:tcW w:w="992" w:type="dxa"/>
          </w:tcPr>
          <w:p w:rsidR="00452D15" w:rsidRPr="000A0E85" w:rsidRDefault="00452D15" w:rsidP="000A0E85">
            <w:pPr>
              <w:spacing w:after="0" w:line="20" w:lineRule="atLeast"/>
              <w:ind w:left="-57" w:right="-57"/>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74</w:t>
            </w:r>
          </w:p>
        </w:tc>
        <w:tc>
          <w:tcPr>
            <w:tcW w:w="3827" w:type="dxa"/>
          </w:tcPr>
          <w:p w:rsidR="00452D15" w:rsidRPr="000A0E85" w:rsidRDefault="00452D15" w:rsidP="000A0E85">
            <w:pPr>
              <w:spacing w:after="0" w:line="20" w:lineRule="atLeast"/>
              <w:jc w:val="both"/>
              <w:rPr>
                <w:rFonts w:ascii="Times New Roman" w:hAnsi="Times New Roman"/>
                <w:sz w:val="24"/>
                <w:szCs w:val="24"/>
                <w:lang w:val="en-US" w:eastAsia="ru-RU"/>
              </w:rPr>
            </w:pPr>
            <w:r w:rsidRPr="000A0E85">
              <w:rPr>
                <w:rFonts w:ascii="Times New Roman" w:hAnsi="Times New Roman"/>
                <w:sz w:val="24"/>
                <w:szCs w:val="24"/>
                <w:lang w:eastAsia="ru-RU"/>
              </w:rPr>
              <w:t>Покупка одежды</w:t>
            </w:r>
          </w:p>
        </w:tc>
        <w:tc>
          <w:tcPr>
            <w:tcW w:w="992" w:type="dxa"/>
          </w:tcPr>
          <w:p w:rsidR="00452D15" w:rsidRPr="000A0E85" w:rsidRDefault="00452D15" w:rsidP="000A0E85">
            <w:pPr>
              <w:spacing w:after="0" w:line="20" w:lineRule="atLeast"/>
              <w:ind w:left="-57" w:right="-57"/>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75</w:t>
            </w:r>
          </w:p>
        </w:tc>
        <w:tc>
          <w:tcPr>
            <w:tcW w:w="3827" w:type="dxa"/>
          </w:tcPr>
          <w:p w:rsidR="00452D15" w:rsidRPr="000A0E85" w:rsidRDefault="00452D15" w:rsidP="000A0E85">
            <w:pPr>
              <w:spacing w:after="0" w:line="20" w:lineRule="atLeast"/>
              <w:jc w:val="both"/>
              <w:rPr>
                <w:rFonts w:ascii="Times New Roman" w:hAnsi="Times New Roman"/>
                <w:sz w:val="24"/>
                <w:szCs w:val="24"/>
                <w:lang w:val="en-US" w:eastAsia="ru-RU"/>
              </w:rPr>
            </w:pPr>
            <w:r w:rsidRPr="000A0E85">
              <w:rPr>
                <w:rFonts w:ascii="Times New Roman" w:hAnsi="Times New Roman"/>
                <w:sz w:val="24"/>
                <w:szCs w:val="24"/>
                <w:lang w:eastAsia="ru-RU"/>
              </w:rPr>
              <w:t>Ну и погода!</w:t>
            </w:r>
          </w:p>
        </w:tc>
        <w:tc>
          <w:tcPr>
            <w:tcW w:w="992" w:type="dxa"/>
          </w:tcPr>
          <w:p w:rsidR="00452D15" w:rsidRPr="000A0E85" w:rsidRDefault="00452D15" w:rsidP="000A0E85">
            <w:pPr>
              <w:spacing w:after="0" w:line="20" w:lineRule="atLeast"/>
              <w:ind w:left="-57" w:right="-57"/>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76</w:t>
            </w:r>
          </w:p>
        </w:tc>
        <w:tc>
          <w:tcPr>
            <w:tcW w:w="3827" w:type="dxa"/>
          </w:tcPr>
          <w:p w:rsidR="00452D15" w:rsidRPr="000A0E85" w:rsidRDefault="00452D15" w:rsidP="000A0E85">
            <w:pPr>
              <w:spacing w:after="0" w:line="20" w:lineRule="atLeast"/>
              <w:rPr>
                <w:rFonts w:ascii="Times New Roman" w:hAnsi="Times New Roman"/>
                <w:sz w:val="24"/>
                <w:szCs w:val="24"/>
              </w:rPr>
            </w:pPr>
            <w:r w:rsidRPr="000A0E85">
              <w:rPr>
                <w:rFonts w:ascii="Times New Roman" w:hAnsi="Times New Roman"/>
                <w:sz w:val="24"/>
                <w:szCs w:val="24"/>
                <w:lang w:eastAsia="ru-RU"/>
              </w:rPr>
              <w:t>Самоконтроль</w:t>
            </w:r>
          </w:p>
        </w:tc>
        <w:tc>
          <w:tcPr>
            <w:tcW w:w="992" w:type="dxa"/>
          </w:tcPr>
          <w:p w:rsidR="00452D15" w:rsidRPr="000A0E85" w:rsidRDefault="00452D15" w:rsidP="000A0E85">
            <w:pPr>
              <w:spacing w:after="0" w:line="20" w:lineRule="atLeast"/>
              <w:ind w:left="-57" w:right="-57"/>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77</w:t>
            </w:r>
          </w:p>
        </w:tc>
        <w:tc>
          <w:tcPr>
            <w:tcW w:w="3827" w:type="dxa"/>
          </w:tcPr>
          <w:p w:rsidR="00452D15" w:rsidRPr="000A0E85" w:rsidRDefault="00452D15" w:rsidP="000A0E85">
            <w:pPr>
              <w:spacing w:after="0" w:line="20" w:lineRule="atLeast"/>
              <w:rPr>
                <w:rFonts w:ascii="Times New Roman" w:hAnsi="Times New Roman"/>
                <w:sz w:val="24"/>
                <w:szCs w:val="24"/>
                <w:lang w:val="en-US"/>
              </w:rPr>
            </w:pPr>
            <w:r w:rsidRPr="000A0E85">
              <w:rPr>
                <w:rFonts w:ascii="Times New Roman" w:hAnsi="Times New Roman"/>
                <w:sz w:val="24"/>
                <w:szCs w:val="24"/>
              </w:rPr>
              <w:t>Тест №</w:t>
            </w:r>
            <w:r w:rsidRPr="000A0E85">
              <w:rPr>
                <w:rFonts w:ascii="Times New Roman" w:hAnsi="Times New Roman"/>
                <w:sz w:val="24"/>
                <w:szCs w:val="24"/>
                <w:lang w:val="en-US"/>
              </w:rPr>
              <w:t>7</w:t>
            </w:r>
          </w:p>
        </w:tc>
        <w:tc>
          <w:tcPr>
            <w:tcW w:w="992" w:type="dxa"/>
          </w:tcPr>
          <w:p w:rsidR="00452D15" w:rsidRPr="000A0E85" w:rsidRDefault="00452D15" w:rsidP="000A0E85">
            <w:pPr>
              <w:spacing w:after="0" w:line="20" w:lineRule="atLeast"/>
              <w:ind w:left="-57" w:right="-57"/>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776" w:type="dxa"/>
            <w:gridSpan w:val="6"/>
          </w:tcPr>
          <w:p w:rsidR="00452D15" w:rsidRPr="000A0E85" w:rsidRDefault="00452D15" w:rsidP="000A0E85">
            <w:pPr>
              <w:spacing w:after="0" w:line="20" w:lineRule="atLeast"/>
              <w:jc w:val="center"/>
              <w:rPr>
                <w:rFonts w:ascii="Times New Roman" w:eastAsia="Times New Roman" w:hAnsi="Times New Roman"/>
                <w:b/>
                <w:bCs/>
                <w:i/>
                <w:color w:val="000000"/>
                <w:sz w:val="24"/>
                <w:szCs w:val="24"/>
                <w:lang w:val="en-US" w:eastAsia="ru-RU"/>
              </w:rPr>
            </w:pPr>
            <w:r w:rsidRPr="000A0E85">
              <w:rPr>
                <w:rFonts w:ascii="Times New Roman" w:eastAsia="Times New Roman" w:hAnsi="Times New Roman"/>
                <w:b/>
                <w:bCs/>
                <w:i/>
                <w:color w:val="000000"/>
                <w:sz w:val="24"/>
                <w:szCs w:val="24"/>
                <w:lang w:val="en-US" w:eastAsia="ru-RU"/>
              </w:rPr>
              <w:t xml:space="preserve">MODULE  </w:t>
            </w:r>
            <w:r w:rsidRPr="000A0E85">
              <w:rPr>
                <w:rFonts w:ascii="Times New Roman" w:hAnsi="Times New Roman"/>
                <w:b/>
                <w:i/>
                <w:sz w:val="24"/>
                <w:szCs w:val="24"/>
                <w:lang w:val="en-US"/>
              </w:rPr>
              <w:t xml:space="preserve">8. Special days.  9h. </w:t>
            </w:r>
            <w:proofErr w:type="gramStart"/>
            <w:r w:rsidRPr="000A0E85">
              <w:rPr>
                <w:rFonts w:ascii="Times New Roman" w:hAnsi="Times New Roman"/>
                <w:b/>
                <w:i/>
                <w:sz w:val="24"/>
                <w:szCs w:val="24"/>
                <w:lang w:val="en-US"/>
              </w:rPr>
              <w:t xml:space="preserve">( </w:t>
            </w:r>
            <w:r w:rsidRPr="000A0E85">
              <w:rPr>
                <w:rFonts w:ascii="Times New Roman" w:hAnsi="Times New Roman"/>
                <w:b/>
                <w:i/>
                <w:sz w:val="24"/>
                <w:szCs w:val="24"/>
              </w:rPr>
              <w:t>Модуль</w:t>
            </w:r>
            <w:proofErr w:type="gramEnd"/>
            <w:r w:rsidRPr="000A0E85">
              <w:rPr>
                <w:rFonts w:ascii="Times New Roman" w:hAnsi="Times New Roman"/>
                <w:b/>
                <w:i/>
                <w:sz w:val="24"/>
                <w:szCs w:val="24"/>
                <w:lang w:val="en-US"/>
              </w:rPr>
              <w:t xml:space="preserve"> 8. </w:t>
            </w:r>
            <w:r w:rsidRPr="000A0E85">
              <w:rPr>
                <w:rFonts w:ascii="Times New Roman" w:hAnsi="Times New Roman"/>
                <w:b/>
                <w:i/>
                <w:sz w:val="24"/>
                <w:szCs w:val="24"/>
              </w:rPr>
              <w:t>Особые дни</w:t>
            </w:r>
            <w:proofErr w:type="gramStart"/>
            <w:r w:rsidRPr="000A0E85">
              <w:rPr>
                <w:rFonts w:ascii="Times New Roman" w:hAnsi="Times New Roman"/>
                <w:b/>
                <w:i/>
                <w:sz w:val="24"/>
                <w:szCs w:val="24"/>
              </w:rPr>
              <w:t xml:space="preserve"> )</w:t>
            </w:r>
            <w:proofErr w:type="gramEnd"/>
            <w:r w:rsidRPr="000A0E85">
              <w:rPr>
                <w:rFonts w:ascii="Times New Roman" w:hAnsi="Times New Roman"/>
                <w:b/>
                <w:i/>
                <w:sz w:val="24"/>
                <w:szCs w:val="24"/>
              </w:rPr>
              <w:t xml:space="preserve"> 9ч.</w:t>
            </w:r>
          </w:p>
        </w:tc>
      </w:tr>
      <w:tr w:rsidR="00452D15" w:rsidRPr="000A0E85" w:rsidTr="00452D15">
        <w:trPr>
          <w:jc w:val="center"/>
        </w:trPr>
        <w:tc>
          <w:tcPr>
            <w:tcW w:w="988" w:type="dxa"/>
            <w:vAlign w:val="center"/>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78</w:t>
            </w:r>
          </w:p>
        </w:tc>
        <w:tc>
          <w:tcPr>
            <w:tcW w:w="3827" w:type="dxa"/>
          </w:tcPr>
          <w:p w:rsidR="00452D15" w:rsidRPr="000A0E85" w:rsidRDefault="00452D15" w:rsidP="000A0E85">
            <w:pPr>
              <w:spacing w:after="0" w:line="20" w:lineRule="atLeast"/>
              <w:jc w:val="both"/>
              <w:rPr>
                <w:rFonts w:ascii="Times New Roman" w:hAnsi="Times New Roman"/>
                <w:sz w:val="24"/>
                <w:szCs w:val="24"/>
                <w:lang w:eastAsia="ru-RU"/>
              </w:rPr>
            </w:pPr>
            <w:r w:rsidRPr="000A0E85">
              <w:rPr>
                <w:rFonts w:ascii="Times New Roman" w:hAnsi="Times New Roman"/>
                <w:sz w:val="24"/>
                <w:szCs w:val="24"/>
                <w:lang w:eastAsia="ru-RU"/>
              </w:rPr>
              <w:t>Праздники</w:t>
            </w:r>
          </w:p>
        </w:tc>
        <w:tc>
          <w:tcPr>
            <w:tcW w:w="992" w:type="dxa"/>
            <w:vAlign w:val="center"/>
          </w:tcPr>
          <w:p w:rsidR="00452D15" w:rsidRPr="000A0E85" w:rsidRDefault="00452D15" w:rsidP="000A0E85">
            <w:pPr>
              <w:spacing w:after="0" w:line="20" w:lineRule="atLeast"/>
              <w:ind w:left="-57" w:right="-57"/>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vAlign w:val="center"/>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79</w:t>
            </w:r>
          </w:p>
        </w:tc>
        <w:tc>
          <w:tcPr>
            <w:tcW w:w="3827" w:type="dxa"/>
          </w:tcPr>
          <w:p w:rsidR="00452D15" w:rsidRPr="000A0E85" w:rsidRDefault="00452D15" w:rsidP="000A0E85">
            <w:pPr>
              <w:spacing w:after="0" w:line="20" w:lineRule="atLeast"/>
              <w:jc w:val="both"/>
              <w:rPr>
                <w:rFonts w:ascii="Times New Roman" w:hAnsi="Times New Roman"/>
                <w:sz w:val="24"/>
                <w:szCs w:val="24"/>
                <w:lang w:eastAsia="ru-RU"/>
              </w:rPr>
            </w:pPr>
            <w:r w:rsidRPr="000A0E85">
              <w:rPr>
                <w:rFonts w:ascii="Times New Roman" w:hAnsi="Times New Roman"/>
                <w:sz w:val="24"/>
                <w:szCs w:val="24"/>
                <w:lang w:eastAsia="ru-RU"/>
              </w:rPr>
              <w:t>Готовим сами</w:t>
            </w:r>
          </w:p>
        </w:tc>
        <w:tc>
          <w:tcPr>
            <w:tcW w:w="992" w:type="dxa"/>
            <w:vAlign w:val="center"/>
          </w:tcPr>
          <w:p w:rsidR="00452D15" w:rsidRPr="000A0E85" w:rsidRDefault="00452D15" w:rsidP="000A0E85">
            <w:pPr>
              <w:spacing w:after="0" w:line="20" w:lineRule="atLeast"/>
              <w:ind w:left="-57" w:right="-57"/>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vAlign w:val="center"/>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80</w:t>
            </w:r>
          </w:p>
        </w:tc>
        <w:tc>
          <w:tcPr>
            <w:tcW w:w="3827" w:type="dxa"/>
          </w:tcPr>
          <w:p w:rsidR="00452D15" w:rsidRPr="000A0E85" w:rsidRDefault="00452D15" w:rsidP="000A0E85">
            <w:pPr>
              <w:spacing w:after="0" w:line="20" w:lineRule="atLeast"/>
              <w:jc w:val="both"/>
              <w:rPr>
                <w:rFonts w:ascii="Times New Roman" w:hAnsi="Times New Roman"/>
                <w:sz w:val="24"/>
                <w:szCs w:val="24"/>
                <w:lang w:eastAsia="ru-RU"/>
              </w:rPr>
            </w:pPr>
            <w:r w:rsidRPr="000A0E85">
              <w:rPr>
                <w:rFonts w:ascii="Times New Roman" w:hAnsi="Times New Roman"/>
                <w:sz w:val="24"/>
                <w:szCs w:val="24"/>
                <w:lang w:eastAsia="ru-RU"/>
              </w:rPr>
              <w:t>У меня день рождения</w:t>
            </w:r>
          </w:p>
        </w:tc>
        <w:tc>
          <w:tcPr>
            <w:tcW w:w="992" w:type="dxa"/>
            <w:vAlign w:val="center"/>
          </w:tcPr>
          <w:p w:rsidR="00452D15" w:rsidRPr="000A0E85" w:rsidRDefault="00452D15" w:rsidP="000A0E85">
            <w:pPr>
              <w:spacing w:after="0" w:line="20" w:lineRule="atLeast"/>
              <w:ind w:left="-57" w:right="-57"/>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vAlign w:val="center"/>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81</w:t>
            </w:r>
          </w:p>
        </w:tc>
        <w:tc>
          <w:tcPr>
            <w:tcW w:w="3827" w:type="dxa"/>
          </w:tcPr>
          <w:p w:rsidR="00452D15" w:rsidRPr="000A0E85" w:rsidRDefault="00452D15" w:rsidP="000A0E85">
            <w:pPr>
              <w:spacing w:after="0" w:line="20" w:lineRule="atLeast"/>
              <w:jc w:val="both"/>
              <w:rPr>
                <w:rFonts w:ascii="Times New Roman" w:hAnsi="Times New Roman"/>
                <w:sz w:val="24"/>
                <w:szCs w:val="24"/>
                <w:lang w:eastAsia="ru-RU"/>
              </w:rPr>
            </w:pPr>
            <w:r w:rsidRPr="000A0E85">
              <w:rPr>
                <w:rFonts w:ascii="Times New Roman" w:hAnsi="Times New Roman"/>
                <w:sz w:val="24"/>
                <w:szCs w:val="24"/>
                <w:lang w:eastAsia="ru-RU"/>
              </w:rPr>
              <w:t>День благодарения</w:t>
            </w:r>
          </w:p>
        </w:tc>
        <w:tc>
          <w:tcPr>
            <w:tcW w:w="992" w:type="dxa"/>
            <w:vAlign w:val="center"/>
          </w:tcPr>
          <w:p w:rsidR="00452D15" w:rsidRPr="000A0E85" w:rsidRDefault="00452D15" w:rsidP="000A0E85">
            <w:pPr>
              <w:spacing w:after="0" w:line="20" w:lineRule="atLeast"/>
              <w:ind w:left="-57" w:right="-57"/>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vAlign w:val="center"/>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82</w:t>
            </w:r>
          </w:p>
        </w:tc>
        <w:tc>
          <w:tcPr>
            <w:tcW w:w="3827" w:type="dxa"/>
          </w:tcPr>
          <w:p w:rsidR="00452D15" w:rsidRPr="000A0E85" w:rsidRDefault="00452D15" w:rsidP="000A0E85">
            <w:pPr>
              <w:spacing w:after="0" w:line="20" w:lineRule="atLeast"/>
              <w:jc w:val="both"/>
              <w:rPr>
                <w:rFonts w:ascii="Times New Roman" w:hAnsi="Times New Roman"/>
                <w:sz w:val="24"/>
                <w:szCs w:val="24"/>
                <w:lang w:eastAsia="ru-RU"/>
              </w:rPr>
            </w:pPr>
            <w:r w:rsidRPr="000A0E85">
              <w:rPr>
                <w:rFonts w:ascii="Times New Roman" w:hAnsi="Times New Roman"/>
                <w:sz w:val="24"/>
                <w:szCs w:val="24"/>
                <w:lang w:eastAsia="ru-RU"/>
              </w:rPr>
              <w:t>Праздники и гулянья</w:t>
            </w:r>
          </w:p>
        </w:tc>
        <w:tc>
          <w:tcPr>
            <w:tcW w:w="992" w:type="dxa"/>
            <w:vAlign w:val="center"/>
          </w:tcPr>
          <w:p w:rsidR="00452D15" w:rsidRPr="000A0E85" w:rsidRDefault="00452D15" w:rsidP="000A0E85">
            <w:pPr>
              <w:spacing w:after="0" w:line="20" w:lineRule="atLeast"/>
              <w:ind w:left="-57" w:right="-57"/>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vAlign w:val="center"/>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83</w:t>
            </w:r>
          </w:p>
        </w:tc>
        <w:tc>
          <w:tcPr>
            <w:tcW w:w="3827" w:type="dxa"/>
          </w:tcPr>
          <w:p w:rsidR="00452D15" w:rsidRPr="000A0E85" w:rsidRDefault="00452D15" w:rsidP="000A0E85">
            <w:pPr>
              <w:spacing w:after="0" w:line="20" w:lineRule="atLeast"/>
              <w:jc w:val="both"/>
              <w:rPr>
                <w:rFonts w:ascii="Times New Roman" w:hAnsi="Times New Roman"/>
                <w:sz w:val="24"/>
                <w:szCs w:val="24"/>
                <w:lang w:eastAsia="ru-RU"/>
              </w:rPr>
            </w:pPr>
            <w:r w:rsidRPr="000A0E85">
              <w:rPr>
                <w:rFonts w:ascii="Times New Roman" w:hAnsi="Times New Roman"/>
                <w:sz w:val="24"/>
                <w:szCs w:val="24"/>
                <w:lang w:eastAsia="ru-RU"/>
              </w:rPr>
              <w:t>Заказ блюд в ресторане</w:t>
            </w:r>
          </w:p>
        </w:tc>
        <w:tc>
          <w:tcPr>
            <w:tcW w:w="992" w:type="dxa"/>
            <w:vAlign w:val="center"/>
          </w:tcPr>
          <w:p w:rsidR="00452D15" w:rsidRPr="000A0E85" w:rsidRDefault="00452D15" w:rsidP="000A0E85">
            <w:pPr>
              <w:spacing w:after="0" w:line="20" w:lineRule="atLeast"/>
              <w:ind w:left="-57" w:right="-57"/>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vAlign w:val="center"/>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84</w:t>
            </w:r>
          </w:p>
        </w:tc>
        <w:tc>
          <w:tcPr>
            <w:tcW w:w="3827" w:type="dxa"/>
          </w:tcPr>
          <w:p w:rsidR="00452D15" w:rsidRPr="000A0E85" w:rsidRDefault="00452D15" w:rsidP="000A0E85">
            <w:pPr>
              <w:spacing w:after="0" w:line="20" w:lineRule="atLeast"/>
              <w:jc w:val="both"/>
              <w:rPr>
                <w:rFonts w:ascii="Times New Roman" w:hAnsi="Times New Roman"/>
                <w:sz w:val="24"/>
                <w:szCs w:val="24"/>
                <w:lang w:eastAsia="ru-RU"/>
              </w:rPr>
            </w:pPr>
            <w:r w:rsidRPr="000A0E85">
              <w:rPr>
                <w:rFonts w:ascii="Times New Roman" w:hAnsi="Times New Roman"/>
                <w:sz w:val="24"/>
                <w:szCs w:val="24"/>
                <w:lang w:eastAsia="ru-RU"/>
              </w:rPr>
              <w:t>Здоровое питание. Когда я готовлю на кухне</w:t>
            </w:r>
          </w:p>
        </w:tc>
        <w:tc>
          <w:tcPr>
            <w:tcW w:w="992" w:type="dxa"/>
            <w:vAlign w:val="center"/>
          </w:tcPr>
          <w:p w:rsidR="00452D15" w:rsidRPr="000A0E85" w:rsidRDefault="00452D15" w:rsidP="000A0E85">
            <w:pPr>
              <w:spacing w:after="0" w:line="20" w:lineRule="atLeast"/>
              <w:ind w:left="-57" w:right="-57"/>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vAlign w:val="center"/>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85</w:t>
            </w:r>
          </w:p>
        </w:tc>
        <w:tc>
          <w:tcPr>
            <w:tcW w:w="3827" w:type="dxa"/>
          </w:tcPr>
          <w:p w:rsidR="00452D15" w:rsidRPr="000A0E85" w:rsidRDefault="00452D15" w:rsidP="000A0E85">
            <w:pPr>
              <w:spacing w:after="0" w:line="20" w:lineRule="atLeast"/>
              <w:rPr>
                <w:rFonts w:ascii="Times New Roman" w:hAnsi="Times New Roman"/>
                <w:sz w:val="24"/>
                <w:szCs w:val="24"/>
              </w:rPr>
            </w:pPr>
            <w:r w:rsidRPr="000A0E85">
              <w:rPr>
                <w:rFonts w:ascii="Times New Roman" w:hAnsi="Times New Roman"/>
                <w:sz w:val="24"/>
                <w:szCs w:val="24"/>
                <w:lang w:eastAsia="ru-RU"/>
              </w:rPr>
              <w:t>Самоконтроль</w:t>
            </w:r>
          </w:p>
        </w:tc>
        <w:tc>
          <w:tcPr>
            <w:tcW w:w="992" w:type="dxa"/>
            <w:vAlign w:val="center"/>
          </w:tcPr>
          <w:p w:rsidR="00452D15" w:rsidRPr="000A0E85" w:rsidRDefault="00452D15" w:rsidP="000A0E85">
            <w:pPr>
              <w:spacing w:after="0" w:line="20" w:lineRule="atLeast"/>
              <w:ind w:left="-57" w:right="-57"/>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vAlign w:val="center"/>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86</w:t>
            </w:r>
          </w:p>
        </w:tc>
        <w:tc>
          <w:tcPr>
            <w:tcW w:w="3827" w:type="dxa"/>
          </w:tcPr>
          <w:p w:rsidR="00452D15" w:rsidRPr="000A0E85" w:rsidRDefault="00452D15" w:rsidP="000A0E85">
            <w:pPr>
              <w:spacing w:after="0" w:line="20" w:lineRule="atLeast"/>
              <w:rPr>
                <w:rFonts w:ascii="Times New Roman" w:hAnsi="Times New Roman"/>
                <w:sz w:val="24"/>
                <w:szCs w:val="24"/>
              </w:rPr>
            </w:pPr>
            <w:r w:rsidRPr="000A0E85">
              <w:rPr>
                <w:rFonts w:ascii="Times New Roman" w:hAnsi="Times New Roman"/>
                <w:sz w:val="24"/>
                <w:szCs w:val="24"/>
              </w:rPr>
              <w:t>Тест №8</w:t>
            </w:r>
          </w:p>
        </w:tc>
        <w:tc>
          <w:tcPr>
            <w:tcW w:w="992" w:type="dxa"/>
            <w:vAlign w:val="center"/>
          </w:tcPr>
          <w:p w:rsidR="00452D15" w:rsidRPr="000A0E85" w:rsidRDefault="00452D15" w:rsidP="000A0E85">
            <w:pPr>
              <w:spacing w:after="0" w:line="20" w:lineRule="atLeast"/>
              <w:ind w:left="-57" w:right="-57"/>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776" w:type="dxa"/>
            <w:gridSpan w:val="6"/>
          </w:tcPr>
          <w:p w:rsidR="00452D15" w:rsidRPr="00452D15" w:rsidRDefault="00452D15" w:rsidP="000A0E85">
            <w:pPr>
              <w:spacing w:after="0" w:line="20" w:lineRule="atLeast"/>
              <w:jc w:val="center"/>
              <w:rPr>
                <w:rFonts w:ascii="Times New Roman" w:eastAsia="Times New Roman" w:hAnsi="Times New Roman"/>
                <w:b/>
                <w:bCs/>
                <w:i/>
                <w:color w:val="000000"/>
                <w:sz w:val="24"/>
                <w:szCs w:val="24"/>
                <w:lang w:eastAsia="ru-RU"/>
              </w:rPr>
            </w:pPr>
            <w:r w:rsidRPr="000A0E85">
              <w:rPr>
                <w:rFonts w:ascii="Times New Roman" w:eastAsia="Times New Roman" w:hAnsi="Times New Roman"/>
                <w:b/>
                <w:bCs/>
                <w:i/>
                <w:color w:val="000000"/>
                <w:sz w:val="24"/>
                <w:szCs w:val="24"/>
                <w:lang w:val="en-US" w:eastAsia="ru-RU"/>
              </w:rPr>
              <w:t xml:space="preserve">MODULE  </w:t>
            </w:r>
            <w:r w:rsidRPr="000A0E85">
              <w:rPr>
                <w:rFonts w:ascii="Times New Roman" w:hAnsi="Times New Roman"/>
                <w:b/>
                <w:sz w:val="24"/>
                <w:szCs w:val="24"/>
                <w:lang w:val="en-US"/>
              </w:rPr>
              <w:t xml:space="preserve">9.  Modern </w:t>
            </w:r>
            <w:proofErr w:type="gramStart"/>
            <w:r w:rsidRPr="000A0E85">
              <w:rPr>
                <w:rFonts w:ascii="Times New Roman" w:hAnsi="Times New Roman"/>
                <w:b/>
                <w:sz w:val="24"/>
                <w:szCs w:val="24"/>
                <w:lang w:val="en-US"/>
              </w:rPr>
              <w:t>living  9h</w:t>
            </w:r>
            <w:proofErr w:type="gramEnd"/>
            <w:r w:rsidRPr="000A0E85">
              <w:rPr>
                <w:rFonts w:ascii="Times New Roman" w:hAnsi="Times New Roman"/>
                <w:b/>
                <w:sz w:val="24"/>
                <w:szCs w:val="24"/>
                <w:lang w:val="en-US"/>
              </w:rPr>
              <w:t xml:space="preserve">. ( </w:t>
            </w:r>
            <w:r w:rsidRPr="000A0E85">
              <w:rPr>
                <w:rFonts w:ascii="Times New Roman" w:hAnsi="Times New Roman"/>
                <w:b/>
                <w:sz w:val="24"/>
                <w:szCs w:val="24"/>
              </w:rPr>
              <w:t>Модуль</w:t>
            </w:r>
            <w:r w:rsidRPr="000A0E85">
              <w:rPr>
                <w:rFonts w:ascii="Times New Roman" w:hAnsi="Times New Roman"/>
                <w:b/>
                <w:sz w:val="24"/>
                <w:szCs w:val="24"/>
                <w:lang w:val="en-US"/>
              </w:rPr>
              <w:t xml:space="preserve"> 9.  </w:t>
            </w:r>
            <w:r w:rsidRPr="000A0E85">
              <w:rPr>
                <w:rFonts w:ascii="Times New Roman" w:hAnsi="Times New Roman"/>
                <w:b/>
                <w:sz w:val="24"/>
                <w:szCs w:val="24"/>
              </w:rPr>
              <w:t>Жить в ногу со временем</w:t>
            </w:r>
            <w:proofErr w:type="gramStart"/>
            <w:r w:rsidRPr="000A0E85">
              <w:rPr>
                <w:rFonts w:ascii="Times New Roman" w:hAnsi="Times New Roman"/>
                <w:b/>
                <w:sz w:val="24"/>
                <w:szCs w:val="24"/>
              </w:rPr>
              <w:t xml:space="preserve"> )</w:t>
            </w:r>
            <w:proofErr w:type="gramEnd"/>
            <w:r w:rsidRPr="000A0E85">
              <w:rPr>
                <w:rFonts w:ascii="Times New Roman" w:hAnsi="Times New Roman"/>
                <w:b/>
                <w:sz w:val="24"/>
                <w:szCs w:val="24"/>
              </w:rPr>
              <w:t xml:space="preserve"> 9ч.</w:t>
            </w:r>
          </w:p>
        </w:tc>
      </w:tr>
      <w:tr w:rsidR="00452D15" w:rsidRPr="000A0E85" w:rsidTr="00452D15">
        <w:trPr>
          <w:jc w:val="center"/>
        </w:trPr>
        <w:tc>
          <w:tcPr>
            <w:tcW w:w="988" w:type="dxa"/>
            <w:vAlign w:val="center"/>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87</w:t>
            </w:r>
          </w:p>
        </w:tc>
        <w:tc>
          <w:tcPr>
            <w:tcW w:w="3827" w:type="dxa"/>
          </w:tcPr>
          <w:p w:rsidR="00452D15" w:rsidRPr="000A0E85" w:rsidRDefault="00452D15" w:rsidP="000A0E85">
            <w:pPr>
              <w:spacing w:after="0" w:line="20" w:lineRule="atLeast"/>
              <w:jc w:val="both"/>
              <w:rPr>
                <w:rFonts w:ascii="Times New Roman" w:hAnsi="Times New Roman"/>
                <w:sz w:val="24"/>
                <w:szCs w:val="24"/>
                <w:lang w:eastAsia="ru-RU"/>
              </w:rPr>
            </w:pPr>
            <w:r w:rsidRPr="000A0E85">
              <w:rPr>
                <w:rFonts w:ascii="Times New Roman" w:hAnsi="Times New Roman"/>
                <w:sz w:val="24"/>
                <w:szCs w:val="24"/>
                <w:lang w:eastAsia="ru-RU"/>
              </w:rPr>
              <w:t xml:space="preserve">За покупками. Простое прошедшее время глагола </w:t>
            </w:r>
            <w:r w:rsidRPr="000A0E85">
              <w:rPr>
                <w:rFonts w:ascii="Times New Roman" w:hAnsi="Times New Roman"/>
                <w:sz w:val="24"/>
                <w:szCs w:val="24"/>
                <w:lang w:val="en-US" w:eastAsia="ru-RU"/>
              </w:rPr>
              <w:t>to</w:t>
            </w:r>
            <w:r w:rsidRPr="000A0E85">
              <w:rPr>
                <w:rFonts w:ascii="Times New Roman" w:hAnsi="Times New Roman"/>
                <w:sz w:val="24"/>
                <w:szCs w:val="24"/>
                <w:lang w:eastAsia="ru-RU"/>
              </w:rPr>
              <w:t xml:space="preserve"> </w:t>
            </w:r>
            <w:r w:rsidRPr="000A0E85">
              <w:rPr>
                <w:rFonts w:ascii="Times New Roman" w:hAnsi="Times New Roman"/>
                <w:sz w:val="24"/>
                <w:szCs w:val="24"/>
                <w:lang w:val="en-US" w:eastAsia="ru-RU"/>
              </w:rPr>
              <w:t>be</w:t>
            </w:r>
            <w:r w:rsidRPr="000A0E85">
              <w:rPr>
                <w:rFonts w:ascii="Times New Roman" w:hAnsi="Times New Roman"/>
                <w:sz w:val="24"/>
                <w:szCs w:val="24"/>
                <w:lang w:eastAsia="ru-RU"/>
              </w:rPr>
              <w:t xml:space="preserve"> </w:t>
            </w:r>
          </w:p>
        </w:tc>
        <w:tc>
          <w:tcPr>
            <w:tcW w:w="992" w:type="dxa"/>
            <w:vAlign w:val="center"/>
          </w:tcPr>
          <w:p w:rsidR="00452D15" w:rsidRPr="000A0E85" w:rsidRDefault="00452D15" w:rsidP="000A0E85">
            <w:pPr>
              <w:spacing w:after="0" w:line="20" w:lineRule="atLeast"/>
              <w:ind w:left="-57" w:right="-57"/>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vAlign w:val="center"/>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88</w:t>
            </w:r>
          </w:p>
        </w:tc>
        <w:tc>
          <w:tcPr>
            <w:tcW w:w="3827" w:type="dxa"/>
          </w:tcPr>
          <w:p w:rsidR="00452D15" w:rsidRPr="000A0E85" w:rsidRDefault="00452D15" w:rsidP="000A0E85">
            <w:pPr>
              <w:spacing w:after="0" w:line="20" w:lineRule="atLeast"/>
              <w:jc w:val="both"/>
              <w:rPr>
                <w:rFonts w:ascii="Times New Roman" w:hAnsi="Times New Roman"/>
                <w:sz w:val="24"/>
                <w:szCs w:val="24"/>
                <w:lang w:eastAsia="ru-RU"/>
              </w:rPr>
            </w:pPr>
            <w:r w:rsidRPr="000A0E85">
              <w:rPr>
                <w:rFonts w:ascii="Times New Roman" w:hAnsi="Times New Roman"/>
                <w:sz w:val="24"/>
                <w:szCs w:val="24"/>
                <w:lang w:eastAsia="ru-RU"/>
              </w:rPr>
              <w:t>Давай пойдем. Прошедшее время правильных глаголов</w:t>
            </w:r>
          </w:p>
        </w:tc>
        <w:tc>
          <w:tcPr>
            <w:tcW w:w="992" w:type="dxa"/>
            <w:vAlign w:val="center"/>
          </w:tcPr>
          <w:p w:rsidR="00452D15" w:rsidRPr="000A0E85" w:rsidRDefault="00452D15" w:rsidP="000A0E85">
            <w:pPr>
              <w:spacing w:after="0" w:line="20" w:lineRule="atLeast"/>
              <w:ind w:left="-57" w:right="-57"/>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vAlign w:val="center"/>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89</w:t>
            </w:r>
          </w:p>
        </w:tc>
        <w:tc>
          <w:tcPr>
            <w:tcW w:w="3827" w:type="dxa"/>
          </w:tcPr>
          <w:p w:rsidR="00452D15" w:rsidRPr="000A0E85" w:rsidRDefault="00452D15" w:rsidP="000A0E85">
            <w:pPr>
              <w:spacing w:after="0" w:line="20" w:lineRule="atLeast"/>
              <w:jc w:val="both"/>
              <w:rPr>
                <w:rFonts w:ascii="Times New Roman" w:hAnsi="Times New Roman"/>
                <w:sz w:val="24"/>
                <w:szCs w:val="24"/>
                <w:lang w:eastAsia="ru-RU"/>
              </w:rPr>
            </w:pPr>
            <w:r w:rsidRPr="000A0E85">
              <w:rPr>
                <w:rFonts w:ascii="Times New Roman" w:hAnsi="Times New Roman"/>
                <w:sz w:val="24"/>
                <w:szCs w:val="24"/>
                <w:lang w:eastAsia="ru-RU"/>
              </w:rPr>
              <w:t>Не пропустите!</w:t>
            </w:r>
          </w:p>
        </w:tc>
        <w:tc>
          <w:tcPr>
            <w:tcW w:w="992" w:type="dxa"/>
            <w:vAlign w:val="center"/>
          </w:tcPr>
          <w:p w:rsidR="00452D15" w:rsidRPr="000A0E85" w:rsidRDefault="00452D15" w:rsidP="000A0E85">
            <w:pPr>
              <w:spacing w:after="0" w:line="20" w:lineRule="atLeast"/>
              <w:ind w:left="-57" w:right="-57"/>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vAlign w:val="center"/>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90</w:t>
            </w:r>
          </w:p>
        </w:tc>
        <w:tc>
          <w:tcPr>
            <w:tcW w:w="3827" w:type="dxa"/>
          </w:tcPr>
          <w:p w:rsidR="00452D15" w:rsidRPr="000A0E85" w:rsidRDefault="00452D15" w:rsidP="00452D15">
            <w:pPr>
              <w:spacing w:after="0" w:line="20" w:lineRule="atLeast"/>
              <w:rPr>
                <w:rFonts w:ascii="Times New Roman" w:hAnsi="Times New Roman"/>
                <w:sz w:val="24"/>
                <w:szCs w:val="24"/>
                <w:lang w:eastAsia="ru-RU"/>
              </w:rPr>
            </w:pPr>
            <w:r w:rsidRPr="000A0E85">
              <w:rPr>
                <w:rFonts w:ascii="Times New Roman" w:hAnsi="Times New Roman"/>
                <w:sz w:val="24"/>
                <w:szCs w:val="24"/>
                <w:lang w:eastAsia="ru-RU"/>
              </w:rPr>
              <w:t xml:space="preserve">Оживленные места в Лондоне/Ижевске </w:t>
            </w:r>
          </w:p>
        </w:tc>
        <w:tc>
          <w:tcPr>
            <w:tcW w:w="992" w:type="dxa"/>
            <w:vAlign w:val="center"/>
          </w:tcPr>
          <w:p w:rsidR="00452D15" w:rsidRPr="000A0E85" w:rsidRDefault="00452D15" w:rsidP="000A0E85">
            <w:pPr>
              <w:spacing w:after="0" w:line="20" w:lineRule="atLeast"/>
              <w:ind w:left="-57" w:right="-57"/>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vAlign w:val="center"/>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91</w:t>
            </w:r>
          </w:p>
        </w:tc>
        <w:tc>
          <w:tcPr>
            <w:tcW w:w="3827" w:type="dxa"/>
          </w:tcPr>
          <w:p w:rsidR="00452D15" w:rsidRPr="000A0E85" w:rsidRDefault="00452D15" w:rsidP="00452D15">
            <w:pPr>
              <w:spacing w:after="0" w:line="20" w:lineRule="atLeast"/>
              <w:rPr>
                <w:rFonts w:ascii="Times New Roman" w:hAnsi="Times New Roman"/>
                <w:sz w:val="24"/>
                <w:szCs w:val="24"/>
                <w:lang w:eastAsia="ru-RU"/>
              </w:rPr>
            </w:pPr>
            <w:r w:rsidRPr="000A0E85">
              <w:rPr>
                <w:rFonts w:ascii="Times New Roman" w:hAnsi="Times New Roman"/>
                <w:sz w:val="24"/>
                <w:szCs w:val="24"/>
                <w:lang w:eastAsia="ru-RU"/>
              </w:rPr>
              <w:t>Музеи: Музей игрушки в Сергиевом Посаде</w:t>
            </w:r>
          </w:p>
        </w:tc>
        <w:tc>
          <w:tcPr>
            <w:tcW w:w="992" w:type="dxa"/>
            <w:vAlign w:val="center"/>
          </w:tcPr>
          <w:p w:rsidR="00452D15" w:rsidRPr="000A0E85" w:rsidRDefault="00452D15" w:rsidP="000A0E85">
            <w:pPr>
              <w:spacing w:after="0" w:line="20" w:lineRule="atLeast"/>
              <w:ind w:left="-57" w:right="-57"/>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vAlign w:val="center"/>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92</w:t>
            </w:r>
          </w:p>
        </w:tc>
        <w:tc>
          <w:tcPr>
            <w:tcW w:w="3827" w:type="dxa"/>
          </w:tcPr>
          <w:p w:rsidR="00452D15" w:rsidRPr="000A0E85" w:rsidRDefault="00452D15" w:rsidP="000A0E85">
            <w:pPr>
              <w:spacing w:after="0" w:line="20" w:lineRule="atLeast"/>
              <w:jc w:val="both"/>
              <w:rPr>
                <w:rFonts w:ascii="Times New Roman" w:hAnsi="Times New Roman"/>
                <w:sz w:val="24"/>
                <w:szCs w:val="24"/>
                <w:lang w:eastAsia="ru-RU"/>
              </w:rPr>
            </w:pPr>
            <w:r w:rsidRPr="000A0E85">
              <w:rPr>
                <w:rFonts w:ascii="Times New Roman" w:hAnsi="Times New Roman"/>
                <w:sz w:val="24"/>
                <w:szCs w:val="24"/>
                <w:lang w:eastAsia="ru-RU"/>
              </w:rPr>
              <w:t>Как пройти…?</w:t>
            </w:r>
          </w:p>
        </w:tc>
        <w:tc>
          <w:tcPr>
            <w:tcW w:w="992" w:type="dxa"/>
            <w:vAlign w:val="center"/>
          </w:tcPr>
          <w:p w:rsidR="00452D15" w:rsidRPr="000A0E85" w:rsidRDefault="00452D15" w:rsidP="000A0E85">
            <w:pPr>
              <w:spacing w:after="0" w:line="20" w:lineRule="atLeast"/>
              <w:ind w:left="-57" w:right="-57"/>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vAlign w:val="center"/>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93</w:t>
            </w:r>
          </w:p>
        </w:tc>
        <w:tc>
          <w:tcPr>
            <w:tcW w:w="3827" w:type="dxa"/>
          </w:tcPr>
          <w:p w:rsidR="00452D15" w:rsidRPr="000A0E85" w:rsidRDefault="00452D15" w:rsidP="000A0E85">
            <w:pPr>
              <w:spacing w:after="0" w:line="20" w:lineRule="atLeast"/>
              <w:jc w:val="both"/>
              <w:rPr>
                <w:rFonts w:ascii="Times New Roman" w:hAnsi="Times New Roman"/>
                <w:sz w:val="24"/>
                <w:szCs w:val="24"/>
                <w:lang w:eastAsia="ru-RU"/>
              </w:rPr>
            </w:pPr>
            <w:r w:rsidRPr="000A0E85">
              <w:rPr>
                <w:rFonts w:ascii="Times New Roman" w:hAnsi="Times New Roman"/>
                <w:sz w:val="24"/>
                <w:szCs w:val="24"/>
                <w:lang w:eastAsia="ru-RU"/>
              </w:rPr>
              <w:t>Британские монеты</w:t>
            </w:r>
          </w:p>
        </w:tc>
        <w:tc>
          <w:tcPr>
            <w:tcW w:w="992" w:type="dxa"/>
            <w:vAlign w:val="center"/>
          </w:tcPr>
          <w:p w:rsidR="00452D15" w:rsidRPr="000A0E85" w:rsidRDefault="00452D15" w:rsidP="000A0E85">
            <w:pPr>
              <w:spacing w:after="0" w:line="20" w:lineRule="atLeast"/>
              <w:ind w:left="-57" w:right="-57"/>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vAlign w:val="center"/>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lastRenderedPageBreak/>
              <w:t>94</w:t>
            </w:r>
          </w:p>
        </w:tc>
        <w:tc>
          <w:tcPr>
            <w:tcW w:w="3827" w:type="dxa"/>
          </w:tcPr>
          <w:p w:rsidR="00452D15" w:rsidRPr="000A0E85" w:rsidRDefault="00452D15" w:rsidP="000A0E85">
            <w:pPr>
              <w:spacing w:after="0" w:line="20" w:lineRule="atLeast"/>
              <w:rPr>
                <w:rFonts w:ascii="Times New Roman" w:hAnsi="Times New Roman"/>
                <w:sz w:val="24"/>
                <w:szCs w:val="24"/>
              </w:rPr>
            </w:pPr>
            <w:r w:rsidRPr="000A0E85">
              <w:rPr>
                <w:rFonts w:ascii="Times New Roman" w:hAnsi="Times New Roman"/>
                <w:sz w:val="24"/>
                <w:szCs w:val="24"/>
                <w:lang w:eastAsia="ru-RU"/>
              </w:rPr>
              <w:t>Самоконтроль</w:t>
            </w:r>
          </w:p>
        </w:tc>
        <w:tc>
          <w:tcPr>
            <w:tcW w:w="992" w:type="dxa"/>
            <w:vAlign w:val="center"/>
          </w:tcPr>
          <w:p w:rsidR="00452D15" w:rsidRPr="000A0E85" w:rsidRDefault="00452D15" w:rsidP="000A0E85">
            <w:pPr>
              <w:spacing w:after="0" w:line="20" w:lineRule="atLeast"/>
              <w:ind w:left="-57" w:right="-57"/>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vAlign w:val="center"/>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95</w:t>
            </w:r>
          </w:p>
        </w:tc>
        <w:tc>
          <w:tcPr>
            <w:tcW w:w="3827" w:type="dxa"/>
          </w:tcPr>
          <w:p w:rsidR="00452D15" w:rsidRPr="000A0E85" w:rsidRDefault="00452D15" w:rsidP="000A0E85">
            <w:pPr>
              <w:spacing w:after="0" w:line="20" w:lineRule="atLeast"/>
              <w:rPr>
                <w:rFonts w:ascii="Times New Roman" w:hAnsi="Times New Roman"/>
                <w:sz w:val="24"/>
                <w:szCs w:val="24"/>
              </w:rPr>
            </w:pPr>
            <w:r w:rsidRPr="000A0E85">
              <w:rPr>
                <w:rFonts w:ascii="Times New Roman" w:hAnsi="Times New Roman"/>
                <w:sz w:val="24"/>
                <w:szCs w:val="24"/>
              </w:rPr>
              <w:t>Тест №9</w:t>
            </w:r>
          </w:p>
        </w:tc>
        <w:tc>
          <w:tcPr>
            <w:tcW w:w="992" w:type="dxa"/>
            <w:vAlign w:val="center"/>
          </w:tcPr>
          <w:p w:rsidR="00452D15" w:rsidRPr="000A0E85" w:rsidRDefault="00452D15" w:rsidP="000A0E85">
            <w:pPr>
              <w:spacing w:after="0" w:line="20" w:lineRule="atLeast"/>
              <w:ind w:left="-57" w:right="-57"/>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776" w:type="dxa"/>
            <w:gridSpan w:val="6"/>
          </w:tcPr>
          <w:p w:rsidR="00452D15" w:rsidRPr="000A0E85" w:rsidRDefault="00452D15" w:rsidP="000A0E85">
            <w:pPr>
              <w:spacing w:after="0" w:line="20" w:lineRule="atLeast"/>
              <w:jc w:val="center"/>
              <w:rPr>
                <w:rFonts w:ascii="Times New Roman" w:eastAsia="Times New Roman" w:hAnsi="Times New Roman"/>
                <w:b/>
                <w:bCs/>
                <w:i/>
                <w:color w:val="000000"/>
                <w:sz w:val="24"/>
                <w:szCs w:val="24"/>
                <w:lang w:val="en-US" w:eastAsia="ru-RU"/>
              </w:rPr>
            </w:pPr>
            <w:r w:rsidRPr="000A0E85">
              <w:rPr>
                <w:rFonts w:ascii="Times New Roman" w:eastAsia="Times New Roman" w:hAnsi="Times New Roman"/>
                <w:b/>
                <w:bCs/>
                <w:i/>
                <w:color w:val="000000"/>
                <w:sz w:val="24"/>
                <w:szCs w:val="24"/>
                <w:lang w:val="en-US" w:eastAsia="ru-RU"/>
              </w:rPr>
              <w:t>MODULE</w:t>
            </w:r>
            <w:r w:rsidRPr="000A0E85">
              <w:rPr>
                <w:rFonts w:ascii="Times New Roman" w:eastAsia="Times New Roman" w:hAnsi="Times New Roman"/>
                <w:b/>
                <w:bCs/>
                <w:i/>
                <w:color w:val="000000"/>
                <w:sz w:val="24"/>
                <w:szCs w:val="24"/>
                <w:lang w:eastAsia="ru-RU"/>
              </w:rPr>
              <w:t xml:space="preserve">  </w:t>
            </w:r>
            <w:r w:rsidRPr="000A0E85">
              <w:rPr>
                <w:rFonts w:ascii="Times New Roman" w:hAnsi="Times New Roman"/>
                <w:b/>
                <w:sz w:val="24"/>
                <w:szCs w:val="24"/>
              </w:rPr>
              <w:t xml:space="preserve">10.   </w:t>
            </w:r>
            <w:r w:rsidRPr="000A0E85">
              <w:rPr>
                <w:rFonts w:ascii="Times New Roman" w:hAnsi="Times New Roman"/>
                <w:b/>
                <w:sz w:val="24"/>
                <w:szCs w:val="24"/>
                <w:lang w:val="en-US"/>
              </w:rPr>
              <w:t>Holidays</w:t>
            </w:r>
            <w:r w:rsidRPr="000A0E85">
              <w:rPr>
                <w:rFonts w:ascii="Times New Roman" w:hAnsi="Times New Roman"/>
                <w:b/>
                <w:sz w:val="24"/>
                <w:szCs w:val="24"/>
              </w:rPr>
              <w:t>.  8</w:t>
            </w:r>
            <w:r w:rsidRPr="000A0E85">
              <w:rPr>
                <w:rFonts w:ascii="Times New Roman" w:hAnsi="Times New Roman"/>
                <w:b/>
                <w:sz w:val="24"/>
                <w:szCs w:val="24"/>
                <w:lang w:val="en-US"/>
              </w:rPr>
              <w:t>h</w:t>
            </w:r>
            <w:r w:rsidRPr="000A0E85">
              <w:rPr>
                <w:rFonts w:ascii="Times New Roman" w:hAnsi="Times New Roman"/>
                <w:b/>
                <w:sz w:val="24"/>
                <w:szCs w:val="24"/>
              </w:rPr>
              <w:t xml:space="preserve">. </w:t>
            </w:r>
            <w:proofErr w:type="gramStart"/>
            <w:r w:rsidRPr="000A0E85">
              <w:rPr>
                <w:rFonts w:ascii="Times New Roman" w:hAnsi="Times New Roman"/>
                <w:b/>
                <w:sz w:val="24"/>
                <w:szCs w:val="24"/>
              </w:rPr>
              <w:t>( Модуль 9.</w:t>
            </w:r>
            <w:proofErr w:type="gramEnd"/>
            <w:r w:rsidRPr="000A0E85">
              <w:rPr>
                <w:rFonts w:ascii="Times New Roman" w:hAnsi="Times New Roman"/>
                <w:b/>
                <w:sz w:val="24"/>
                <w:szCs w:val="24"/>
              </w:rPr>
              <w:t xml:space="preserve"> Праздники) 8ч.</w:t>
            </w:r>
          </w:p>
        </w:tc>
      </w:tr>
      <w:tr w:rsidR="00452D15" w:rsidRPr="000A0E85" w:rsidTr="00452D15">
        <w:trPr>
          <w:jc w:val="center"/>
        </w:trPr>
        <w:tc>
          <w:tcPr>
            <w:tcW w:w="988" w:type="dxa"/>
            <w:vAlign w:val="center"/>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96</w:t>
            </w:r>
          </w:p>
        </w:tc>
        <w:tc>
          <w:tcPr>
            <w:tcW w:w="3827" w:type="dxa"/>
          </w:tcPr>
          <w:p w:rsidR="00452D15" w:rsidRPr="000A0E85" w:rsidRDefault="00452D15" w:rsidP="000A0E85">
            <w:pPr>
              <w:spacing w:after="0" w:line="20" w:lineRule="atLeast"/>
              <w:jc w:val="both"/>
              <w:rPr>
                <w:rFonts w:ascii="Times New Roman" w:hAnsi="Times New Roman"/>
                <w:sz w:val="24"/>
                <w:szCs w:val="24"/>
                <w:lang w:eastAsia="ru-RU"/>
              </w:rPr>
            </w:pPr>
            <w:r w:rsidRPr="000A0E85">
              <w:rPr>
                <w:rFonts w:ascii="Times New Roman" w:hAnsi="Times New Roman"/>
                <w:sz w:val="24"/>
                <w:szCs w:val="24"/>
                <w:lang w:eastAsia="ru-RU"/>
              </w:rPr>
              <w:t>Путешествия и отдых</w:t>
            </w:r>
          </w:p>
        </w:tc>
        <w:tc>
          <w:tcPr>
            <w:tcW w:w="992" w:type="dxa"/>
            <w:vAlign w:val="center"/>
          </w:tcPr>
          <w:p w:rsidR="00452D15" w:rsidRPr="000A0E85" w:rsidRDefault="00452D15" w:rsidP="000A0E85">
            <w:pPr>
              <w:spacing w:after="0" w:line="20" w:lineRule="atLeast"/>
              <w:ind w:left="-57" w:right="-57"/>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vAlign w:val="center"/>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97</w:t>
            </w:r>
          </w:p>
        </w:tc>
        <w:tc>
          <w:tcPr>
            <w:tcW w:w="3827" w:type="dxa"/>
          </w:tcPr>
          <w:p w:rsidR="00452D15" w:rsidRPr="000A0E85" w:rsidRDefault="00452D15" w:rsidP="000A0E85">
            <w:pPr>
              <w:spacing w:after="0" w:line="20" w:lineRule="atLeast"/>
              <w:jc w:val="both"/>
              <w:rPr>
                <w:rFonts w:ascii="Times New Roman" w:hAnsi="Times New Roman"/>
                <w:sz w:val="24"/>
                <w:szCs w:val="24"/>
                <w:lang w:eastAsia="ru-RU"/>
              </w:rPr>
            </w:pPr>
            <w:r w:rsidRPr="000A0E85">
              <w:rPr>
                <w:rFonts w:ascii="Times New Roman" w:hAnsi="Times New Roman"/>
                <w:sz w:val="24"/>
                <w:szCs w:val="24"/>
                <w:lang w:eastAsia="ru-RU"/>
              </w:rPr>
              <w:t>Летние удовольствия.</w:t>
            </w:r>
            <w:r w:rsidRPr="000A0E85">
              <w:rPr>
                <w:rFonts w:ascii="Times New Roman" w:hAnsi="Times New Roman"/>
                <w:sz w:val="24"/>
                <w:szCs w:val="24"/>
              </w:rPr>
              <w:t xml:space="preserve"> Будущее время.</w:t>
            </w:r>
            <w:r w:rsidRPr="000A0E85">
              <w:rPr>
                <w:rFonts w:ascii="Times New Roman" w:hAnsi="Times New Roman"/>
                <w:sz w:val="24"/>
                <w:szCs w:val="24"/>
                <w:lang w:eastAsia="ru-RU"/>
              </w:rPr>
              <w:t xml:space="preserve"> </w:t>
            </w:r>
          </w:p>
        </w:tc>
        <w:tc>
          <w:tcPr>
            <w:tcW w:w="992" w:type="dxa"/>
            <w:vAlign w:val="center"/>
          </w:tcPr>
          <w:p w:rsidR="00452D15" w:rsidRPr="000A0E85" w:rsidRDefault="00452D15" w:rsidP="000A0E85">
            <w:pPr>
              <w:spacing w:after="0" w:line="20" w:lineRule="atLeast"/>
              <w:ind w:left="-57" w:right="-57"/>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vAlign w:val="center"/>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98</w:t>
            </w:r>
          </w:p>
        </w:tc>
        <w:tc>
          <w:tcPr>
            <w:tcW w:w="3827" w:type="dxa"/>
          </w:tcPr>
          <w:p w:rsidR="00452D15" w:rsidRPr="000A0E85" w:rsidRDefault="00452D15" w:rsidP="000A0E85">
            <w:pPr>
              <w:spacing w:after="0" w:line="20" w:lineRule="atLeast"/>
              <w:jc w:val="both"/>
              <w:rPr>
                <w:rFonts w:ascii="Times New Roman" w:hAnsi="Times New Roman"/>
                <w:sz w:val="24"/>
                <w:szCs w:val="24"/>
                <w:lang w:eastAsia="ru-RU"/>
              </w:rPr>
            </w:pPr>
            <w:r w:rsidRPr="000A0E85">
              <w:rPr>
                <w:rFonts w:ascii="Times New Roman" w:hAnsi="Times New Roman"/>
                <w:sz w:val="24"/>
                <w:szCs w:val="24"/>
                <w:lang w:eastAsia="ru-RU"/>
              </w:rPr>
              <w:t>Просто записка …</w:t>
            </w:r>
          </w:p>
        </w:tc>
        <w:tc>
          <w:tcPr>
            <w:tcW w:w="992" w:type="dxa"/>
            <w:vAlign w:val="center"/>
          </w:tcPr>
          <w:p w:rsidR="00452D15" w:rsidRPr="000A0E85" w:rsidRDefault="00452D15" w:rsidP="000A0E85">
            <w:pPr>
              <w:spacing w:after="0" w:line="20" w:lineRule="atLeast"/>
              <w:ind w:left="-57" w:right="-57"/>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vAlign w:val="center"/>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99</w:t>
            </w:r>
          </w:p>
        </w:tc>
        <w:tc>
          <w:tcPr>
            <w:tcW w:w="3827" w:type="dxa"/>
          </w:tcPr>
          <w:p w:rsidR="00452D15" w:rsidRPr="000A0E85" w:rsidRDefault="00452D15" w:rsidP="000A0E85">
            <w:pPr>
              <w:keepLines/>
              <w:spacing w:after="0" w:line="20" w:lineRule="atLeast"/>
              <w:jc w:val="both"/>
              <w:rPr>
                <w:rFonts w:ascii="Times New Roman" w:hAnsi="Times New Roman"/>
                <w:sz w:val="24"/>
                <w:szCs w:val="24"/>
                <w:lang w:eastAsia="ru-RU"/>
              </w:rPr>
            </w:pPr>
            <w:r w:rsidRPr="000A0E85">
              <w:rPr>
                <w:rFonts w:ascii="Times New Roman" w:hAnsi="Times New Roman"/>
                <w:sz w:val="24"/>
                <w:szCs w:val="24"/>
                <w:lang w:eastAsia="ru-RU"/>
              </w:rPr>
              <w:t>Путешествие по Шотландии</w:t>
            </w:r>
          </w:p>
        </w:tc>
        <w:tc>
          <w:tcPr>
            <w:tcW w:w="992" w:type="dxa"/>
            <w:vAlign w:val="center"/>
          </w:tcPr>
          <w:p w:rsidR="00452D15" w:rsidRPr="000A0E85" w:rsidRDefault="00452D15" w:rsidP="000A0E85">
            <w:pPr>
              <w:spacing w:after="0" w:line="20" w:lineRule="atLeast"/>
              <w:ind w:left="-57" w:right="-57"/>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vAlign w:val="center"/>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100</w:t>
            </w:r>
          </w:p>
        </w:tc>
        <w:tc>
          <w:tcPr>
            <w:tcW w:w="3827" w:type="dxa"/>
          </w:tcPr>
          <w:p w:rsidR="00452D15" w:rsidRPr="000A0E85" w:rsidRDefault="00452D15" w:rsidP="000A0E85">
            <w:pPr>
              <w:spacing w:after="0" w:line="20" w:lineRule="atLeast"/>
              <w:jc w:val="both"/>
              <w:rPr>
                <w:rFonts w:ascii="Times New Roman" w:hAnsi="Times New Roman"/>
                <w:sz w:val="24"/>
                <w:szCs w:val="24"/>
                <w:lang w:eastAsia="ru-RU"/>
              </w:rPr>
            </w:pPr>
            <w:r w:rsidRPr="000A0E85">
              <w:rPr>
                <w:rFonts w:ascii="Times New Roman" w:hAnsi="Times New Roman"/>
                <w:sz w:val="24"/>
                <w:szCs w:val="24"/>
                <w:lang w:eastAsia="ru-RU"/>
              </w:rPr>
              <w:t>Как взять напрокат (велосипед, автомобиль)</w:t>
            </w:r>
          </w:p>
        </w:tc>
        <w:tc>
          <w:tcPr>
            <w:tcW w:w="992" w:type="dxa"/>
            <w:vAlign w:val="center"/>
          </w:tcPr>
          <w:p w:rsidR="00452D15" w:rsidRPr="000A0E85" w:rsidRDefault="00452D15" w:rsidP="000A0E85">
            <w:pPr>
              <w:spacing w:after="0" w:line="20" w:lineRule="atLeast"/>
              <w:ind w:left="-57" w:right="-57"/>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vAlign w:val="center"/>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101</w:t>
            </w:r>
          </w:p>
        </w:tc>
        <w:tc>
          <w:tcPr>
            <w:tcW w:w="3827" w:type="dxa"/>
          </w:tcPr>
          <w:p w:rsidR="00452D15" w:rsidRPr="000A0E85" w:rsidRDefault="00452D15" w:rsidP="000A0E85">
            <w:pPr>
              <w:spacing w:after="0" w:line="20" w:lineRule="atLeast"/>
              <w:rPr>
                <w:rFonts w:ascii="Times New Roman" w:hAnsi="Times New Roman"/>
                <w:sz w:val="24"/>
                <w:szCs w:val="24"/>
              </w:rPr>
            </w:pPr>
            <w:r w:rsidRPr="000A0E85">
              <w:rPr>
                <w:rFonts w:ascii="Times New Roman" w:hAnsi="Times New Roman"/>
                <w:sz w:val="24"/>
                <w:szCs w:val="24"/>
                <w:lang w:eastAsia="ru-RU"/>
              </w:rPr>
              <w:t>Самоконтроль</w:t>
            </w:r>
          </w:p>
        </w:tc>
        <w:tc>
          <w:tcPr>
            <w:tcW w:w="992" w:type="dxa"/>
            <w:vAlign w:val="center"/>
          </w:tcPr>
          <w:p w:rsidR="00452D15" w:rsidRPr="000A0E85" w:rsidRDefault="00452D15" w:rsidP="000A0E85">
            <w:pPr>
              <w:spacing w:after="0" w:line="20" w:lineRule="atLeast"/>
              <w:ind w:left="-57" w:right="-57"/>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trHeight w:val="77"/>
          <w:jc w:val="center"/>
        </w:trPr>
        <w:tc>
          <w:tcPr>
            <w:tcW w:w="988" w:type="dxa"/>
            <w:vAlign w:val="center"/>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102</w:t>
            </w:r>
          </w:p>
        </w:tc>
        <w:tc>
          <w:tcPr>
            <w:tcW w:w="3827" w:type="dxa"/>
          </w:tcPr>
          <w:p w:rsidR="00452D15" w:rsidRPr="000A0E85" w:rsidRDefault="00452D15" w:rsidP="000A0E85">
            <w:pPr>
              <w:spacing w:after="0" w:line="20" w:lineRule="atLeast"/>
              <w:rPr>
                <w:rFonts w:ascii="Times New Roman" w:hAnsi="Times New Roman"/>
                <w:sz w:val="24"/>
                <w:szCs w:val="24"/>
              </w:rPr>
            </w:pPr>
            <w:r w:rsidRPr="000A0E85">
              <w:rPr>
                <w:rFonts w:ascii="Times New Roman" w:hAnsi="Times New Roman"/>
                <w:sz w:val="24"/>
                <w:szCs w:val="24"/>
              </w:rPr>
              <w:t>Тест №10</w:t>
            </w:r>
          </w:p>
        </w:tc>
        <w:tc>
          <w:tcPr>
            <w:tcW w:w="992" w:type="dxa"/>
            <w:vAlign w:val="center"/>
          </w:tcPr>
          <w:p w:rsidR="00452D15" w:rsidRPr="000A0E85" w:rsidRDefault="00452D15" w:rsidP="000A0E85">
            <w:pPr>
              <w:spacing w:after="0" w:line="20" w:lineRule="atLeast"/>
              <w:ind w:left="-57" w:right="-57"/>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trHeight w:val="77"/>
          <w:jc w:val="center"/>
        </w:trPr>
        <w:tc>
          <w:tcPr>
            <w:tcW w:w="988" w:type="dxa"/>
            <w:vAlign w:val="center"/>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103</w:t>
            </w:r>
          </w:p>
        </w:tc>
        <w:tc>
          <w:tcPr>
            <w:tcW w:w="3827" w:type="dxa"/>
          </w:tcPr>
          <w:p w:rsidR="00452D15" w:rsidRPr="000A0E85" w:rsidRDefault="00452D15" w:rsidP="000A0E85">
            <w:pPr>
              <w:spacing w:after="0" w:line="20" w:lineRule="atLeast"/>
              <w:rPr>
                <w:rFonts w:ascii="Times New Roman" w:hAnsi="Times New Roman"/>
                <w:sz w:val="24"/>
                <w:szCs w:val="24"/>
              </w:rPr>
            </w:pPr>
            <w:r w:rsidRPr="000A0E85">
              <w:rPr>
                <w:rFonts w:ascii="Times New Roman" w:hAnsi="Times New Roman"/>
                <w:sz w:val="24"/>
                <w:szCs w:val="24"/>
              </w:rPr>
              <w:t>Итоговый тест</w:t>
            </w:r>
          </w:p>
        </w:tc>
        <w:tc>
          <w:tcPr>
            <w:tcW w:w="992" w:type="dxa"/>
            <w:vAlign w:val="center"/>
          </w:tcPr>
          <w:p w:rsidR="00452D15" w:rsidRPr="000A0E85" w:rsidRDefault="00452D15" w:rsidP="000A0E85">
            <w:pPr>
              <w:spacing w:after="0" w:line="20" w:lineRule="atLeast"/>
              <w:ind w:left="-57" w:right="-57"/>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122791" w:rsidTr="00452D15">
        <w:trPr>
          <w:jc w:val="center"/>
        </w:trPr>
        <w:tc>
          <w:tcPr>
            <w:tcW w:w="9776" w:type="dxa"/>
            <w:gridSpan w:val="6"/>
          </w:tcPr>
          <w:p w:rsidR="00452D15" w:rsidRPr="000A0E85" w:rsidRDefault="00452D15" w:rsidP="000A0E85">
            <w:pPr>
              <w:spacing w:after="0" w:line="20" w:lineRule="atLeast"/>
              <w:jc w:val="center"/>
              <w:rPr>
                <w:rFonts w:ascii="Times New Roman" w:hAnsi="Times New Roman"/>
                <w:b/>
                <w:i/>
                <w:sz w:val="24"/>
                <w:szCs w:val="24"/>
                <w:lang w:val="en-US"/>
              </w:rPr>
            </w:pPr>
            <w:r w:rsidRPr="000A0E85">
              <w:rPr>
                <w:rFonts w:ascii="Times New Roman" w:hAnsi="Times New Roman"/>
                <w:b/>
                <w:i/>
                <w:sz w:val="24"/>
                <w:szCs w:val="24"/>
                <w:lang w:val="en-US"/>
              </w:rPr>
              <w:t>Reserve lessons (</w:t>
            </w:r>
            <w:r w:rsidRPr="00452D15">
              <w:rPr>
                <w:rFonts w:ascii="Times New Roman" w:hAnsi="Times New Roman"/>
                <w:b/>
                <w:i/>
                <w:sz w:val="24"/>
                <w:szCs w:val="24"/>
                <w:lang w:val="en-US"/>
              </w:rPr>
              <w:t>2</w:t>
            </w:r>
            <w:r w:rsidRPr="000A0E85">
              <w:rPr>
                <w:rFonts w:ascii="Times New Roman" w:hAnsi="Times New Roman"/>
                <w:b/>
                <w:i/>
                <w:sz w:val="24"/>
                <w:szCs w:val="24"/>
                <w:lang w:val="en-US"/>
              </w:rPr>
              <w:t xml:space="preserve"> h.) </w:t>
            </w:r>
            <w:r w:rsidRPr="000A0E85">
              <w:rPr>
                <w:rFonts w:ascii="Times New Roman" w:hAnsi="Times New Roman"/>
                <w:b/>
                <w:i/>
                <w:sz w:val="24"/>
                <w:szCs w:val="24"/>
              </w:rPr>
              <w:t>Резервные</w:t>
            </w:r>
            <w:r w:rsidRPr="000A0E85">
              <w:rPr>
                <w:rFonts w:ascii="Times New Roman" w:hAnsi="Times New Roman"/>
                <w:b/>
                <w:i/>
                <w:sz w:val="24"/>
                <w:szCs w:val="24"/>
                <w:lang w:val="en-US"/>
              </w:rPr>
              <w:t xml:space="preserve"> </w:t>
            </w:r>
            <w:r w:rsidRPr="000A0E85">
              <w:rPr>
                <w:rFonts w:ascii="Times New Roman" w:hAnsi="Times New Roman"/>
                <w:b/>
                <w:i/>
                <w:sz w:val="24"/>
                <w:szCs w:val="24"/>
              </w:rPr>
              <w:t>уроки</w:t>
            </w:r>
            <w:r w:rsidRPr="000A0E85">
              <w:rPr>
                <w:rFonts w:ascii="Times New Roman" w:hAnsi="Times New Roman"/>
                <w:b/>
                <w:i/>
                <w:sz w:val="24"/>
                <w:szCs w:val="24"/>
                <w:lang w:val="en-US"/>
              </w:rPr>
              <w:t xml:space="preserve"> (3 </w:t>
            </w:r>
            <w:r w:rsidRPr="000A0E85">
              <w:rPr>
                <w:rFonts w:ascii="Times New Roman" w:hAnsi="Times New Roman"/>
                <w:b/>
                <w:i/>
                <w:sz w:val="24"/>
                <w:szCs w:val="24"/>
              </w:rPr>
              <w:t>часа</w:t>
            </w:r>
            <w:r w:rsidRPr="000A0E85">
              <w:rPr>
                <w:rFonts w:ascii="Times New Roman" w:hAnsi="Times New Roman"/>
                <w:b/>
                <w:i/>
                <w:sz w:val="24"/>
                <w:szCs w:val="24"/>
                <w:lang w:val="en-US"/>
              </w:rPr>
              <w:t>)</w:t>
            </w:r>
            <w:r w:rsidRPr="000A0E85">
              <w:rPr>
                <w:rFonts w:ascii="Times New Roman" w:hAnsi="Times New Roman"/>
                <w:b/>
                <w:sz w:val="24"/>
                <w:szCs w:val="24"/>
                <w:lang w:val="en-US"/>
              </w:rPr>
              <w:t xml:space="preserve"> </w:t>
            </w:r>
          </w:p>
        </w:tc>
      </w:tr>
      <w:tr w:rsidR="00452D15" w:rsidRPr="000A0E85" w:rsidTr="00452D15">
        <w:trPr>
          <w:jc w:val="center"/>
        </w:trPr>
        <w:tc>
          <w:tcPr>
            <w:tcW w:w="988" w:type="dxa"/>
          </w:tcPr>
          <w:p w:rsidR="00452D15" w:rsidRPr="000A0E85" w:rsidRDefault="00452D15" w:rsidP="000A0E85">
            <w:pPr>
              <w:spacing w:after="0" w:line="20" w:lineRule="atLeast"/>
              <w:jc w:val="center"/>
              <w:rPr>
                <w:rFonts w:ascii="Times New Roman" w:hAnsi="Times New Roman"/>
                <w:sz w:val="24"/>
                <w:szCs w:val="24"/>
                <w:lang w:eastAsia="ru-RU"/>
              </w:rPr>
            </w:pPr>
            <w:r w:rsidRPr="000A0E85">
              <w:rPr>
                <w:rFonts w:ascii="Times New Roman" w:hAnsi="Times New Roman"/>
                <w:sz w:val="24"/>
                <w:szCs w:val="24"/>
                <w:lang w:eastAsia="ru-RU"/>
              </w:rPr>
              <w:t>104</w:t>
            </w:r>
          </w:p>
        </w:tc>
        <w:tc>
          <w:tcPr>
            <w:tcW w:w="3827" w:type="dxa"/>
          </w:tcPr>
          <w:p w:rsidR="00452D15" w:rsidRPr="000A0E85" w:rsidRDefault="00452D15" w:rsidP="000A0E85">
            <w:pPr>
              <w:spacing w:after="0" w:line="20" w:lineRule="atLeast"/>
              <w:rPr>
                <w:rFonts w:ascii="Times New Roman" w:hAnsi="Times New Roman"/>
                <w:sz w:val="24"/>
                <w:szCs w:val="24"/>
              </w:rPr>
            </w:pPr>
            <w:r w:rsidRPr="000A0E85">
              <w:rPr>
                <w:rFonts w:ascii="Times New Roman" w:hAnsi="Times New Roman"/>
                <w:sz w:val="24"/>
                <w:szCs w:val="24"/>
              </w:rPr>
              <w:t>Работа над ошибками итоговой работы</w:t>
            </w:r>
          </w:p>
        </w:tc>
        <w:tc>
          <w:tcPr>
            <w:tcW w:w="992" w:type="dxa"/>
          </w:tcPr>
          <w:p w:rsidR="00452D15" w:rsidRPr="000A0E85" w:rsidRDefault="00452D15" w:rsidP="000A0E85">
            <w:pPr>
              <w:spacing w:after="0" w:line="20" w:lineRule="atLeast"/>
              <w:ind w:left="-57" w:right="-57"/>
              <w:jc w:val="center"/>
              <w:rPr>
                <w:rFonts w:ascii="Times New Roman" w:hAnsi="Times New Roman"/>
                <w:sz w:val="24"/>
                <w:szCs w:val="24"/>
                <w:lang w:eastAsia="ru-RU"/>
              </w:rPr>
            </w:pPr>
            <w:r w:rsidRPr="000A0E85">
              <w:rPr>
                <w:rFonts w:ascii="Times New Roman" w:hAnsi="Times New Roman"/>
                <w:sz w:val="24"/>
                <w:szCs w:val="24"/>
                <w:lang w:eastAsia="ru-RU"/>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988" w:type="dxa"/>
          </w:tcPr>
          <w:p w:rsidR="00452D15" w:rsidRPr="000A0E85" w:rsidRDefault="00452D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105</w:t>
            </w:r>
          </w:p>
        </w:tc>
        <w:tc>
          <w:tcPr>
            <w:tcW w:w="3827" w:type="dxa"/>
          </w:tcPr>
          <w:p w:rsidR="00452D15" w:rsidRPr="000A0E85" w:rsidRDefault="00452D15" w:rsidP="000A0E85">
            <w:pPr>
              <w:spacing w:after="0" w:line="20" w:lineRule="atLeast"/>
              <w:rPr>
                <w:rFonts w:ascii="Times New Roman" w:hAnsi="Times New Roman"/>
                <w:sz w:val="24"/>
                <w:szCs w:val="24"/>
              </w:rPr>
            </w:pPr>
            <w:r w:rsidRPr="000A0E85">
              <w:rPr>
                <w:rFonts w:ascii="Times New Roman" w:hAnsi="Times New Roman"/>
                <w:sz w:val="24"/>
                <w:szCs w:val="24"/>
              </w:rPr>
              <w:t>Планы на следующий учебной год</w:t>
            </w:r>
          </w:p>
        </w:tc>
        <w:tc>
          <w:tcPr>
            <w:tcW w:w="992" w:type="dxa"/>
          </w:tcPr>
          <w:p w:rsidR="00452D15" w:rsidRPr="000A0E85" w:rsidRDefault="00452D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992"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bl>
    <w:p w:rsidR="00885615" w:rsidRDefault="00885615" w:rsidP="000A0E85">
      <w:pPr>
        <w:spacing w:after="0" w:line="20" w:lineRule="atLeast"/>
        <w:rPr>
          <w:rFonts w:ascii="Times New Roman" w:hAnsi="Times New Roman"/>
          <w:b/>
          <w:sz w:val="24"/>
          <w:szCs w:val="24"/>
        </w:rPr>
      </w:pPr>
    </w:p>
    <w:p w:rsidR="008B1E95" w:rsidRDefault="008B1E95" w:rsidP="000A0E85">
      <w:pPr>
        <w:spacing w:after="0" w:line="20" w:lineRule="atLeast"/>
        <w:rPr>
          <w:rFonts w:ascii="Times New Roman" w:hAnsi="Times New Roman"/>
          <w:b/>
          <w:sz w:val="24"/>
          <w:szCs w:val="24"/>
        </w:rPr>
      </w:pPr>
    </w:p>
    <w:p w:rsidR="008B1E95" w:rsidRDefault="008B1E95" w:rsidP="000A0E85">
      <w:pPr>
        <w:spacing w:after="0" w:line="20" w:lineRule="atLeast"/>
        <w:rPr>
          <w:rFonts w:ascii="Times New Roman" w:hAnsi="Times New Roman"/>
          <w:b/>
          <w:sz w:val="24"/>
          <w:szCs w:val="24"/>
        </w:rPr>
      </w:pPr>
    </w:p>
    <w:p w:rsidR="008B1E95" w:rsidRDefault="008B1E95" w:rsidP="000A0E85">
      <w:pPr>
        <w:spacing w:after="0" w:line="20" w:lineRule="atLeast"/>
        <w:rPr>
          <w:rFonts w:ascii="Times New Roman" w:hAnsi="Times New Roman"/>
          <w:b/>
          <w:sz w:val="24"/>
          <w:szCs w:val="24"/>
        </w:rPr>
      </w:pPr>
    </w:p>
    <w:p w:rsidR="008B1E95" w:rsidRDefault="008B1E95" w:rsidP="000A0E85">
      <w:pPr>
        <w:spacing w:after="0" w:line="20" w:lineRule="atLeast"/>
        <w:rPr>
          <w:rFonts w:ascii="Times New Roman" w:hAnsi="Times New Roman"/>
          <w:b/>
          <w:sz w:val="24"/>
          <w:szCs w:val="24"/>
        </w:rPr>
      </w:pPr>
    </w:p>
    <w:p w:rsidR="008B1E95" w:rsidRDefault="008B1E95" w:rsidP="000A0E85">
      <w:pPr>
        <w:spacing w:after="0" w:line="20" w:lineRule="atLeast"/>
        <w:rPr>
          <w:rFonts w:ascii="Times New Roman" w:hAnsi="Times New Roman"/>
          <w:b/>
          <w:sz w:val="24"/>
          <w:szCs w:val="24"/>
        </w:rPr>
      </w:pPr>
    </w:p>
    <w:p w:rsidR="008B1E95" w:rsidRDefault="008B1E95" w:rsidP="000A0E85">
      <w:pPr>
        <w:spacing w:after="0" w:line="20" w:lineRule="atLeast"/>
        <w:rPr>
          <w:rFonts w:ascii="Times New Roman" w:hAnsi="Times New Roman"/>
          <w:b/>
          <w:sz w:val="24"/>
          <w:szCs w:val="24"/>
        </w:rPr>
      </w:pPr>
    </w:p>
    <w:p w:rsidR="008B1E95" w:rsidRDefault="008B1E95" w:rsidP="000A0E85">
      <w:pPr>
        <w:spacing w:after="0" w:line="20" w:lineRule="atLeast"/>
        <w:rPr>
          <w:rFonts w:ascii="Times New Roman" w:hAnsi="Times New Roman"/>
          <w:b/>
          <w:sz w:val="24"/>
          <w:szCs w:val="24"/>
        </w:rPr>
      </w:pPr>
    </w:p>
    <w:p w:rsidR="008B1E95" w:rsidRDefault="008B1E95" w:rsidP="000A0E85">
      <w:pPr>
        <w:spacing w:after="0" w:line="20" w:lineRule="atLeast"/>
        <w:rPr>
          <w:rFonts w:ascii="Times New Roman" w:hAnsi="Times New Roman"/>
          <w:b/>
          <w:sz w:val="24"/>
          <w:szCs w:val="24"/>
        </w:rPr>
      </w:pPr>
    </w:p>
    <w:p w:rsidR="008B1E95" w:rsidRDefault="008B1E95" w:rsidP="000A0E85">
      <w:pPr>
        <w:spacing w:after="0" w:line="20" w:lineRule="atLeast"/>
        <w:rPr>
          <w:rFonts w:ascii="Times New Roman" w:hAnsi="Times New Roman"/>
          <w:b/>
          <w:sz w:val="24"/>
          <w:szCs w:val="24"/>
        </w:rPr>
      </w:pPr>
    </w:p>
    <w:p w:rsidR="008B1E95" w:rsidRDefault="008B1E95" w:rsidP="000A0E85">
      <w:pPr>
        <w:spacing w:after="0" w:line="20" w:lineRule="atLeast"/>
        <w:rPr>
          <w:rFonts w:ascii="Times New Roman" w:hAnsi="Times New Roman"/>
          <w:b/>
          <w:sz w:val="24"/>
          <w:szCs w:val="24"/>
        </w:rPr>
      </w:pPr>
    </w:p>
    <w:p w:rsidR="008B1E95" w:rsidRDefault="008B1E95" w:rsidP="000A0E85">
      <w:pPr>
        <w:spacing w:after="0" w:line="20" w:lineRule="atLeast"/>
        <w:rPr>
          <w:rFonts w:ascii="Times New Roman" w:hAnsi="Times New Roman"/>
          <w:b/>
          <w:sz w:val="24"/>
          <w:szCs w:val="24"/>
        </w:rPr>
      </w:pPr>
    </w:p>
    <w:p w:rsidR="008B1E95" w:rsidRDefault="008B1E95" w:rsidP="000A0E85">
      <w:pPr>
        <w:spacing w:after="0" w:line="20" w:lineRule="atLeast"/>
        <w:rPr>
          <w:rFonts w:ascii="Times New Roman" w:hAnsi="Times New Roman"/>
          <w:b/>
          <w:sz w:val="24"/>
          <w:szCs w:val="24"/>
        </w:rPr>
      </w:pPr>
    </w:p>
    <w:p w:rsidR="008B1E95" w:rsidRDefault="008B1E95" w:rsidP="000A0E85">
      <w:pPr>
        <w:spacing w:after="0" w:line="20" w:lineRule="atLeast"/>
        <w:rPr>
          <w:rFonts w:ascii="Times New Roman" w:hAnsi="Times New Roman"/>
          <w:b/>
          <w:sz w:val="24"/>
          <w:szCs w:val="24"/>
        </w:rPr>
      </w:pPr>
    </w:p>
    <w:p w:rsidR="008B1E95" w:rsidRDefault="008B1E95" w:rsidP="000A0E85">
      <w:pPr>
        <w:spacing w:after="0" w:line="20" w:lineRule="atLeast"/>
        <w:rPr>
          <w:rFonts w:ascii="Times New Roman" w:hAnsi="Times New Roman"/>
          <w:b/>
          <w:sz w:val="24"/>
          <w:szCs w:val="24"/>
        </w:rPr>
      </w:pPr>
    </w:p>
    <w:p w:rsidR="008B1E95" w:rsidRDefault="008B1E95" w:rsidP="000A0E85">
      <w:pPr>
        <w:spacing w:after="0" w:line="20" w:lineRule="atLeast"/>
        <w:rPr>
          <w:rFonts w:ascii="Times New Roman" w:hAnsi="Times New Roman"/>
          <w:b/>
          <w:sz w:val="24"/>
          <w:szCs w:val="24"/>
        </w:rPr>
      </w:pPr>
    </w:p>
    <w:p w:rsidR="008B1E95" w:rsidRDefault="008B1E95" w:rsidP="000A0E85">
      <w:pPr>
        <w:spacing w:after="0" w:line="20" w:lineRule="atLeast"/>
        <w:rPr>
          <w:rFonts w:ascii="Times New Roman" w:hAnsi="Times New Roman"/>
          <w:b/>
          <w:sz w:val="24"/>
          <w:szCs w:val="24"/>
        </w:rPr>
      </w:pPr>
    </w:p>
    <w:p w:rsidR="008B1E95" w:rsidRDefault="008B1E95" w:rsidP="000A0E85">
      <w:pPr>
        <w:spacing w:after="0" w:line="20" w:lineRule="atLeast"/>
        <w:rPr>
          <w:rFonts w:ascii="Times New Roman" w:hAnsi="Times New Roman"/>
          <w:b/>
          <w:sz w:val="24"/>
          <w:szCs w:val="24"/>
        </w:rPr>
      </w:pPr>
    </w:p>
    <w:p w:rsidR="008B1E95" w:rsidRDefault="008B1E95" w:rsidP="000A0E85">
      <w:pPr>
        <w:spacing w:after="0" w:line="20" w:lineRule="atLeast"/>
        <w:rPr>
          <w:rFonts w:ascii="Times New Roman" w:hAnsi="Times New Roman"/>
          <w:b/>
          <w:sz w:val="24"/>
          <w:szCs w:val="24"/>
        </w:rPr>
      </w:pPr>
    </w:p>
    <w:p w:rsidR="008B1E95" w:rsidRDefault="008B1E95" w:rsidP="000A0E85">
      <w:pPr>
        <w:spacing w:after="0" w:line="20" w:lineRule="atLeast"/>
        <w:rPr>
          <w:rFonts w:ascii="Times New Roman" w:hAnsi="Times New Roman"/>
          <w:b/>
          <w:sz w:val="24"/>
          <w:szCs w:val="24"/>
        </w:rPr>
      </w:pPr>
    </w:p>
    <w:p w:rsidR="008B1E95" w:rsidRDefault="008B1E95" w:rsidP="000A0E85">
      <w:pPr>
        <w:spacing w:after="0" w:line="20" w:lineRule="atLeast"/>
        <w:rPr>
          <w:rFonts w:ascii="Times New Roman" w:hAnsi="Times New Roman"/>
          <w:b/>
          <w:sz w:val="24"/>
          <w:szCs w:val="24"/>
        </w:rPr>
      </w:pPr>
    </w:p>
    <w:p w:rsidR="008B1E95" w:rsidRDefault="008B1E95" w:rsidP="000A0E85">
      <w:pPr>
        <w:spacing w:after="0" w:line="20" w:lineRule="atLeast"/>
        <w:rPr>
          <w:rFonts w:ascii="Times New Roman" w:hAnsi="Times New Roman"/>
          <w:b/>
          <w:sz w:val="24"/>
          <w:szCs w:val="24"/>
        </w:rPr>
      </w:pPr>
    </w:p>
    <w:p w:rsidR="008B1E95" w:rsidRDefault="008B1E95" w:rsidP="000A0E85">
      <w:pPr>
        <w:spacing w:after="0" w:line="20" w:lineRule="atLeast"/>
        <w:rPr>
          <w:rFonts w:ascii="Times New Roman" w:hAnsi="Times New Roman"/>
          <w:b/>
          <w:sz w:val="24"/>
          <w:szCs w:val="24"/>
        </w:rPr>
      </w:pPr>
    </w:p>
    <w:p w:rsidR="008B1E95" w:rsidRDefault="008B1E95" w:rsidP="000A0E85">
      <w:pPr>
        <w:spacing w:after="0" w:line="20" w:lineRule="atLeast"/>
        <w:rPr>
          <w:rFonts w:ascii="Times New Roman" w:hAnsi="Times New Roman"/>
          <w:b/>
          <w:sz w:val="24"/>
          <w:szCs w:val="24"/>
        </w:rPr>
      </w:pPr>
    </w:p>
    <w:p w:rsidR="008B1E95" w:rsidRDefault="008B1E95" w:rsidP="000A0E85">
      <w:pPr>
        <w:spacing w:after="0" w:line="20" w:lineRule="atLeast"/>
        <w:rPr>
          <w:rFonts w:ascii="Times New Roman" w:hAnsi="Times New Roman"/>
          <w:b/>
          <w:sz w:val="24"/>
          <w:szCs w:val="24"/>
        </w:rPr>
      </w:pPr>
    </w:p>
    <w:p w:rsidR="008B1E95" w:rsidRDefault="008B1E95" w:rsidP="000A0E85">
      <w:pPr>
        <w:spacing w:after="0" w:line="20" w:lineRule="atLeast"/>
        <w:rPr>
          <w:rFonts w:ascii="Times New Roman" w:hAnsi="Times New Roman"/>
          <w:b/>
          <w:sz w:val="24"/>
          <w:szCs w:val="24"/>
        </w:rPr>
      </w:pPr>
    </w:p>
    <w:p w:rsidR="008B1E95" w:rsidRDefault="008B1E95" w:rsidP="000A0E85">
      <w:pPr>
        <w:spacing w:after="0" w:line="20" w:lineRule="atLeast"/>
        <w:rPr>
          <w:rFonts w:ascii="Times New Roman" w:hAnsi="Times New Roman"/>
          <w:b/>
          <w:sz w:val="24"/>
          <w:szCs w:val="24"/>
        </w:rPr>
      </w:pPr>
    </w:p>
    <w:p w:rsidR="008B1E95" w:rsidRDefault="008B1E95" w:rsidP="000A0E85">
      <w:pPr>
        <w:spacing w:after="0" w:line="20" w:lineRule="atLeast"/>
        <w:rPr>
          <w:rFonts w:ascii="Times New Roman" w:hAnsi="Times New Roman"/>
          <w:b/>
          <w:sz w:val="24"/>
          <w:szCs w:val="24"/>
        </w:rPr>
      </w:pPr>
    </w:p>
    <w:p w:rsidR="008B1E95" w:rsidRDefault="008B1E95" w:rsidP="000A0E85">
      <w:pPr>
        <w:spacing w:after="0" w:line="20" w:lineRule="atLeast"/>
        <w:rPr>
          <w:rFonts w:ascii="Times New Roman" w:hAnsi="Times New Roman"/>
          <w:b/>
          <w:sz w:val="24"/>
          <w:szCs w:val="24"/>
        </w:rPr>
      </w:pPr>
    </w:p>
    <w:p w:rsidR="008B1E95" w:rsidRDefault="008B1E95" w:rsidP="000A0E85">
      <w:pPr>
        <w:spacing w:after="0" w:line="20" w:lineRule="atLeast"/>
        <w:rPr>
          <w:rFonts w:ascii="Times New Roman" w:hAnsi="Times New Roman"/>
          <w:b/>
          <w:sz w:val="24"/>
          <w:szCs w:val="24"/>
        </w:rPr>
      </w:pPr>
    </w:p>
    <w:p w:rsidR="008B1E95" w:rsidRDefault="008B1E95" w:rsidP="000A0E85">
      <w:pPr>
        <w:spacing w:after="0" w:line="20" w:lineRule="atLeast"/>
        <w:rPr>
          <w:rFonts w:ascii="Times New Roman" w:hAnsi="Times New Roman"/>
          <w:b/>
          <w:sz w:val="24"/>
          <w:szCs w:val="24"/>
        </w:rPr>
      </w:pPr>
    </w:p>
    <w:p w:rsidR="008B1E95" w:rsidRDefault="008B1E95" w:rsidP="000A0E85">
      <w:pPr>
        <w:spacing w:after="0" w:line="20" w:lineRule="atLeast"/>
        <w:rPr>
          <w:rFonts w:ascii="Times New Roman" w:hAnsi="Times New Roman"/>
          <w:b/>
          <w:sz w:val="24"/>
          <w:szCs w:val="24"/>
        </w:rPr>
      </w:pPr>
    </w:p>
    <w:p w:rsidR="00885615" w:rsidRPr="000A0E85" w:rsidRDefault="00452D15" w:rsidP="000A0E85">
      <w:pPr>
        <w:spacing w:after="0" w:line="20" w:lineRule="atLeast"/>
        <w:jc w:val="center"/>
        <w:rPr>
          <w:rFonts w:ascii="Times New Roman" w:hAnsi="Times New Roman"/>
          <w:b/>
          <w:sz w:val="24"/>
          <w:szCs w:val="24"/>
        </w:rPr>
      </w:pPr>
      <w:r>
        <w:rPr>
          <w:rFonts w:ascii="Times New Roman" w:hAnsi="Times New Roman"/>
          <w:b/>
          <w:sz w:val="24"/>
          <w:szCs w:val="24"/>
        </w:rPr>
        <w:t xml:space="preserve">     </w:t>
      </w:r>
      <w:r w:rsidR="00885615" w:rsidRPr="000A0E85">
        <w:rPr>
          <w:rFonts w:ascii="Times New Roman" w:hAnsi="Times New Roman"/>
          <w:b/>
          <w:sz w:val="24"/>
          <w:szCs w:val="24"/>
        </w:rPr>
        <w:t xml:space="preserve">                                                                                                                      </w:t>
      </w:r>
      <w:r w:rsidR="00885615" w:rsidRPr="000A0E85">
        <w:rPr>
          <w:rFonts w:ascii="Times New Roman" w:hAnsi="Times New Roman"/>
          <w:b/>
          <w:sz w:val="24"/>
          <w:szCs w:val="24"/>
          <w:lang w:val="en-US"/>
        </w:rPr>
        <w:t xml:space="preserve">Form </w:t>
      </w:r>
      <w:r w:rsidR="00885615" w:rsidRPr="000A0E85">
        <w:rPr>
          <w:rFonts w:ascii="Times New Roman" w:hAnsi="Times New Roman"/>
          <w:b/>
          <w:sz w:val="24"/>
          <w:szCs w:val="24"/>
        </w:rPr>
        <w:t>6.</w:t>
      </w:r>
    </w:p>
    <w:tbl>
      <w:tblPr>
        <w:tblStyle w:val="aff"/>
        <w:tblW w:w="10343" w:type="dxa"/>
        <w:jc w:val="center"/>
        <w:tblLayout w:type="fixed"/>
        <w:tblLook w:val="04A0"/>
      </w:tblPr>
      <w:tblGrid>
        <w:gridCol w:w="704"/>
        <w:gridCol w:w="4253"/>
        <w:gridCol w:w="1134"/>
        <w:gridCol w:w="1275"/>
        <w:gridCol w:w="1276"/>
        <w:gridCol w:w="1701"/>
      </w:tblGrid>
      <w:tr w:rsidR="00452D15" w:rsidRPr="000A0E85" w:rsidTr="00452D15">
        <w:trPr>
          <w:jc w:val="center"/>
        </w:trPr>
        <w:tc>
          <w:tcPr>
            <w:tcW w:w="704" w:type="dxa"/>
            <w:vMerge w:val="restart"/>
            <w:vAlign w:val="center"/>
          </w:tcPr>
          <w:p w:rsidR="00452D15" w:rsidRPr="000A0E85" w:rsidRDefault="00452D15" w:rsidP="000A0E85">
            <w:pPr>
              <w:spacing w:after="0" w:line="20" w:lineRule="atLeast"/>
              <w:jc w:val="center"/>
              <w:rPr>
                <w:rFonts w:ascii="Times New Roman" w:hAnsi="Times New Roman"/>
                <w:b/>
                <w:sz w:val="24"/>
                <w:szCs w:val="24"/>
              </w:rPr>
            </w:pPr>
            <w:r w:rsidRPr="000A0E85">
              <w:rPr>
                <w:rFonts w:ascii="Times New Roman" w:hAnsi="Times New Roman"/>
                <w:b/>
                <w:sz w:val="24"/>
                <w:szCs w:val="24"/>
              </w:rPr>
              <w:t>№ урока</w:t>
            </w:r>
          </w:p>
        </w:tc>
        <w:tc>
          <w:tcPr>
            <w:tcW w:w="4253" w:type="dxa"/>
            <w:vMerge w:val="restart"/>
            <w:vAlign w:val="center"/>
          </w:tcPr>
          <w:p w:rsidR="00452D15" w:rsidRPr="000A0E85" w:rsidRDefault="00452D15" w:rsidP="000A0E85">
            <w:pPr>
              <w:spacing w:after="0" w:line="20" w:lineRule="atLeast"/>
              <w:jc w:val="center"/>
              <w:rPr>
                <w:rFonts w:ascii="Times New Roman" w:hAnsi="Times New Roman"/>
                <w:b/>
                <w:sz w:val="24"/>
                <w:szCs w:val="24"/>
              </w:rPr>
            </w:pPr>
            <w:r w:rsidRPr="000A0E85">
              <w:rPr>
                <w:rFonts w:ascii="Times New Roman" w:hAnsi="Times New Roman"/>
                <w:b/>
                <w:sz w:val="24"/>
                <w:szCs w:val="24"/>
              </w:rPr>
              <w:t>Тема урока</w:t>
            </w:r>
          </w:p>
        </w:tc>
        <w:tc>
          <w:tcPr>
            <w:tcW w:w="1134" w:type="dxa"/>
            <w:vMerge w:val="restart"/>
            <w:vAlign w:val="center"/>
          </w:tcPr>
          <w:p w:rsidR="00452D15" w:rsidRPr="000A0E85" w:rsidRDefault="00452D15" w:rsidP="000A0E85">
            <w:pPr>
              <w:spacing w:after="0" w:line="20" w:lineRule="atLeast"/>
              <w:jc w:val="center"/>
              <w:rPr>
                <w:rFonts w:ascii="Times New Roman" w:hAnsi="Times New Roman"/>
                <w:b/>
                <w:sz w:val="24"/>
                <w:szCs w:val="24"/>
              </w:rPr>
            </w:pPr>
            <w:r w:rsidRPr="000A0E85">
              <w:rPr>
                <w:rFonts w:ascii="Times New Roman" w:hAnsi="Times New Roman"/>
                <w:b/>
                <w:sz w:val="24"/>
                <w:szCs w:val="24"/>
              </w:rPr>
              <w:t>Кол-во часов</w:t>
            </w:r>
          </w:p>
        </w:tc>
        <w:tc>
          <w:tcPr>
            <w:tcW w:w="2551" w:type="dxa"/>
            <w:gridSpan w:val="2"/>
          </w:tcPr>
          <w:p w:rsidR="00452D15" w:rsidRPr="000A0E85" w:rsidRDefault="00452D15" w:rsidP="000A0E85">
            <w:pPr>
              <w:spacing w:after="0" w:line="20" w:lineRule="atLeast"/>
              <w:jc w:val="center"/>
              <w:rPr>
                <w:rFonts w:ascii="Times New Roman" w:hAnsi="Times New Roman"/>
                <w:b/>
                <w:sz w:val="24"/>
                <w:szCs w:val="24"/>
              </w:rPr>
            </w:pPr>
            <w:r w:rsidRPr="000A0E85">
              <w:rPr>
                <w:rFonts w:ascii="Times New Roman" w:hAnsi="Times New Roman"/>
                <w:b/>
                <w:sz w:val="24"/>
                <w:szCs w:val="24"/>
              </w:rPr>
              <w:t>Дата проведения</w:t>
            </w:r>
          </w:p>
        </w:tc>
        <w:tc>
          <w:tcPr>
            <w:tcW w:w="1701" w:type="dxa"/>
            <w:vMerge w:val="restart"/>
          </w:tcPr>
          <w:p w:rsidR="00452D15" w:rsidRPr="000A0E85" w:rsidRDefault="00452D15" w:rsidP="000A0E85">
            <w:pPr>
              <w:spacing w:after="0" w:line="20" w:lineRule="atLeast"/>
              <w:jc w:val="center"/>
              <w:rPr>
                <w:rFonts w:ascii="Times New Roman" w:hAnsi="Times New Roman"/>
                <w:b/>
                <w:sz w:val="24"/>
                <w:szCs w:val="24"/>
              </w:rPr>
            </w:pPr>
            <w:r>
              <w:rPr>
                <w:rFonts w:ascii="Times New Roman" w:hAnsi="Times New Roman"/>
                <w:b/>
                <w:sz w:val="24"/>
                <w:szCs w:val="24"/>
              </w:rPr>
              <w:t xml:space="preserve">Примечания </w:t>
            </w:r>
          </w:p>
        </w:tc>
      </w:tr>
      <w:tr w:rsidR="00452D15" w:rsidRPr="000A0E85" w:rsidTr="00452D15">
        <w:trPr>
          <w:jc w:val="center"/>
        </w:trPr>
        <w:tc>
          <w:tcPr>
            <w:tcW w:w="704" w:type="dxa"/>
            <w:vMerge/>
            <w:vAlign w:val="center"/>
          </w:tcPr>
          <w:p w:rsidR="00452D15" w:rsidRPr="000A0E85" w:rsidRDefault="00452D15" w:rsidP="000A0E85">
            <w:pPr>
              <w:spacing w:after="0" w:line="20" w:lineRule="atLeast"/>
              <w:jc w:val="center"/>
              <w:rPr>
                <w:rFonts w:ascii="Times New Roman" w:hAnsi="Times New Roman"/>
                <w:b/>
                <w:sz w:val="24"/>
                <w:szCs w:val="24"/>
              </w:rPr>
            </w:pPr>
          </w:p>
        </w:tc>
        <w:tc>
          <w:tcPr>
            <w:tcW w:w="4253" w:type="dxa"/>
            <w:vMerge/>
            <w:vAlign w:val="center"/>
          </w:tcPr>
          <w:p w:rsidR="00452D15" w:rsidRPr="000A0E85" w:rsidRDefault="00452D15" w:rsidP="000A0E85">
            <w:pPr>
              <w:spacing w:after="0" w:line="20" w:lineRule="atLeast"/>
              <w:jc w:val="center"/>
              <w:rPr>
                <w:rFonts w:ascii="Times New Roman" w:hAnsi="Times New Roman"/>
                <w:b/>
                <w:sz w:val="24"/>
                <w:szCs w:val="24"/>
              </w:rPr>
            </w:pPr>
          </w:p>
        </w:tc>
        <w:tc>
          <w:tcPr>
            <w:tcW w:w="1134" w:type="dxa"/>
            <w:vMerge/>
            <w:vAlign w:val="center"/>
          </w:tcPr>
          <w:p w:rsidR="00452D15" w:rsidRPr="000A0E85" w:rsidRDefault="00452D15" w:rsidP="000A0E85">
            <w:pPr>
              <w:spacing w:after="0" w:line="20" w:lineRule="atLeast"/>
              <w:jc w:val="center"/>
              <w:rPr>
                <w:rFonts w:ascii="Times New Roman" w:hAnsi="Times New Roman"/>
                <w:b/>
                <w:sz w:val="24"/>
                <w:szCs w:val="24"/>
              </w:rPr>
            </w:pPr>
          </w:p>
        </w:tc>
        <w:tc>
          <w:tcPr>
            <w:tcW w:w="1275" w:type="dxa"/>
            <w:vAlign w:val="center"/>
          </w:tcPr>
          <w:p w:rsidR="00452D15" w:rsidRPr="000A0E85" w:rsidRDefault="00452D15" w:rsidP="000A0E85">
            <w:pPr>
              <w:spacing w:after="0" w:line="20" w:lineRule="atLeast"/>
              <w:jc w:val="center"/>
              <w:rPr>
                <w:rFonts w:ascii="Times New Roman" w:hAnsi="Times New Roman"/>
                <w:b/>
                <w:sz w:val="24"/>
                <w:szCs w:val="24"/>
              </w:rPr>
            </w:pPr>
            <w:r>
              <w:rPr>
                <w:rFonts w:ascii="Times New Roman" w:hAnsi="Times New Roman"/>
                <w:b/>
                <w:sz w:val="24"/>
                <w:szCs w:val="24"/>
              </w:rPr>
              <w:t>П</w:t>
            </w:r>
            <w:r w:rsidRPr="000A0E85">
              <w:rPr>
                <w:rFonts w:ascii="Times New Roman" w:hAnsi="Times New Roman"/>
                <w:b/>
                <w:sz w:val="24"/>
                <w:szCs w:val="24"/>
              </w:rPr>
              <w:t>лан</w:t>
            </w:r>
          </w:p>
        </w:tc>
        <w:tc>
          <w:tcPr>
            <w:tcW w:w="1276" w:type="dxa"/>
            <w:vAlign w:val="center"/>
          </w:tcPr>
          <w:p w:rsidR="00452D15" w:rsidRPr="000A0E85" w:rsidRDefault="00452D15" w:rsidP="000A0E85">
            <w:pPr>
              <w:spacing w:after="0" w:line="20" w:lineRule="atLeast"/>
              <w:jc w:val="center"/>
              <w:rPr>
                <w:rFonts w:ascii="Times New Roman" w:hAnsi="Times New Roman"/>
                <w:b/>
                <w:sz w:val="24"/>
                <w:szCs w:val="24"/>
              </w:rPr>
            </w:pPr>
            <w:r w:rsidRPr="000A0E85">
              <w:rPr>
                <w:rFonts w:ascii="Times New Roman" w:hAnsi="Times New Roman"/>
                <w:b/>
                <w:sz w:val="24"/>
                <w:szCs w:val="24"/>
              </w:rPr>
              <w:t>Факт</w:t>
            </w:r>
          </w:p>
        </w:tc>
        <w:tc>
          <w:tcPr>
            <w:tcW w:w="1701" w:type="dxa"/>
            <w:vMerge/>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704" w:type="dxa"/>
            <w:vAlign w:val="center"/>
          </w:tcPr>
          <w:p w:rsidR="00452D15" w:rsidRPr="000A0E85" w:rsidRDefault="00452D15" w:rsidP="008B1E95">
            <w:pPr>
              <w:spacing w:after="0" w:line="20" w:lineRule="atLeast"/>
              <w:jc w:val="center"/>
              <w:rPr>
                <w:rFonts w:ascii="Times New Roman" w:hAnsi="Times New Roman"/>
                <w:sz w:val="24"/>
                <w:szCs w:val="24"/>
                <w:lang w:val="en-US"/>
              </w:rPr>
            </w:pPr>
            <w:r w:rsidRPr="000A0E85">
              <w:rPr>
                <w:rFonts w:ascii="Times New Roman" w:hAnsi="Times New Roman"/>
                <w:sz w:val="24"/>
                <w:szCs w:val="24"/>
                <w:lang w:val="en-US"/>
              </w:rPr>
              <w:t>1.</w:t>
            </w:r>
          </w:p>
        </w:tc>
        <w:tc>
          <w:tcPr>
            <w:tcW w:w="4253" w:type="dxa"/>
          </w:tcPr>
          <w:p w:rsidR="00452D15" w:rsidRPr="005A29B8" w:rsidRDefault="00452D15" w:rsidP="000E01EA">
            <w:pPr>
              <w:autoSpaceDE w:val="0"/>
              <w:autoSpaceDN w:val="0"/>
              <w:adjustRightInd w:val="0"/>
              <w:spacing w:after="0" w:line="20" w:lineRule="atLeast"/>
              <w:rPr>
                <w:rFonts w:ascii="Times New Roman" w:hAnsi="Times New Roman"/>
                <w:iCs/>
                <w:sz w:val="24"/>
                <w:szCs w:val="24"/>
              </w:rPr>
            </w:pPr>
            <w:r w:rsidRPr="000E01EA">
              <w:rPr>
                <w:rFonts w:ascii="Times New Roman" w:hAnsi="Times New Roman"/>
                <w:color w:val="000000"/>
                <w:sz w:val="24"/>
                <w:szCs w:val="24"/>
                <w:shd w:val="clear" w:color="auto" w:fill="FFFFFF"/>
                <w:lang w:val="en-US"/>
              </w:rPr>
              <w:t xml:space="preserve">MODULE 1. WHO’S WHO? </w:t>
            </w:r>
            <w:r w:rsidRPr="000E01EA">
              <w:rPr>
                <w:rFonts w:ascii="Times New Roman" w:hAnsi="Times New Roman"/>
                <w:color w:val="000000"/>
                <w:sz w:val="24"/>
                <w:szCs w:val="24"/>
                <w:shd w:val="clear" w:color="auto" w:fill="FFFFFF"/>
              </w:rPr>
              <w:t>Вводный</w:t>
            </w:r>
            <w:r w:rsidRPr="00074E2C">
              <w:rPr>
                <w:rFonts w:ascii="Times New Roman" w:hAnsi="Times New Roman"/>
                <w:color w:val="000000"/>
                <w:sz w:val="24"/>
                <w:szCs w:val="24"/>
                <w:shd w:val="clear" w:color="auto" w:fill="FFFFFF"/>
                <w:lang w:val="en-US"/>
              </w:rPr>
              <w:t xml:space="preserve"> </w:t>
            </w:r>
            <w:r w:rsidRPr="000E01EA">
              <w:rPr>
                <w:rFonts w:ascii="Times New Roman" w:hAnsi="Times New Roman"/>
                <w:color w:val="000000"/>
                <w:sz w:val="24"/>
                <w:szCs w:val="24"/>
                <w:shd w:val="clear" w:color="auto" w:fill="FFFFFF"/>
              </w:rPr>
              <w:t>урок</w:t>
            </w:r>
            <w:r w:rsidRPr="00074E2C">
              <w:rPr>
                <w:rFonts w:ascii="Times New Roman" w:hAnsi="Times New Roman"/>
                <w:color w:val="000000"/>
                <w:sz w:val="24"/>
                <w:szCs w:val="24"/>
                <w:shd w:val="clear" w:color="auto" w:fill="FFFFFF"/>
                <w:lang w:val="en-US"/>
              </w:rPr>
              <w:t xml:space="preserve">. </w:t>
            </w:r>
            <w:r w:rsidRPr="000E01EA">
              <w:rPr>
                <w:rFonts w:ascii="Times New Roman" w:hAnsi="Times New Roman"/>
                <w:color w:val="000000"/>
                <w:sz w:val="24"/>
                <w:szCs w:val="24"/>
                <w:shd w:val="clear" w:color="auto" w:fill="FFFFFF"/>
              </w:rPr>
              <w:t xml:space="preserve">Знакомство с </w:t>
            </w:r>
            <w:r>
              <w:rPr>
                <w:rFonts w:ascii="Times New Roman" w:hAnsi="Times New Roman"/>
                <w:color w:val="000000"/>
                <w:sz w:val="24"/>
                <w:szCs w:val="24"/>
                <w:shd w:val="clear" w:color="auto" w:fill="FFFFFF"/>
              </w:rPr>
              <w:t>у</w:t>
            </w:r>
            <w:r w:rsidRPr="000E01EA">
              <w:rPr>
                <w:rFonts w:ascii="Times New Roman" w:hAnsi="Times New Roman"/>
                <w:color w:val="000000"/>
                <w:sz w:val="24"/>
                <w:szCs w:val="24"/>
                <w:shd w:val="clear" w:color="auto" w:fill="FFFFFF"/>
              </w:rPr>
              <w:t>чебником.</w:t>
            </w:r>
          </w:p>
        </w:tc>
        <w:tc>
          <w:tcPr>
            <w:tcW w:w="1134" w:type="dxa"/>
            <w:vAlign w:val="center"/>
          </w:tcPr>
          <w:p w:rsidR="00452D15" w:rsidRPr="000A0E85" w:rsidRDefault="00452D15" w:rsidP="008B1E95">
            <w:pPr>
              <w:spacing w:after="0" w:line="20" w:lineRule="atLeast"/>
              <w:jc w:val="center"/>
              <w:rPr>
                <w:rFonts w:ascii="Times New Roman" w:hAnsi="Times New Roman"/>
                <w:sz w:val="24"/>
                <w:szCs w:val="24"/>
                <w:lang w:eastAsia="ru-RU"/>
              </w:rPr>
            </w:pPr>
            <w:r>
              <w:rPr>
                <w:rFonts w:ascii="Times New Roman" w:hAnsi="Times New Roman"/>
                <w:sz w:val="24"/>
                <w:szCs w:val="24"/>
                <w:lang w:eastAsia="ru-RU"/>
              </w:rPr>
              <w:t>1</w:t>
            </w:r>
          </w:p>
        </w:tc>
        <w:tc>
          <w:tcPr>
            <w:tcW w:w="1275" w:type="dxa"/>
          </w:tcPr>
          <w:p w:rsidR="00452D15" w:rsidRPr="000A0E85" w:rsidRDefault="00452D15" w:rsidP="000A0E85">
            <w:pPr>
              <w:spacing w:after="0" w:line="20" w:lineRule="atLeast"/>
              <w:rPr>
                <w:rFonts w:ascii="Times New Roman" w:hAnsi="Times New Roman"/>
                <w:sz w:val="24"/>
                <w:szCs w:val="24"/>
                <w:lang w:eastAsia="ru-RU"/>
              </w:rPr>
            </w:pPr>
          </w:p>
        </w:tc>
        <w:tc>
          <w:tcPr>
            <w:tcW w:w="1276" w:type="dxa"/>
          </w:tcPr>
          <w:p w:rsidR="00452D15" w:rsidRPr="000A0E85" w:rsidRDefault="00452D15" w:rsidP="000A0E85">
            <w:pPr>
              <w:spacing w:after="0" w:line="20" w:lineRule="atLeast"/>
              <w:jc w:val="center"/>
              <w:rPr>
                <w:rFonts w:ascii="Times New Roman" w:hAnsi="Times New Roman"/>
                <w:b/>
                <w:sz w:val="24"/>
                <w:szCs w:val="24"/>
              </w:rPr>
            </w:pPr>
          </w:p>
        </w:tc>
        <w:tc>
          <w:tcPr>
            <w:tcW w:w="1701" w:type="dxa"/>
          </w:tcPr>
          <w:p w:rsidR="00452D15" w:rsidRPr="000A0E85" w:rsidRDefault="00452D15" w:rsidP="000A0E85">
            <w:pPr>
              <w:spacing w:after="0" w:line="20" w:lineRule="atLeast"/>
              <w:jc w:val="center"/>
              <w:rPr>
                <w:rFonts w:ascii="Times New Roman" w:hAnsi="Times New Roman"/>
                <w:b/>
                <w:sz w:val="24"/>
                <w:szCs w:val="24"/>
              </w:rPr>
            </w:pPr>
          </w:p>
        </w:tc>
      </w:tr>
      <w:tr w:rsidR="00452D15" w:rsidRPr="000A0E85" w:rsidTr="00452D15">
        <w:trPr>
          <w:jc w:val="center"/>
        </w:trPr>
        <w:tc>
          <w:tcPr>
            <w:tcW w:w="704" w:type="dxa"/>
            <w:vAlign w:val="center"/>
          </w:tcPr>
          <w:p w:rsidR="00452D15" w:rsidRPr="000A0E85" w:rsidRDefault="00452D15" w:rsidP="008B1E95">
            <w:pPr>
              <w:spacing w:after="0" w:line="20" w:lineRule="atLeast"/>
              <w:jc w:val="center"/>
              <w:rPr>
                <w:rFonts w:ascii="Times New Roman" w:hAnsi="Times New Roman"/>
                <w:sz w:val="24"/>
                <w:szCs w:val="24"/>
              </w:rPr>
            </w:pPr>
            <w:r>
              <w:rPr>
                <w:rFonts w:ascii="Times New Roman" w:hAnsi="Times New Roman"/>
                <w:sz w:val="24"/>
                <w:szCs w:val="24"/>
              </w:rPr>
              <w:lastRenderedPageBreak/>
              <w:t>2.</w:t>
            </w:r>
          </w:p>
        </w:tc>
        <w:tc>
          <w:tcPr>
            <w:tcW w:w="4253" w:type="dxa"/>
          </w:tcPr>
          <w:p w:rsidR="00452D15" w:rsidRPr="000E01EA" w:rsidRDefault="00452D15" w:rsidP="008B1E95">
            <w:pPr>
              <w:autoSpaceDE w:val="0"/>
              <w:autoSpaceDN w:val="0"/>
              <w:adjustRightInd w:val="0"/>
              <w:spacing w:after="0" w:line="20" w:lineRule="atLeast"/>
              <w:rPr>
                <w:rFonts w:ascii="Times New Roman" w:hAnsi="Times New Roman"/>
                <w:iCs/>
                <w:sz w:val="24"/>
                <w:szCs w:val="24"/>
                <w:lang w:val="en-US"/>
              </w:rPr>
            </w:pPr>
            <w:r w:rsidRPr="000E01EA">
              <w:rPr>
                <w:rFonts w:ascii="Times New Roman" w:hAnsi="Times New Roman"/>
                <w:color w:val="000000"/>
                <w:sz w:val="24"/>
                <w:szCs w:val="24"/>
                <w:shd w:val="clear" w:color="auto" w:fill="FFFFFF"/>
              </w:rPr>
              <w:t>Входная диагностика</w:t>
            </w:r>
          </w:p>
        </w:tc>
        <w:tc>
          <w:tcPr>
            <w:tcW w:w="1134" w:type="dxa"/>
            <w:vAlign w:val="center"/>
          </w:tcPr>
          <w:p w:rsidR="00452D15" w:rsidRPr="00EF6DEE" w:rsidRDefault="00452D15" w:rsidP="008B1E95">
            <w:pPr>
              <w:spacing w:after="0" w:line="20" w:lineRule="atLeast"/>
              <w:jc w:val="center"/>
              <w:rPr>
                <w:rFonts w:ascii="Times New Roman" w:hAnsi="Times New Roman"/>
                <w:sz w:val="24"/>
                <w:szCs w:val="24"/>
                <w:lang w:eastAsia="ru-RU"/>
              </w:rPr>
            </w:pPr>
            <w:r>
              <w:rPr>
                <w:rFonts w:ascii="Times New Roman" w:hAnsi="Times New Roman"/>
                <w:sz w:val="24"/>
                <w:szCs w:val="24"/>
                <w:lang w:eastAsia="ru-RU"/>
              </w:rPr>
              <w:t>1</w:t>
            </w:r>
          </w:p>
        </w:tc>
        <w:tc>
          <w:tcPr>
            <w:tcW w:w="1275" w:type="dxa"/>
          </w:tcPr>
          <w:p w:rsidR="00452D15" w:rsidRPr="000A0E85" w:rsidRDefault="00452D15" w:rsidP="008B1E95">
            <w:pPr>
              <w:spacing w:after="0" w:line="20" w:lineRule="atLeast"/>
              <w:rPr>
                <w:rFonts w:ascii="Times New Roman" w:hAnsi="Times New Roman"/>
                <w:sz w:val="24"/>
                <w:szCs w:val="24"/>
                <w:lang w:val="en-US" w:eastAsia="ru-RU"/>
              </w:rPr>
            </w:pPr>
          </w:p>
        </w:tc>
        <w:tc>
          <w:tcPr>
            <w:tcW w:w="1276" w:type="dxa"/>
          </w:tcPr>
          <w:p w:rsidR="00452D15" w:rsidRPr="000A0E85" w:rsidRDefault="00452D15" w:rsidP="008B1E95">
            <w:pPr>
              <w:spacing w:after="0" w:line="20" w:lineRule="atLeast"/>
              <w:jc w:val="center"/>
              <w:rPr>
                <w:rFonts w:ascii="Times New Roman" w:hAnsi="Times New Roman"/>
                <w:b/>
                <w:sz w:val="24"/>
                <w:szCs w:val="24"/>
                <w:lang w:val="en-US"/>
              </w:rPr>
            </w:pPr>
          </w:p>
        </w:tc>
        <w:tc>
          <w:tcPr>
            <w:tcW w:w="1701" w:type="dxa"/>
          </w:tcPr>
          <w:p w:rsidR="00452D15" w:rsidRPr="000A0E85" w:rsidRDefault="00452D15" w:rsidP="008B1E95">
            <w:pPr>
              <w:spacing w:after="0" w:line="20" w:lineRule="atLeast"/>
              <w:jc w:val="center"/>
              <w:rPr>
                <w:rFonts w:ascii="Times New Roman" w:hAnsi="Times New Roman"/>
                <w:b/>
                <w:sz w:val="24"/>
                <w:szCs w:val="24"/>
                <w:lang w:val="en-US"/>
              </w:rPr>
            </w:pPr>
          </w:p>
        </w:tc>
      </w:tr>
      <w:tr w:rsidR="00452D15" w:rsidRPr="000A0E85" w:rsidTr="00452D15">
        <w:trPr>
          <w:jc w:val="center"/>
        </w:trPr>
        <w:tc>
          <w:tcPr>
            <w:tcW w:w="704" w:type="dxa"/>
            <w:vAlign w:val="center"/>
          </w:tcPr>
          <w:p w:rsidR="00452D15" w:rsidRPr="000A0E85" w:rsidRDefault="00452D15" w:rsidP="008B1E95">
            <w:pPr>
              <w:spacing w:after="0" w:line="20" w:lineRule="atLeast"/>
              <w:jc w:val="center"/>
              <w:rPr>
                <w:rFonts w:ascii="Times New Roman" w:hAnsi="Times New Roman"/>
                <w:sz w:val="24"/>
                <w:szCs w:val="24"/>
              </w:rPr>
            </w:pPr>
            <w:r>
              <w:rPr>
                <w:rFonts w:ascii="Times New Roman" w:hAnsi="Times New Roman"/>
                <w:sz w:val="24"/>
                <w:szCs w:val="24"/>
              </w:rPr>
              <w:t>3</w:t>
            </w:r>
            <w:r w:rsidRPr="000A0E85">
              <w:rPr>
                <w:rFonts w:ascii="Times New Roman" w:hAnsi="Times New Roman"/>
                <w:sz w:val="24"/>
                <w:szCs w:val="24"/>
              </w:rPr>
              <w:t>.</w:t>
            </w:r>
          </w:p>
        </w:tc>
        <w:tc>
          <w:tcPr>
            <w:tcW w:w="4253" w:type="dxa"/>
          </w:tcPr>
          <w:p w:rsidR="00452D15" w:rsidRPr="000A0E85" w:rsidRDefault="00452D15" w:rsidP="008B1E95">
            <w:pPr>
              <w:autoSpaceDE w:val="0"/>
              <w:autoSpaceDN w:val="0"/>
              <w:adjustRightInd w:val="0"/>
              <w:spacing w:after="0" w:line="20" w:lineRule="atLeast"/>
              <w:rPr>
                <w:rFonts w:ascii="Times New Roman" w:hAnsi="Times New Roman"/>
                <w:sz w:val="24"/>
                <w:szCs w:val="24"/>
                <w:lang w:val="en-US"/>
              </w:rPr>
            </w:pPr>
            <w:r w:rsidRPr="000A0E85">
              <w:rPr>
                <w:rFonts w:ascii="Times New Roman" w:hAnsi="Times New Roman"/>
                <w:iCs/>
                <w:sz w:val="24"/>
                <w:szCs w:val="24"/>
                <w:lang w:val="en-US"/>
              </w:rPr>
              <w:t>Family</w:t>
            </w:r>
            <w:r w:rsidRPr="000A0E85">
              <w:rPr>
                <w:rFonts w:ascii="Times New Roman" w:hAnsi="Times New Roman"/>
                <w:iCs/>
                <w:sz w:val="24"/>
                <w:szCs w:val="24"/>
              </w:rPr>
              <w:t xml:space="preserve">т </w:t>
            </w:r>
            <w:r w:rsidRPr="000A0E85">
              <w:rPr>
                <w:rFonts w:ascii="Times New Roman" w:hAnsi="Times New Roman"/>
                <w:iCs/>
                <w:sz w:val="24"/>
                <w:szCs w:val="24"/>
                <w:lang w:val="en-US"/>
              </w:rPr>
              <w:t>Members</w:t>
            </w:r>
            <w:r w:rsidRPr="000A0E85">
              <w:rPr>
                <w:rFonts w:ascii="Times New Roman" w:hAnsi="Times New Roman"/>
                <w:iCs/>
                <w:sz w:val="24"/>
                <w:szCs w:val="24"/>
              </w:rPr>
              <w:t xml:space="preserve">. </w:t>
            </w:r>
            <w:r w:rsidRPr="000A0E85">
              <w:rPr>
                <w:rFonts w:ascii="Times New Roman" w:hAnsi="Times New Roman"/>
                <w:sz w:val="24"/>
                <w:szCs w:val="24"/>
                <w:lang w:val="en-US"/>
              </w:rPr>
              <w:t>(</w:t>
            </w:r>
            <w:r w:rsidRPr="000A0E85">
              <w:rPr>
                <w:rFonts w:ascii="Times New Roman" w:hAnsi="Times New Roman"/>
                <w:sz w:val="24"/>
                <w:szCs w:val="24"/>
              </w:rPr>
              <w:t>Члены</w:t>
            </w:r>
            <w:r w:rsidRPr="000A0E85">
              <w:rPr>
                <w:rFonts w:ascii="Times New Roman" w:hAnsi="Times New Roman"/>
                <w:sz w:val="24"/>
                <w:szCs w:val="24"/>
                <w:lang w:val="en-US"/>
              </w:rPr>
              <w:t xml:space="preserve"> </w:t>
            </w:r>
            <w:r w:rsidRPr="000A0E85">
              <w:rPr>
                <w:rFonts w:ascii="Times New Roman" w:hAnsi="Times New Roman"/>
                <w:sz w:val="24"/>
                <w:szCs w:val="24"/>
              </w:rPr>
              <w:t>семьи</w:t>
            </w:r>
            <w:r w:rsidRPr="000A0E85">
              <w:rPr>
                <w:rFonts w:ascii="Times New Roman" w:hAnsi="Times New Roman"/>
                <w:sz w:val="24"/>
                <w:szCs w:val="24"/>
                <w:lang w:val="en-US"/>
              </w:rPr>
              <w:t>)</w:t>
            </w:r>
            <w:r w:rsidRPr="000A0E85">
              <w:rPr>
                <w:rFonts w:ascii="Times New Roman" w:hAnsi="Times New Roman"/>
                <w:sz w:val="24"/>
                <w:szCs w:val="24"/>
              </w:rPr>
              <w:t xml:space="preserve"> с</w:t>
            </w:r>
            <w:r w:rsidRPr="000A0E85">
              <w:rPr>
                <w:rFonts w:ascii="Times New Roman" w:hAnsi="Times New Roman"/>
                <w:sz w:val="24"/>
                <w:szCs w:val="24"/>
                <w:lang w:val="en-US"/>
              </w:rPr>
              <w:t>. 6-7</w:t>
            </w:r>
          </w:p>
        </w:tc>
        <w:tc>
          <w:tcPr>
            <w:tcW w:w="1134" w:type="dxa"/>
            <w:vAlign w:val="center"/>
          </w:tcPr>
          <w:p w:rsidR="00452D15" w:rsidRPr="000A0E85" w:rsidRDefault="00452D15" w:rsidP="008B1E95">
            <w:pPr>
              <w:spacing w:after="0" w:line="20" w:lineRule="atLeast"/>
              <w:jc w:val="center"/>
              <w:rPr>
                <w:rFonts w:ascii="Times New Roman" w:hAnsi="Times New Roman"/>
                <w:sz w:val="24"/>
                <w:szCs w:val="24"/>
                <w:lang w:val="en-US" w:eastAsia="ru-RU"/>
              </w:rPr>
            </w:pPr>
            <w:r w:rsidRPr="00EF6DEE">
              <w:rPr>
                <w:rFonts w:ascii="Times New Roman" w:hAnsi="Times New Roman"/>
                <w:sz w:val="24"/>
                <w:szCs w:val="24"/>
                <w:lang w:eastAsia="ru-RU"/>
              </w:rPr>
              <w:t>1</w:t>
            </w:r>
          </w:p>
        </w:tc>
        <w:tc>
          <w:tcPr>
            <w:tcW w:w="1275" w:type="dxa"/>
          </w:tcPr>
          <w:p w:rsidR="00452D15" w:rsidRPr="000A0E85" w:rsidRDefault="00452D15" w:rsidP="008B1E95">
            <w:pPr>
              <w:spacing w:after="0" w:line="20" w:lineRule="atLeast"/>
              <w:rPr>
                <w:rFonts w:ascii="Times New Roman" w:hAnsi="Times New Roman"/>
                <w:sz w:val="24"/>
                <w:szCs w:val="24"/>
                <w:lang w:val="en-US" w:eastAsia="ru-RU"/>
              </w:rPr>
            </w:pPr>
          </w:p>
        </w:tc>
        <w:tc>
          <w:tcPr>
            <w:tcW w:w="1276" w:type="dxa"/>
          </w:tcPr>
          <w:p w:rsidR="00452D15" w:rsidRPr="000A0E85" w:rsidRDefault="00452D15" w:rsidP="008B1E95">
            <w:pPr>
              <w:spacing w:after="0" w:line="20" w:lineRule="atLeast"/>
              <w:jc w:val="center"/>
              <w:rPr>
                <w:rFonts w:ascii="Times New Roman" w:hAnsi="Times New Roman"/>
                <w:b/>
                <w:sz w:val="24"/>
                <w:szCs w:val="24"/>
                <w:lang w:val="en-US"/>
              </w:rPr>
            </w:pPr>
          </w:p>
        </w:tc>
        <w:tc>
          <w:tcPr>
            <w:tcW w:w="1701" w:type="dxa"/>
          </w:tcPr>
          <w:p w:rsidR="00452D15" w:rsidRPr="000A0E85" w:rsidRDefault="00452D15" w:rsidP="008B1E95">
            <w:pPr>
              <w:spacing w:after="0" w:line="20" w:lineRule="atLeast"/>
              <w:jc w:val="center"/>
              <w:rPr>
                <w:rFonts w:ascii="Times New Roman" w:hAnsi="Times New Roman"/>
                <w:b/>
                <w:sz w:val="24"/>
                <w:szCs w:val="24"/>
                <w:lang w:val="en-US"/>
              </w:rPr>
            </w:pPr>
          </w:p>
        </w:tc>
      </w:tr>
      <w:tr w:rsidR="00452D15" w:rsidRPr="00C6025F" w:rsidTr="00452D15">
        <w:trPr>
          <w:jc w:val="center"/>
        </w:trPr>
        <w:tc>
          <w:tcPr>
            <w:tcW w:w="704" w:type="dxa"/>
            <w:vAlign w:val="center"/>
          </w:tcPr>
          <w:p w:rsidR="00452D15" w:rsidRDefault="00452D15" w:rsidP="008B1E95">
            <w:pPr>
              <w:spacing w:after="0" w:line="20" w:lineRule="atLeast"/>
              <w:jc w:val="center"/>
              <w:rPr>
                <w:rFonts w:ascii="Times New Roman" w:hAnsi="Times New Roman"/>
                <w:sz w:val="24"/>
                <w:szCs w:val="24"/>
              </w:rPr>
            </w:pPr>
            <w:r>
              <w:rPr>
                <w:rFonts w:ascii="Times New Roman" w:hAnsi="Times New Roman"/>
                <w:sz w:val="24"/>
                <w:szCs w:val="24"/>
              </w:rPr>
              <w:t>4.</w:t>
            </w:r>
          </w:p>
        </w:tc>
        <w:tc>
          <w:tcPr>
            <w:tcW w:w="4253" w:type="dxa"/>
          </w:tcPr>
          <w:p w:rsidR="00452D15" w:rsidRPr="000A0E85" w:rsidRDefault="00452D15" w:rsidP="008B1E95">
            <w:pPr>
              <w:autoSpaceDE w:val="0"/>
              <w:autoSpaceDN w:val="0"/>
              <w:adjustRightInd w:val="0"/>
              <w:spacing w:after="0" w:line="20" w:lineRule="atLeast"/>
              <w:rPr>
                <w:rFonts w:ascii="Times New Roman" w:hAnsi="Times New Roman"/>
                <w:iCs/>
                <w:sz w:val="24"/>
                <w:szCs w:val="24"/>
                <w:lang w:val="en-US"/>
              </w:rPr>
            </w:pPr>
            <w:r w:rsidRPr="00C6025F">
              <w:rPr>
                <w:rFonts w:ascii="Times New Roman" w:hAnsi="Times New Roman"/>
                <w:iCs/>
                <w:sz w:val="24"/>
                <w:szCs w:val="24"/>
                <w:lang w:val="en-US"/>
              </w:rPr>
              <w:t>Description of family members. (</w:t>
            </w:r>
            <w:proofErr w:type="spellStart"/>
            <w:r w:rsidRPr="00C6025F">
              <w:rPr>
                <w:rFonts w:ascii="Times New Roman" w:hAnsi="Times New Roman"/>
                <w:iCs/>
                <w:sz w:val="24"/>
                <w:szCs w:val="24"/>
                <w:lang w:val="en-US"/>
              </w:rPr>
              <w:t>Описание</w:t>
            </w:r>
            <w:proofErr w:type="spellEnd"/>
            <w:r w:rsidRPr="00C6025F">
              <w:rPr>
                <w:rFonts w:ascii="Times New Roman" w:hAnsi="Times New Roman"/>
                <w:iCs/>
                <w:sz w:val="24"/>
                <w:szCs w:val="24"/>
                <w:lang w:val="en-US"/>
              </w:rPr>
              <w:t xml:space="preserve"> </w:t>
            </w:r>
            <w:proofErr w:type="spellStart"/>
            <w:r w:rsidRPr="00C6025F">
              <w:rPr>
                <w:rFonts w:ascii="Times New Roman" w:hAnsi="Times New Roman"/>
                <w:iCs/>
                <w:sz w:val="24"/>
                <w:szCs w:val="24"/>
                <w:lang w:val="en-US"/>
              </w:rPr>
              <w:t>членов</w:t>
            </w:r>
            <w:proofErr w:type="spellEnd"/>
            <w:r w:rsidRPr="00C6025F">
              <w:rPr>
                <w:rFonts w:ascii="Times New Roman" w:hAnsi="Times New Roman"/>
                <w:iCs/>
                <w:sz w:val="24"/>
                <w:szCs w:val="24"/>
                <w:lang w:val="en-US"/>
              </w:rPr>
              <w:t xml:space="preserve"> </w:t>
            </w:r>
            <w:proofErr w:type="spellStart"/>
            <w:r w:rsidRPr="00C6025F">
              <w:rPr>
                <w:rFonts w:ascii="Times New Roman" w:hAnsi="Times New Roman"/>
                <w:iCs/>
                <w:sz w:val="24"/>
                <w:szCs w:val="24"/>
                <w:lang w:val="en-US"/>
              </w:rPr>
              <w:t>семьи</w:t>
            </w:r>
            <w:proofErr w:type="spellEnd"/>
            <w:r w:rsidRPr="00C6025F">
              <w:rPr>
                <w:rFonts w:ascii="Times New Roman" w:hAnsi="Times New Roman"/>
                <w:iCs/>
                <w:sz w:val="24"/>
                <w:szCs w:val="24"/>
                <w:lang w:val="en-US"/>
              </w:rPr>
              <w:t>).</w:t>
            </w:r>
          </w:p>
        </w:tc>
        <w:tc>
          <w:tcPr>
            <w:tcW w:w="1134" w:type="dxa"/>
            <w:vAlign w:val="center"/>
          </w:tcPr>
          <w:p w:rsidR="00452D15" w:rsidRPr="00074E2C" w:rsidRDefault="00452D15" w:rsidP="008B1E95">
            <w:pPr>
              <w:spacing w:after="0" w:line="20" w:lineRule="atLeast"/>
              <w:jc w:val="center"/>
              <w:rPr>
                <w:rFonts w:ascii="Times New Roman" w:hAnsi="Times New Roman"/>
                <w:sz w:val="24"/>
                <w:szCs w:val="24"/>
                <w:lang w:eastAsia="ru-RU"/>
              </w:rPr>
            </w:pPr>
            <w:r>
              <w:rPr>
                <w:rFonts w:ascii="Times New Roman" w:hAnsi="Times New Roman"/>
                <w:sz w:val="24"/>
                <w:szCs w:val="24"/>
                <w:lang w:eastAsia="ru-RU"/>
              </w:rPr>
              <w:t>1</w:t>
            </w:r>
          </w:p>
        </w:tc>
        <w:tc>
          <w:tcPr>
            <w:tcW w:w="1275" w:type="dxa"/>
          </w:tcPr>
          <w:p w:rsidR="00452D15" w:rsidRPr="000A0E85" w:rsidRDefault="00452D15" w:rsidP="008B1E95">
            <w:pPr>
              <w:spacing w:after="0" w:line="20" w:lineRule="atLeast"/>
              <w:rPr>
                <w:rFonts w:ascii="Times New Roman" w:hAnsi="Times New Roman"/>
                <w:sz w:val="24"/>
                <w:szCs w:val="24"/>
                <w:lang w:val="en-US" w:eastAsia="ru-RU"/>
              </w:rPr>
            </w:pPr>
          </w:p>
        </w:tc>
        <w:tc>
          <w:tcPr>
            <w:tcW w:w="1276" w:type="dxa"/>
          </w:tcPr>
          <w:p w:rsidR="00452D15" w:rsidRPr="000A0E85" w:rsidRDefault="00452D15" w:rsidP="008B1E95">
            <w:pPr>
              <w:spacing w:after="0" w:line="20" w:lineRule="atLeast"/>
              <w:jc w:val="center"/>
              <w:rPr>
                <w:rFonts w:ascii="Times New Roman" w:hAnsi="Times New Roman"/>
                <w:b/>
                <w:sz w:val="24"/>
                <w:szCs w:val="24"/>
                <w:lang w:val="en-US"/>
              </w:rPr>
            </w:pPr>
          </w:p>
        </w:tc>
        <w:tc>
          <w:tcPr>
            <w:tcW w:w="1701" w:type="dxa"/>
          </w:tcPr>
          <w:p w:rsidR="00452D15" w:rsidRPr="000A0E85" w:rsidRDefault="00452D15" w:rsidP="008B1E95">
            <w:pPr>
              <w:spacing w:after="0" w:line="20" w:lineRule="atLeast"/>
              <w:jc w:val="center"/>
              <w:rPr>
                <w:rFonts w:ascii="Times New Roman" w:hAnsi="Times New Roman"/>
                <w:b/>
                <w:sz w:val="24"/>
                <w:szCs w:val="24"/>
                <w:lang w:val="en-US"/>
              </w:rPr>
            </w:pPr>
          </w:p>
        </w:tc>
      </w:tr>
      <w:tr w:rsidR="00452D15" w:rsidRPr="000A0E85" w:rsidTr="00452D15">
        <w:trPr>
          <w:jc w:val="center"/>
        </w:trPr>
        <w:tc>
          <w:tcPr>
            <w:tcW w:w="704" w:type="dxa"/>
            <w:vAlign w:val="center"/>
          </w:tcPr>
          <w:p w:rsidR="00452D15" w:rsidRPr="000A0E85" w:rsidRDefault="00452D15" w:rsidP="008B1E95">
            <w:pPr>
              <w:spacing w:after="0" w:line="20" w:lineRule="atLeast"/>
              <w:jc w:val="center"/>
              <w:rPr>
                <w:rFonts w:ascii="Times New Roman" w:hAnsi="Times New Roman"/>
                <w:sz w:val="24"/>
                <w:szCs w:val="24"/>
              </w:rPr>
            </w:pPr>
            <w:r>
              <w:rPr>
                <w:rFonts w:ascii="Times New Roman" w:hAnsi="Times New Roman"/>
                <w:sz w:val="24"/>
                <w:szCs w:val="24"/>
              </w:rPr>
              <w:t>5</w:t>
            </w:r>
            <w:r w:rsidRPr="000A0E85">
              <w:rPr>
                <w:rFonts w:ascii="Times New Roman" w:hAnsi="Times New Roman"/>
                <w:sz w:val="24"/>
                <w:szCs w:val="24"/>
              </w:rPr>
              <w:t>.</w:t>
            </w:r>
          </w:p>
        </w:tc>
        <w:tc>
          <w:tcPr>
            <w:tcW w:w="4253" w:type="dxa"/>
          </w:tcPr>
          <w:p w:rsidR="00452D15" w:rsidRPr="000A0E85" w:rsidRDefault="00452D15" w:rsidP="008B1E95">
            <w:pPr>
              <w:autoSpaceDE w:val="0"/>
              <w:autoSpaceDN w:val="0"/>
              <w:adjustRightInd w:val="0"/>
              <w:spacing w:after="0" w:line="20" w:lineRule="atLeast"/>
              <w:rPr>
                <w:rFonts w:ascii="Times New Roman" w:hAnsi="Times New Roman"/>
                <w:iCs/>
                <w:sz w:val="24"/>
                <w:szCs w:val="24"/>
                <w:lang w:val="en-US"/>
              </w:rPr>
            </w:pPr>
            <w:r w:rsidRPr="000A0E85">
              <w:rPr>
                <w:rFonts w:ascii="Times New Roman" w:hAnsi="Times New Roman"/>
                <w:iCs/>
                <w:sz w:val="24"/>
                <w:szCs w:val="24"/>
                <w:lang w:val="en-US"/>
              </w:rPr>
              <w:t xml:space="preserve">Who are you? </w:t>
            </w:r>
            <w:r w:rsidRPr="000A0E85">
              <w:rPr>
                <w:rFonts w:ascii="Times New Roman" w:hAnsi="Times New Roman"/>
                <w:sz w:val="24"/>
                <w:szCs w:val="24"/>
                <w:lang w:val="en-US"/>
              </w:rPr>
              <w:t>(</w:t>
            </w:r>
            <w:r w:rsidRPr="000A0E85">
              <w:rPr>
                <w:rFonts w:ascii="Times New Roman" w:hAnsi="Times New Roman"/>
                <w:sz w:val="24"/>
                <w:szCs w:val="24"/>
              </w:rPr>
              <w:t>Кто</w:t>
            </w:r>
            <w:r w:rsidRPr="000A0E85">
              <w:rPr>
                <w:rFonts w:ascii="Times New Roman" w:hAnsi="Times New Roman"/>
                <w:sz w:val="24"/>
                <w:szCs w:val="24"/>
                <w:lang w:val="en-US"/>
              </w:rPr>
              <w:t xml:space="preserve"> </w:t>
            </w:r>
            <w:r w:rsidRPr="000A0E85">
              <w:rPr>
                <w:rFonts w:ascii="Times New Roman" w:hAnsi="Times New Roman"/>
                <w:sz w:val="24"/>
                <w:szCs w:val="24"/>
              </w:rPr>
              <w:t>ты</w:t>
            </w:r>
            <w:r w:rsidRPr="000A0E85">
              <w:rPr>
                <w:rFonts w:ascii="Times New Roman" w:hAnsi="Times New Roman"/>
                <w:sz w:val="24"/>
                <w:szCs w:val="24"/>
                <w:lang w:val="en-US"/>
              </w:rPr>
              <w:t xml:space="preserve">?) </w:t>
            </w:r>
            <w:r w:rsidRPr="000A0E85">
              <w:rPr>
                <w:rFonts w:ascii="Times New Roman" w:hAnsi="Times New Roman"/>
                <w:sz w:val="24"/>
                <w:szCs w:val="24"/>
              </w:rPr>
              <w:t>с</w:t>
            </w:r>
            <w:r w:rsidRPr="000A0E85">
              <w:rPr>
                <w:rFonts w:ascii="Times New Roman" w:hAnsi="Times New Roman"/>
                <w:sz w:val="24"/>
                <w:szCs w:val="24"/>
                <w:lang w:val="en-US"/>
              </w:rPr>
              <w:t>. 8-9</w:t>
            </w:r>
          </w:p>
        </w:tc>
        <w:tc>
          <w:tcPr>
            <w:tcW w:w="1134" w:type="dxa"/>
            <w:vAlign w:val="center"/>
          </w:tcPr>
          <w:p w:rsidR="00452D15" w:rsidRPr="000A0E85" w:rsidRDefault="00452D15" w:rsidP="008B1E95">
            <w:pPr>
              <w:spacing w:after="0" w:line="20" w:lineRule="atLeast"/>
              <w:jc w:val="center"/>
              <w:rPr>
                <w:rFonts w:ascii="Times New Roman" w:hAnsi="Times New Roman"/>
                <w:sz w:val="24"/>
                <w:szCs w:val="24"/>
                <w:lang w:val="en-US" w:eastAsia="ru-RU"/>
              </w:rPr>
            </w:pPr>
            <w:r w:rsidRPr="00EF6DEE">
              <w:rPr>
                <w:rFonts w:ascii="Times New Roman" w:hAnsi="Times New Roman"/>
                <w:sz w:val="24"/>
                <w:szCs w:val="24"/>
                <w:lang w:eastAsia="ru-RU"/>
              </w:rPr>
              <w:t>1</w:t>
            </w:r>
          </w:p>
        </w:tc>
        <w:tc>
          <w:tcPr>
            <w:tcW w:w="1275" w:type="dxa"/>
          </w:tcPr>
          <w:p w:rsidR="00452D15" w:rsidRPr="000A0E85" w:rsidRDefault="00452D15" w:rsidP="008B1E95">
            <w:pPr>
              <w:spacing w:after="0" w:line="20" w:lineRule="atLeast"/>
              <w:rPr>
                <w:rFonts w:ascii="Times New Roman" w:hAnsi="Times New Roman"/>
                <w:sz w:val="24"/>
                <w:szCs w:val="24"/>
                <w:lang w:val="en-US" w:eastAsia="ru-RU"/>
              </w:rPr>
            </w:pPr>
          </w:p>
        </w:tc>
        <w:tc>
          <w:tcPr>
            <w:tcW w:w="1276" w:type="dxa"/>
          </w:tcPr>
          <w:p w:rsidR="00452D15" w:rsidRPr="000A0E85" w:rsidRDefault="00452D15" w:rsidP="008B1E95">
            <w:pPr>
              <w:spacing w:after="0" w:line="20" w:lineRule="atLeast"/>
              <w:jc w:val="center"/>
              <w:rPr>
                <w:rFonts w:ascii="Times New Roman" w:hAnsi="Times New Roman"/>
                <w:b/>
                <w:sz w:val="24"/>
                <w:szCs w:val="24"/>
                <w:lang w:val="en-US"/>
              </w:rPr>
            </w:pPr>
          </w:p>
        </w:tc>
        <w:tc>
          <w:tcPr>
            <w:tcW w:w="1701" w:type="dxa"/>
          </w:tcPr>
          <w:p w:rsidR="00452D15" w:rsidRPr="000A0E85" w:rsidRDefault="00452D15" w:rsidP="008B1E95">
            <w:pPr>
              <w:spacing w:after="0" w:line="20" w:lineRule="atLeast"/>
              <w:jc w:val="center"/>
              <w:rPr>
                <w:rFonts w:ascii="Times New Roman" w:hAnsi="Times New Roman"/>
                <w:b/>
                <w:sz w:val="24"/>
                <w:szCs w:val="24"/>
                <w:lang w:val="en-US"/>
              </w:rPr>
            </w:pPr>
          </w:p>
        </w:tc>
      </w:tr>
      <w:tr w:rsidR="00452D15" w:rsidRPr="000A0E85" w:rsidTr="00452D15">
        <w:trPr>
          <w:jc w:val="center"/>
        </w:trPr>
        <w:tc>
          <w:tcPr>
            <w:tcW w:w="704" w:type="dxa"/>
            <w:vAlign w:val="center"/>
          </w:tcPr>
          <w:p w:rsidR="00452D15" w:rsidRPr="000A0E85" w:rsidRDefault="00452D15" w:rsidP="008B1E95">
            <w:pPr>
              <w:spacing w:after="0" w:line="20" w:lineRule="atLeast"/>
              <w:jc w:val="center"/>
              <w:rPr>
                <w:rFonts w:ascii="Times New Roman" w:hAnsi="Times New Roman"/>
                <w:sz w:val="24"/>
                <w:szCs w:val="24"/>
              </w:rPr>
            </w:pPr>
            <w:r>
              <w:rPr>
                <w:rFonts w:ascii="Times New Roman" w:hAnsi="Times New Roman"/>
                <w:sz w:val="24"/>
                <w:szCs w:val="24"/>
              </w:rPr>
              <w:t>6</w:t>
            </w:r>
            <w:r w:rsidRPr="000A0E85">
              <w:rPr>
                <w:rFonts w:ascii="Times New Roman" w:hAnsi="Times New Roman"/>
                <w:sz w:val="24"/>
                <w:szCs w:val="24"/>
              </w:rPr>
              <w:t>.</w:t>
            </w:r>
          </w:p>
        </w:tc>
        <w:tc>
          <w:tcPr>
            <w:tcW w:w="4253" w:type="dxa"/>
          </w:tcPr>
          <w:p w:rsidR="00452D15" w:rsidRPr="000A0E85" w:rsidRDefault="00452D15" w:rsidP="008B1E95">
            <w:pPr>
              <w:autoSpaceDE w:val="0"/>
              <w:autoSpaceDN w:val="0"/>
              <w:adjustRightInd w:val="0"/>
              <w:spacing w:after="0" w:line="20" w:lineRule="atLeast"/>
              <w:rPr>
                <w:rFonts w:ascii="Times New Roman" w:hAnsi="Times New Roman"/>
                <w:iCs/>
                <w:sz w:val="24"/>
                <w:szCs w:val="24"/>
                <w:lang w:val="en-US"/>
              </w:rPr>
            </w:pPr>
            <w:r w:rsidRPr="000A0E85">
              <w:rPr>
                <w:rFonts w:ascii="Times New Roman" w:hAnsi="Times New Roman"/>
                <w:iCs/>
                <w:sz w:val="24"/>
                <w:szCs w:val="24"/>
                <w:lang w:val="en-US"/>
              </w:rPr>
              <w:t xml:space="preserve">My country. </w:t>
            </w:r>
            <w:r w:rsidRPr="000A0E85">
              <w:rPr>
                <w:rFonts w:ascii="Times New Roman" w:hAnsi="Times New Roman"/>
                <w:sz w:val="24"/>
                <w:szCs w:val="24"/>
                <w:lang w:val="en-US"/>
              </w:rPr>
              <w:t>(</w:t>
            </w:r>
            <w:r w:rsidRPr="000A0E85">
              <w:rPr>
                <w:rFonts w:ascii="Times New Roman" w:hAnsi="Times New Roman"/>
                <w:sz w:val="24"/>
                <w:szCs w:val="24"/>
              </w:rPr>
              <w:t>Моя</w:t>
            </w:r>
            <w:r w:rsidRPr="000A0E85">
              <w:rPr>
                <w:rFonts w:ascii="Times New Roman" w:hAnsi="Times New Roman"/>
                <w:sz w:val="24"/>
                <w:szCs w:val="24"/>
                <w:lang w:val="en-US"/>
              </w:rPr>
              <w:t xml:space="preserve"> </w:t>
            </w:r>
            <w:r w:rsidRPr="000A0E85">
              <w:rPr>
                <w:rFonts w:ascii="Times New Roman" w:hAnsi="Times New Roman"/>
                <w:sz w:val="24"/>
                <w:szCs w:val="24"/>
              </w:rPr>
              <w:t>страна</w:t>
            </w:r>
            <w:r w:rsidRPr="000A0E85">
              <w:rPr>
                <w:rFonts w:ascii="Times New Roman" w:hAnsi="Times New Roman"/>
                <w:sz w:val="24"/>
                <w:szCs w:val="24"/>
                <w:lang w:val="en-US"/>
              </w:rPr>
              <w:t xml:space="preserve">) </w:t>
            </w:r>
            <w:r w:rsidRPr="000A0E85">
              <w:rPr>
                <w:rFonts w:ascii="Times New Roman" w:hAnsi="Times New Roman"/>
                <w:sz w:val="24"/>
                <w:szCs w:val="24"/>
              </w:rPr>
              <w:t>с</w:t>
            </w:r>
            <w:r w:rsidRPr="000A0E85">
              <w:rPr>
                <w:rFonts w:ascii="Times New Roman" w:hAnsi="Times New Roman"/>
                <w:sz w:val="24"/>
                <w:szCs w:val="24"/>
                <w:lang w:val="en-US"/>
              </w:rPr>
              <w:t>. 10</w:t>
            </w:r>
          </w:p>
        </w:tc>
        <w:tc>
          <w:tcPr>
            <w:tcW w:w="1134" w:type="dxa"/>
            <w:vAlign w:val="center"/>
          </w:tcPr>
          <w:p w:rsidR="00452D15" w:rsidRPr="000A0E85" w:rsidRDefault="00452D15" w:rsidP="008B1E95">
            <w:pPr>
              <w:spacing w:after="0" w:line="20" w:lineRule="atLeast"/>
              <w:jc w:val="center"/>
              <w:rPr>
                <w:rFonts w:ascii="Times New Roman" w:hAnsi="Times New Roman"/>
                <w:sz w:val="24"/>
                <w:szCs w:val="24"/>
                <w:lang w:val="en-US" w:eastAsia="ru-RU"/>
              </w:rPr>
            </w:pPr>
            <w:r w:rsidRPr="00EF6DEE">
              <w:rPr>
                <w:rFonts w:ascii="Times New Roman" w:hAnsi="Times New Roman"/>
                <w:sz w:val="24"/>
                <w:szCs w:val="24"/>
                <w:lang w:eastAsia="ru-RU"/>
              </w:rPr>
              <w:t>1</w:t>
            </w:r>
          </w:p>
        </w:tc>
        <w:tc>
          <w:tcPr>
            <w:tcW w:w="1275" w:type="dxa"/>
          </w:tcPr>
          <w:p w:rsidR="00452D15" w:rsidRPr="000A0E85" w:rsidRDefault="00452D15" w:rsidP="008B1E95">
            <w:pPr>
              <w:spacing w:after="0" w:line="20" w:lineRule="atLeast"/>
              <w:rPr>
                <w:rFonts w:ascii="Times New Roman" w:hAnsi="Times New Roman"/>
                <w:sz w:val="24"/>
                <w:szCs w:val="24"/>
                <w:lang w:val="en-US" w:eastAsia="ru-RU"/>
              </w:rPr>
            </w:pPr>
          </w:p>
        </w:tc>
        <w:tc>
          <w:tcPr>
            <w:tcW w:w="1276" w:type="dxa"/>
          </w:tcPr>
          <w:p w:rsidR="00452D15" w:rsidRPr="000A0E85" w:rsidRDefault="00452D15" w:rsidP="008B1E95">
            <w:pPr>
              <w:spacing w:after="0" w:line="20" w:lineRule="atLeast"/>
              <w:jc w:val="center"/>
              <w:rPr>
                <w:rFonts w:ascii="Times New Roman" w:hAnsi="Times New Roman"/>
                <w:b/>
                <w:sz w:val="24"/>
                <w:szCs w:val="24"/>
                <w:lang w:val="en-US"/>
              </w:rPr>
            </w:pPr>
          </w:p>
        </w:tc>
        <w:tc>
          <w:tcPr>
            <w:tcW w:w="1701" w:type="dxa"/>
          </w:tcPr>
          <w:p w:rsidR="00452D15" w:rsidRPr="000A0E85" w:rsidRDefault="00452D15" w:rsidP="008B1E95">
            <w:pPr>
              <w:spacing w:after="0" w:line="20" w:lineRule="atLeast"/>
              <w:jc w:val="center"/>
              <w:rPr>
                <w:rFonts w:ascii="Times New Roman" w:hAnsi="Times New Roman"/>
                <w:b/>
                <w:sz w:val="24"/>
                <w:szCs w:val="24"/>
                <w:lang w:val="en-US"/>
              </w:rPr>
            </w:pPr>
          </w:p>
        </w:tc>
      </w:tr>
      <w:tr w:rsidR="00452D15" w:rsidRPr="000A0E85" w:rsidTr="00452D15">
        <w:trPr>
          <w:jc w:val="center"/>
        </w:trPr>
        <w:tc>
          <w:tcPr>
            <w:tcW w:w="704" w:type="dxa"/>
            <w:vAlign w:val="center"/>
          </w:tcPr>
          <w:p w:rsidR="00452D15" w:rsidRPr="000A0E85" w:rsidRDefault="00452D15" w:rsidP="008B1E95">
            <w:pPr>
              <w:spacing w:after="0" w:line="20" w:lineRule="atLeast"/>
              <w:jc w:val="center"/>
              <w:rPr>
                <w:rFonts w:ascii="Times New Roman" w:hAnsi="Times New Roman"/>
                <w:sz w:val="24"/>
                <w:szCs w:val="24"/>
              </w:rPr>
            </w:pPr>
            <w:r>
              <w:rPr>
                <w:rFonts w:ascii="Times New Roman" w:hAnsi="Times New Roman"/>
                <w:sz w:val="24"/>
                <w:szCs w:val="24"/>
              </w:rPr>
              <w:t>7.</w:t>
            </w:r>
          </w:p>
          <w:p w:rsidR="00452D15" w:rsidRPr="000A0E85" w:rsidRDefault="00452D15" w:rsidP="008B1E95">
            <w:pPr>
              <w:spacing w:after="0" w:line="20" w:lineRule="atLeast"/>
              <w:jc w:val="center"/>
              <w:rPr>
                <w:rFonts w:ascii="Times New Roman" w:hAnsi="Times New Roman"/>
                <w:sz w:val="24"/>
                <w:szCs w:val="24"/>
              </w:rPr>
            </w:pPr>
          </w:p>
        </w:tc>
        <w:tc>
          <w:tcPr>
            <w:tcW w:w="4253" w:type="dxa"/>
          </w:tcPr>
          <w:p w:rsidR="00452D15" w:rsidRPr="000A0E85" w:rsidRDefault="00452D15" w:rsidP="008B1E95">
            <w:pPr>
              <w:autoSpaceDE w:val="0"/>
              <w:autoSpaceDN w:val="0"/>
              <w:adjustRightInd w:val="0"/>
              <w:spacing w:after="0" w:line="20" w:lineRule="atLeast"/>
              <w:rPr>
                <w:rFonts w:ascii="Times New Roman" w:hAnsi="Times New Roman"/>
                <w:iCs/>
                <w:sz w:val="24"/>
                <w:szCs w:val="24"/>
                <w:lang w:val="en-US"/>
              </w:rPr>
            </w:pPr>
            <w:r w:rsidRPr="000A0E85">
              <w:rPr>
                <w:rFonts w:ascii="Times New Roman" w:hAnsi="Times New Roman"/>
                <w:iCs/>
                <w:sz w:val="24"/>
                <w:szCs w:val="24"/>
                <w:lang w:val="en-US"/>
              </w:rPr>
              <w:t>Culture Corner: The United Kingdom</w:t>
            </w:r>
          </w:p>
          <w:p w:rsidR="00452D15" w:rsidRPr="000A0E85" w:rsidRDefault="00452D15" w:rsidP="008B1E95">
            <w:pPr>
              <w:autoSpaceDE w:val="0"/>
              <w:autoSpaceDN w:val="0"/>
              <w:adjustRightInd w:val="0"/>
              <w:spacing w:after="0" w:line="20" w:lineRule="atLeast"/>
              <w:rPr>
                <w:rFonts w:ascii="Times New Roman" w:hAnsi="Times New Roman"/>
                <w:sz w:val="24"/>
                <w:szCs w:val="24"/>
                <w:lang w:val="en-US"/>
              </w:rPr>
            </w:pPr>
            <w:r w:rsidRPr="000A0E85">
              <w:rPr>
                <w:rFonts w:ascii="Times New Roman" w:hAnsi="Times New Roman"/>
                <w:sz w:val="24"/>
                <w:szCs w:val="24"/>
                <w:lang w:val="en-US"/>
              </w:rPr>
              <w:t>(</w:t>
            </w:r>
            <w:r w:rsidRPr="000A0E85">
              <w:rPr>
                <w:rFonts w:ascii="Times New Roman" w:hAnsi="Times New Roman"/>
                <w:sz w:val="24"/>
                <w:szCs w:val="24"/>
              </w:rPr>
              <w:t>Великобритания</w:t>
            </w:r>
            <w:r w:rsidRPr="000A0E85">
              <w:rPr>
                <w:rFonts w:ascii="Times New Roman" w:hAnsi="Times New Roman"/>
                <w:sz w:val="24"/>
                <w:szCs w:val="24"/>
                <w:lang w:val="en-US"/>
              </w:rPr>
              <w:t xml:space="preserve">) </w:t>
            </w:r>
            <w:r w:rsidRPr="000A0E85">
              <w:rPr>
                <w:rFonts w:ascii="Times New Roman" w:hAnsi="Times New Roman"/>
                <w:sz w:val="24"/>
                <w:szCs w:val="24"/>
              </w:rPr>
              <w:t>с</w:t>
            </w:r>
            <w:r w:rsidRPr="000A0E85">
              <w:rPr>
                <w:rFonts w:ascii="Times New Roman" w:hAnsi="Times New Roman"/>
                <w:sz w:val="24"/>
                <w:szCs w:val="24"/>
                <w:lang w:val="en-US"/>
              </w:rPr>
              <w:t>. 11</w:t>
            </w:r>
          </w:p>
        </w:tc>
        <w:tc>
          <w:tcPr>
            <w:tcW w:w="1134" w:type="dxa"/>
            <w:vAlign w:val="center"/>
          </w:tcPr>
          <w:p w:rsidR="00452D15" w:rsidRPr="000A0E85" w:rsidRDefault="00452D15" w:rsidP="008B1E95">
            <w:pPr>
              <w:spacing w:after="0" w:line="20" w:lineRule="atLeast"/>
              <w:jc w:val="center"/>
              <w:rPr>
                <w:rFonts w:ascii="Times New Roman" w:hAnsi="Times New Roman"/>
                <w:sz w:val="24"/>
                <w:szCs w:val="24"/>
                <w:lang w:val="en-US" w:eastAsia="ru-RU"/>
              </w:rPr>
            </w:pPr>
            <w:r w:rsidRPr="00EF6DEE">
              <w:rPr>
                <w:rFonts w:ascii="Times New Roman" w:hAnsi="Times New Roman"/>
                <w:sz w:val="24"/>
                <w:szCs w:val="24"/>
                <w:lang w:eastAsia="ru-RU"/>
              </w:rPr>
              <w:t>1</w:t>
            </w:r>
          </w:p>
        </w:tc>
        <w:tc>
          <w:tcPr>
            <w:tcW w:w="1275" w:type="dxa"/>
          </w:tcPr>
          <w:p w:rsidR="00452D15" w:rsidRPr="000A0E85" w:rsidRDefault="00452D15" w:rsidP="008B1E95">
            <w:pPr>
              <w:spacing w:after="0" w:line="20" w:lineRule="atLeast"/>
              <w:rPr>
                <w:rFonts w:ascii="Times New Roman" w:hAnsi="Times New Roman"/>
                <w:sz w:val="24"/>
                <w:szCs w:val="24"/>
                <w:lang w:val="en-US" w:eastAsia="ru-RU"/>
              </w:rPr>
            </w:pPr>
          </w:p>
        </w:tc>
        <w:tc>
          <w:tcPr>
            <w:tcW w:w="1276" w:type="dxa"/>
          </w:tcPr>
          <w:p w:rsidR="00452D15" w:rsidRPr="000A0E85" w:rsidRDefault="00452D15" w:rsidP="008B1E95">
            <w:pPr>
              <w:spacing w:after="0" w:line="20" w:lineRule="atLeast"/>
              <w:jc w:val="center"/>
              <w:rPr>
                <w:rFonts w:ascii="Times New Roman" w:hAnsi="Times New Roman"/>
                <w:b/>
                <w:sz w:val="24"/>
                <w:szCs w:val="24"/>
                <w:lang w:val="en-US"/>
              </w:rPr>
            </w:pPr>
          </w:p>
        </w:tc>
        <w:tc>
          <w:tcPr>
            <w:tcW w:w="1701" w:type="dxa"/>
          </w:tcPr>
          <w:p w:rsidR="00452D15" w:rsidRPr="000A0E85" w:rsidRDefault="00452D15" w:rsidP="008B1E95">
            <w:pPr>
              <w:spacing w:after="0" w:line="20" w:lineRule="atLeast"/>
              <w:jc w:val="center"/>
              <w:rPr>
                <w:rFonts w:ascii="Times New Roman" w:hAnsi="Times New Roman"/>
                <w:b/>
                <w:sz w:val="24"/>
                <w:szCs w:val="24"/>
                <w:lang w:val="en-US"/>
              </w:rPr>
            </w:pPr>
          </w:p>
        </w:tc>
      </w:tr>
      <w:tr w:rsidR="00452D15" w:rsidRPr="000A0E85" w:rsidTr="00452D15">
        <w:trPr>
          <w:jc w:val="center"/>
        </w:trPr>
        <w:tc>
          <w:tcPr>
            <w:tcW w:w="704" w:type="dxa"/>
            <w:vAlign w:val="center"/>
          </w:tcPr>
          <w:p w:rsidR="00452D15" w:rsidRPr="000A0E85" w:rsidRDefault="00452D15" w:rsidP="008B1E95">
            <w:pPr>
              <w:spacing w:after="0" w:line="20" w:lineRule="atLeast"/>
              <w:jc w:val="center"/>
              <w:rPr>
                <w:rFonts w:ascii="Times New Roman" w:hAnsi="Times New Roman"/>
                <w:sz w:val="24"/>
                <w:szCs w:val="24"/>
              </w:rPr>
            </w:pPr>
            <w:r>
              <w:rPr>
                <w:rFonts w:ascii="Times New Roman" w:hAnsi="Times New Roman"/>
                <w:sz w:val="24"/>
                <w:szCs w:val="24"/>
              </w:rPr>
              <w:t>8</w:t>
            </w:r>
            <w:r w:rsidRPr="000A0E85">
              <w:rPr>
                <w:rFonts w:ascii="Times New Roman" w:hAnsi="Times New Roman"/>
                <w:sz w:val="24"/>
                <w:szCs w:val="24"/>
              </w:rPr>
              <w:t>.</w:t>
            </w:r>
          </w:p>
        </w:tc>
        <w:tc>
          <w:tcPr>
            <w:tcW w:w="4253" w:type="dxa"/>
          </w:tcPr>
          <w:p w:rsidR="00452D15" w:rsidRPr="000A0E85" w:rsidRDefault="00452D15" w:rsidP="008B1E95">
            <w:pPr>
              <w:autoSpaceDE w:val="0"/>
              <w:autoSpaceDN w:val="0"/>
              <w:adjustRightInd w:val="0"/>
              <w:spacing w:after="0" w:line="20" w:lineRule="atLeast"/>
              <w:rPr>
                <w:rFonts w:ascii="Times New Roman" w:hAnsi="Times New Roman"/>
                <w:sz w:val="24"/>
                <w:szCs w:val="24"/>
                <w:lang w:val="en-US"/>
              </w:rPr>
            </w:pPr>
            <w:r w:rsidRPr="000A0E85">
              <w:rPr>
                <w:rFonts w:ascii="Times New Roman" w:hAnsi="Times New Roman"/>
                <w:iCs/>
                <w:sz w:val="24"/>
                <w:szCs w:val="24"/>
                <w:lang w:val="en-US"/>
              </w:rPr>
              <w:t xml:space="preserve">Families </w:t>
            </w:r>
            <w:r w:rsidRPr="000A0E85">
              <w:rPr>
                <w:rFonts w:ascii="Times New Roman" w:hAnsi="Times New Roman"/>
                <w:sz w:val="24"/>
                <w:szCs w:val="24"/>
                <w:lang w:val="en-US"/>
              </w:rPr>
              <w:t>(</w:t>
            </w:r>
            <w:r w:rsidRPr="000A0E85">
              <w:rPr>
                <w:rFonts w:ascii="Times New Roman" w:hAnsi="Times New Roman"/>
                <w:sz w:val="24"/>
                <w:szCs w:val="24"/>
              </w:rPr>
              <w:t>Семьи</w:t>
            </w:r>
            <w:r w:rsidRPr="000A0E85">
              <w:rPr>
                <w:rFonts w:ascii="Times New Roman" w:hAnsi="Times New Roman"/>
                <w:sz w:val="24"/>
                <w:szCs w:val="24"/>
                <w:lang w:val="en-US"/>
              </w:rPr>
              <w:t xml:space="preserve">) Sp on R </w:t>
            </w:r>
            <w:r w:rsidRPr="000A0E85">
              <w:rPr>
                <w:rFonts w:ascii="Times New Roman" w:hAnsi="Times New Roman"/>
                <w:sz w:val="24"/>
                <w:szCs w:val="24"/>
              </w:rPr>
              <w:t>с</w:t>
            </w:r>
            <w:r w:rsidRPr="000A0E85">
              <w:rPr>
                <w:rFonts w:ascii="Times New Roman" w:hAnsi="Times New Roman"/>
                <w:sz w:val="24"/>
                <w:szCs w:val="24"/>
                <w:lang w:val="en-US"/>
              </w:rPr>
              <w:t>. 3</w:t>
            </w:r>
          </w:p>
        </w:tc>
        <w:tc>
          <w:tcPr>
            <w:tcW w:w="1134" w:type="dxa"/>
            <w:vAlign w:val="center"/>
          </w:tcPr>
          <w:p w:rsidR="00452D15" w:rsidRPr="000A0E85" w:rsidRDefault="00452D15" w:rsidP="008B1E95">
            <w:pPr>
              <w:spacing w:after="0" w:line="20" w:lineRule="atLeast"/>
              <w:jc w:val="center"/>
              <w:rPr>
                <w:rFonts w:ascii="Times New Roman" w:hAnsi="Times New Roman"/>
                <w:sz w:val="24"/>
                <w:szCs w:val="24"/>
                <w:lang w:val="en-US" w:eastAsia="ru-RU"/>
              </w:rPr>
            </w:pPr>
            <w:r w:rsidRPr="00EF6DEE">
              <w:rPr>
                <w:rFonts w:ascii="Times New Roman" w:hAnsi="Times New Roman"/>
                <w:sz w:val="24"/>
                <w:szCs w:val="24"/>
                <w:lang w:eastAsia="ru-RU"/>
              </w:rPr>
              <w:t>1</w:t>
            </w:r>
          </w:p>
        </w:tc>
        <w:tc>
          <w:tcPr>
            <w:tcW w:w="1275" w:type="dxa"/>
          </w:tcPr>
          <w:p w:rsidR="00452D15" w:rsidRPr="000A0E85" w:rsidRDefault="00452D15" w:rsidP="008B1E95">
            <w:pPr>
              <w:spacing w:after="0" w:line="20" w:lineRule="atLeast"/>
              <w:rPr>
                <w:rFonts w:ascii="Times New Roman" w:hAnsi="Times New Roman"/>
                <w:sz w:val="24"/>
                <w:szCs w:val="24"/>
                <w:lang w:val="en-US" w:eastAsia="ru-RU"/>
              </w:rPr>
            </w:pPr>
          </w:p>
        </w:tc>
        <w:tc>
          <w:tcPr>
            <w:tcW w:w="1276" w:type="dxa"/>
          </w:tcPr>
          <w:p w:rsidR="00452D15" w:rsidRPr="000A0E85" w:rsidRDefault="00452D15" w:rsidP="008B1E95">
            <w:pPr>
              <w:spacing w:after="0" w:line="20" w:lineRule="atLeast"/>
              <w:jc w:val="center"/>
              <w:rPr>
                <w:rFonts w:ascii="Times New Roman" w:hAnsi="Times New Roman"/>
                <w:b/>
                <w:sz w:val="24"/>
                <w:szCs w:val="24"/>
                <w:lang w:val="en-US"/>
              </w:rPr>
            </w:pPr>
          </w:p>
        </w:tc>
        <w:tc>
          <w:tcPr>
            <w:tcW w:w="1701" w:type="dxa"/>
          </w:tcPr>
          <w:p w:rsidR="00452D15" w:rsidRPr="000A0E85" w:rsidRDefault="00452D15" w:rsidP="008B1E95">
            <w:pPr>
              <w:spacing w:after="0" w:line="20" w:lineRule="atLeast"/>
              <w:jc w:val="center"/>
              <w:rPr>
                <w:rFonts w:ascii="Times New Roman" w:hAnsi="Times New Roman"/>
                <w:b/>
                <w:sz w:val="24"/>
                <w:szCs w:val="24"/>
                <w:lang w:val="en-US"/>
              </w:rPr>
            </w:pPr>
          </w:p>
        </w:tc>
      </w:tr>
      <w:tr w:rsidR="00452D15" w:rsidRPr="000A0E85" w:rsidTr="00452D15">
        <w:trPr>
          <w:jc w:val="center"/>
        </w:trPr>
        <w:tc>
          <w:tcPr>
            <w:tcW w:w="704" w:type="dxa"/>
            <w:vAlign w:val="center"/>
          </w:tcPr>
          <w:p w:rsidR="00452D15" w:rsidRPr="000A0E85" w:rsidRDefault="00452D15" w:rsidP="008B1E95">
            <w:pPr>
              <w:spacing w:after="0" w:line="20" w:lineRule="atLeast"/>
              <w:jc w:val="center"/>
              <w:rPr>
                <w:rFonts w:ascii="Times New Roman" w:hAnsi="Times New Roman"/>
                <w:sz w:val="24"/>
                <w:szCs w:val="24"/>
              </w:rPr>
            </w:pPr>
            <w:r>
              <w:rPr>
                <w:rFonts w:ascii="Times New Roman" w:hAnsi="Times New Roman"/>
                <w:sz w:val="24"/>
                <w:szCs w:val="24"/>
              </w:rPr>
              <w:t>9</w:t>
            </w:r>
            <w:r w:rsidRPr="000A0E85">
              <w:rPr>
                <w:rFonts w:ascii="Times New Roman" w:hAnsi="Times New Roman"/>
                <w:sz w:val="24"/>
                <w:szCs w:val="24"/>
              </w:rPr>
              <w:t>.</w:t>
            </w:r>
          </w:p>
          <w:p w:rsidR="00452D15" w:rsidRPr="000A0E85" w:rsidRDefault="00452D15" w:rsidP="008B1E95">
            <w:pPr>
              <w:spacing w:after="0" w:line="20" w:lineRule="atLeast"/>
              <w:jc w:val="center"/>
              <w:rPr>
                <w:rFonts w:ascii="Times New Roman" w:hAnsi="Times New Roman"/>
                <w:sz w:val="24"/>
                <w:szCs w:val="24"/>
              </w:rPr>
            </w:pPr>
          </w:p>
        </w:tc>
        <w:tc>
          <w:tcPr>
            <w:tcW w:w="4253" w:type="dxa"/>
          </w:tcPr>
          <w:p w:rsidR="00452D15" w:rsidRPr="000A0E85" w:rsidRDefault="00452D15" w:rsidP="008B1E95">
            <w:pPr>
              <w:autoSpaceDE w:val="0"/>
              <w:autoSpaceDN w:val="0"/>
              <w:adjustRightInd w:val="0"/>
              <w:spacing w:after="0" w:line="20" w:lineRule="atLeast"/>
              <w:rPr>
                <w:rFonts w:ascii="Times New Roman" w:hAnsi="Times New Roman"/>
                <w:iCs/>
                <w:sz w:val="24"/>
                <w:szCs w:val="24"/>
                <w:lang w:val="en-US"/>
              </w:rPr>
            </w:pPr>
            <w:r w:rsidRPr="000A0E85">
              <w:rPr>
                <w:rFonts w:ascii="Times New Roman" w:hAnsi="Times New Roman"/>
                <w:iCs/>
                <w:sz w:val="24"/>
                <w:szCs w:val="24"/>
                <w:lang w:val="en-US"/>
              </w:rPr>
              <w:t>Introducing &amp; Greeting People.</w:t>
            </w:r>
          </w:p>
          <w:p w:rsidR="00452D15" w:rsidRPr="000A0E85" w:rsidRDefault="00452D15" w:rsidP="008B1E95">
            <w:pPr>
              <w:autoSpaceDE w:val="0"/>
              <w:autoSpaceDN w:val="0"/>
              <w:adjustRightInd w:val="0"/>
              <w:spacing w:after="0" w:line="20" w:lineRule="atLeast"/>
              <w:rPr>
                <w:rFonts w:ascii="Times New Roman" w:hAnsi="Times New Roman"/>
                <w:sz w:val="24"/>
                <w:szCs w:val="24"/>
                <w:lang w:val="en-US"/>
              </w:rPr>
            </w:pPr>
            <w:r w:rsidRPr="000A0E85">
              <w:rPr>
                <w:rFonts w:ascii="Times New Roman" w:hAnsi="Times New Roman"/>
                <w:sz w:val="24"/>
                <w:szCs w:val="24"/>
                <w:lang w:val="en-US"/>
              </w:rPr>
              <w:t>(</w:t>
            </w:r>
            <w:r w:rsidRPr="000A0E85">
              <w:rPr>
                <w:rFonts w:ascii="Times New Roman" w:hAnsi="Times New Roman"/>
                <w:sz w:val="24"/>
                <w:szCs w:val="24"/>
              </w:rPr>
              <w:t>Знакомство</w:t>
            </w:r>
            <w:r w:rsidRPr="000A0E85">
              <w:rPr>
                <w:rFonts w:ascii="Times New Roman" w:hAnsi="Times New Roman"/>
                <w:sz w:val="24"/>
                <w:szCs w:val="24"/>
                <w:lang w:val="en-US"/>
              </w:rPr>
              <w:t xml:space="preserve">, </w:t>
            </w:r>
            <w:r w:rsidRPr="000A0E85">
              <w:rPr>
                <w:rFonts w:ascii="Times New Roman" w:hAnsi="Times New Roman"/>
                <w:sz w:val="24"/>
                <w:szCs w:val="24"/>
              </w:rPr>
              <w:t>приветствия</w:t>
            </w:r>
            <w:r w:rsidRPr="000A0E85">
              <w:rPr>
                <w:rFonts w:ascii="Times New Roman" w:hAnsi="Times New Roman"/>
                <w:sz w:val="24"/>
                <w:szCs w:val="24"/>
                <w:lang w:val="en-US"/>
              </w:rPr>
              <w:t xml:space="preserve">) </w:t>
            </w:r>
            <w:r w:rsidRPr="000A0E85">
              <w:rPr>
                <w:rFonts w:ascii="Times New Roman" w:hAnsi="Times New Roman"/>
                <w:sz w:val="24"/>
                <w:szCs w:val="24"/>
              </w:rPr>
              <w:t>с</w:t>
            </w:r>
            <w:r w:rsidRPr="000A0E85">
              <w:rPr>
                <w:rFonts w:ascii="Times New Roman" w:hAnsi="Times New Roman"/>
                <w:sz w:val="24"/>
                <w:szCs w:val="24"/>
                <w:lang w:val="en-US"/>
              </w:rPr>
              <w:t>. 12</w:t>
            </w:r>
          </w:p>
        </w:tc>
        <w:tc>
          <w:tcPr>
            <w:tcW w:w="1134" w:type="dxa"/>
            <w:vAlign w:val="center"/>
          </w:tcPr>
          <w:p w:rsidR="00452D15" w:rsidRPr="000A0E85" w:rsidRDefault="00452D15" w:rsidP="008B1E95">
            <w:pPr>
              <w:spacing w:after="0" w:line="20" w:lineRule="atLeast"/>
              <w:jc w:val="center"/>
              <w:rPr>
                <w:rFonts w:ascii="Times New Roman" w:hAnsi="Times New Roman"/>
                <w:sz w:val="24"/>
                <w:szCs w:val="24"/>
                <w:lang w:val="en-US" w:eastAsia="ru-RU"/>
              </w:rPr>
            </w:pPr>
            <w:r w:rsidRPr="00EF6DEE">
              <w:rPr>
                <w:rFonts w:ascii="Times New Roman" w:hAnsi="Times New Roman"/>
                <w:sz w:val="24"/>
                <w:szCs w:val="24"/>
                <w:lang w:eastAsia="ru-RU"/>
              </w:rPr>
              <w:t>1</w:t>
            </w:r>
          </w:p>
        </w:tc>
        <w:tc>
          <w:tcPr>
            <w:tcW w:w="1275" w:type="dxa"/>
          </w:tcPr>
          <w:p w:rsidR="00452D15" w:rsidRPr="000A0E85" w:rsidRDefault="00452D15" w:rsidP="008B1E95">
            <w:pPr>
              <w:spacing w:after="0" w:line="20" w:lineRule="atLeast"/>
              <w:rPr>
                <w:rFonts w:ascii="Times New Roman" w:hAnsi="Times New Roman"/>
                <w:sz w:val="24"/>
                <w:szCs w:val="24"/>
                <w:lang w:val="en-US" w:eastAsia="ru-RU"/>
              </w:rPr>
            </w:pPr>
          </w:p>
        </w:tc>
        <w:tc>
          <w:tcPr>
            <w:tcW w:w="1276" w:type="dxa"/>
          </w:tcPr>
          <w:p w:rsidR="00452D15" w:rsidRPr="000A0E85" w:rsidRDefault="00452D15" w:rsidP="008B1E95">
            <w:pPr>
              <w:spacing w:after="0" w:line="20" w:lineRule="atLeast"/>
              <w:jc w:val="center"/>
              <w:rPr>
                <w:rFonts w:ascii="Times New Roman" w:hAnsi="Times New Roman"/>
                <w:b/>
                <w:sz w:val="24"/>
                <w:szCs w:val="24"/>
                <w:lang w:val="en-US"/>
              </w:rPr>
            </w:pPr>
          </w:p>
        </w:tc>
        <w:tc>
          <w:tcPr>
            <w:tcW w:w="1701" w:type="dxa"/>
          </w:tcPr>
          <w:p w:rsidR="00452D15" w:rsidRPr="000A0E85" w:rsidRDefault="00452D15" w:rsidP="008B1E95">
            <w:pPr>
              <w:spacing w:after="0" w:line="20" w:lineRule="atLeast"/>
              <w:jc w:val="center"/>
              <w:rPr>
                <w:rFonts w:ascii="Times New Roman" w:hAnsi="Times New Roman"/>
                <w:b/>
                <w:sz w:val="24"/>
                <w:szCs w:val="24"/>
                <w:lang w:val="en-US"/>
              </w:rPr>
            </w:pPr>
          </w:p>
        </w:tc>
      </w:tr>
      <w:tr w:rsidR="00452D15" w:rsidRPr="000A0E85" w:rsidTr="00452D15">
        <w:trPr>
          <w:jc w:val="center"/>
        </w:trPr>
        <w:tc>
          <w:tcPr>
            <w:tcW w:w="704" w:type="dxa"/>
            <w:vAlign w:val="center"/>
          </w:tcPr>
          <w:p w:rsidR="00452D15" w:rsidRPr="000A0E85" w:rsidRDefault="00452D15" w:rsidP="008B1E95">
            <w:pPr>
              <w:spacing w:after="0" w:line="20" w:lineRule="atLeast"/>
              <w:jc w:val="center"/>
              <w:rPr>
                <w:rFonts w:ascii="Times New Roman" w:hAnsi="Times New Roman"/>
                <w:sz w:val="24"/>
                <w:szCs w:val="24"/>
                <w:lang w:val="en-US"/>
              </w:rPr>
            </w:pPr>
            <w:r>
              <w:rPr>
                <w:rFonts w:ascii="Times New Roman" w:hAnsi="Times New Roman"/>
                <w:sz w:val="24"/>
                <w:szCs w:val="24"/>
              </w:rPr>
              <w:t>10</w:t>
            </w:r>
            <w:r w:rsidRPr="000A0E85">
              <w:rPr>
                <w:rFonts w:ascii="Times New Roman" w:hAnsi="Times New Roman"/>
                <w:sz w:val="24"/>
                <w:szCs w:val="24"/>
                <w:lang w:val="en-US"/>
              </w:rPr>
              <w:t>.</w:t>
            </w:r>
          </w:p>
          <w:p w:rsidR="00452D15" w:rsidRPr="000A0E85" w:rsidRDefault="00452D15" w:rsidP="008B1E95">
            <w:pPr>
              <w:spacing w:after="0" w:line="20" w:lineRule="atLeast"/>
              <w:jc w:val="center"/>
              <w:rPr>
                <w:rFonts w:ascii="Times New Roman" w:hAnsi="Times New Roman"/>
                <w:sz w:val="24"/>
                <w:szCs w:val="24"/>
              </w:rPr>
            </w:pPr>
          </w:p>
        </w:tc>
        <w:tc>
          <w:tcPr>
            <w:tcW w:w="4253" w:type="dxa"/>
          </w:tcPr>
          <w:p w:rsidR="00452D15" w:rsidRPr="000A0E85" w:rsidRDefault="00452D15" w:rsidP="008B1E95">
            <w:pPr>
              <w:autoSpaceDE w:val="0"/>
              <w:autoSpaceDN w:val="0"/>
              <w:adjustRightInd w:val="0"/>
              <w:spacing w:after="0" w:line="20" w:lineRule="atLeast"/>
              <w:rPr>
                <w:rFonts w:ascii="Times New Roman" w:hAnsi="Times New Roman"/>
                <w:iCs/>
                <w:sz w:val="24"/>
                <w:szCs w:val="24"/>
                <w:lang w:val="en-US"/>
              </w:rPr>
            </w:pPr>
            <w:r w:rsidRPr="000A0E85">
              <w:rPr>
                <w:rFonts w:ascii="Times New Roman" w:hAnsi="Times New Roman"/>
                <w:iCs/>
                <w:sz w:val="24"/>
                <w:szCs w:val="24"/>
                <w:lang w:val="en-US"/>
              </w:rPr>
              <w:t>Across the Curriculum</w:t>
            </w:r>
            <w:r w:rsidRPr="000A0E85">
              <w:rPr>
                <w:rFonts w:ascii="Times New Roman" w:hAnsi="Times New Roman"/>
                <w:sz w:val="24"/>
                <w:szCs w:val="24"/>
                <w:lang w:val="en-US"/>
              </w:rPr>
              <w:t xml:space="preserve">: </w:t>
            </w:r>
            <w:r w:rsidRPr="000A0E85">
              <w:rPr>
                <w:rFonts w:ascii="Times New Roman" w:hAnsi="Times New Roman"/>
                <w:iCs/>
                <w:sz w:val="24"/>
                <w:szCs w:val="24"/>
                <w:lang w:val="en-US"/>
              </w:rPr>
              <w:t>Geography.</w:t>
            </w:r>
          </w:p>
          <w:p w:rsidR="00452D15" w:rsidRPr="000A0E85" w:rsidRDefault="00452D15" w:rsidP="008B1E95">
            <w:pPr>
              <w:autoSpaceDE w:val="0"/>
              <w:autoSpaceDN w:val="0"/>
              <w:adjustRightInd w:val="0"/>
              <w:spacing w:after="0" w:line="20" w:lineRule="atLeast"/>
              <w:rPr>
                <w:rFonts w:ascii="Times New Roman" w:hAnsi="Times New Roman"/>
                <w:sz w:val="24"/>
                <w:szCs w:val="24"/>
                <w:lang w:val="en-US"/>
              </w:rPr>
            </w:pPr>
            <w:r w:rsidRPr="000A0E85">
              <w:rPr>
                <w:rFonts w:ascii="Times New Roman" w:hAnsi="Times New Roman"/>
                <w:iCs/>
                <w:sz w:val="24"/>
                <w:szCs w:val="24"/>
                <w:lang w:val="en-US"/>
              </w:rPr>
              <w:t xml:space="preserve">The Earth </w:t>
            </w:r>
            <w:r w:rsidRPr="000A0E85">
              <w:rPr>
                <w:rFonts w:ascii="Times New Roman" w:hAnsi="Times New Roman"/>
                <w:sz w:val="24"/>
                <w:szCs w:val="24"/>
                <w:lang w:val="en-US"/>
              </w:rPr>
              <w:t>(</w:t>
            </w:r>
            <w:r w:rsidRPr="000A0E85">
              <w:rPr>
                <w:rFonts w:ascii="Times New Roman" w:hAnsi="Times New Roman"/>
                <w:sz w:val="24"/>
                <w:szCs w:val="24"/>
              </w:rPr>
              <w:t>Земля</w:t>
            </w:r>
            <w:r w:rsidRPr="000A0E85">
              <w:rPr>
                <w:rFonts w:ascii="Times New Roman" w:hAnsi="Times New Roman"/>
                <w:sz w:val="24"/>
                <w:szCs w:val="24"/>
                <w:lang w:val="en-US"/>
              </w:rPr>
              <w:t xml:space="preserve">) </w:t>
            </w:r>
            <w:r w:rsidRPr="000A0E85">
              <w:rPr>
                <w:rFonts w:ascii="Times New Roman" w:hAnsi="Times New Roman"/>
                <w:sz w:val="24"/>
                <w:szCs w:val="24"/>
              </w:rPr>
              <w:t>с</w:t>
            </w:r>
            <w:r w:rsidRPr="000A0E85">
              <w:rPr>
                <w:rFonts w:ascii="Times New Roman" w:hAnsi="Times New Roman"/>
                <w:sz w:val="24"/>
                <w:szCs w:val="24"/>
                <w:lang w:val="en-US"/>
              </w:rPr>
              <w:t>. 13</w:t>
            </w:r>
          </w:p>
        </w:tc>
        <w:tc>
          <w:tcPr>
            <w:tcW w:w="1134" w:type="dxa"/>
            <w:vAlign w:val="center"/>
          </w:tcPr>
          <w:p w:rsidR="00452D15" w:rsidRPr="000A0E85" w:rsidRDefault="00452D15" w:rsidP="008B1E95">
            <w:pPr>
              <w:spacing w:after="0" w:line="20" w:lineRule="atLeast"/>
              <w:jc w:val="center"/>
              <w:rPr>
                <w:rFonts w:ascii="Times New Roman" w:hAnsi="Times New Roman"/>
                <w:sz w:val="24"/>
                <w:szCs w:val="24"/>
                <w:lang w:val="en-US" w:eastAsia="ru-RU"/>
              </w:rPr>
            </w:pPr>
            <w:r w:rsidRPr="00EF6DEE">
              <w:rPr>
                <w:rFonts w:ascii="Times New Roman" w:hAnsi="Times New Roman"/>
                <w:sz w:val="24"/>
                <w:szCs w:val="24"/>
                <w:lang w:eastAsia="ru-RU"/>
              </w:rPr>
              <w:t>1</w:t>
            </w:r>
          </w:p>
        </w:tc>
        <w:tc>
          <w:tcPr>
            <w:tcW w:w="1275" w:type="dxa"/>
          </w:tcPr>
          <w:p w:rsidR="00452D15" w:rsidRPr="000A0E85" w:rsidRDefault="00452D15" w:rsidP="008B1E95">
            <w:pPr>
              <w:spacing w:after="0" w:line="20" w:lineRule="atLeast"/>
              <w:rPr>
                <w:rFonts w:ascii="Times New Roman" w:hAnsi="Times New Roman"/>
                <w:sz w:val="24"/>
                <w:szCs w:val="24"/>
                <w:lang w:val="en-US" w:eastAsia="ru-RU"/>
              </w:rPr>
            </w:pPr>
          </w:p>
        </w:tc>
        <w:tc>
          <w:tcPr>
            <w:tcW w:w="1276" w:type="dxa"/>
          </w:tcPr>
          <w:p w:rsidR="00452D15" w:rsidRPr="000A0E85" w:rsidRDefault="00452D15" w:rsidP="008B1E95">
            <w:pPr>
              <w:spacing w:after="0" w:line="20" w:lineRule="atLeast"/>
              <w:jc w:val="center"/>
              <w:rPr>
                <w:rFonts w:ascii="Times New Roman" w:hAnsi="Times New Roman"/>
                <w:b/>
                <w:sz w:val="24"/>
                <w:szCs w:val="24"/>
                <w:lang w:val="en-US"/>
              </w:rPr>
            </w:pPr>
          </w:p>
        </w:tc>
        <w:tc>
          <w:tcPr>
            <w:tcW w:w="1701" w:type="dxa"/>
          </w:tcPr>
          <w:p w:rsidR="00452D15" w:rsidRPr="000A0E85" w:rsidRDefault="00452D15" w:rsidP="008B1E95">
            <w:pPr>
              <w:spacing w:after="0" w:line="20" w:lineRule="atLeast"/>
              <w:jc w:val="center"/>
              <w:rPr>
                <w:rFonts w:ascii="Times New Roman" w:hAnsi="Times New Roman"/>
                <w:b/>
                <w:sz w:val="24"/>
                <w:szCs w:val="24"/>
                <w:lang w:val="en-US"/>
              </w:rPr>
            </w:pPr>
          </w:p>
        </w:tc>
      </w:tr>
      <w:tr w:rsidR="00452D15" w:rsidRPr="000A0E85" w:rsidTr="00452D15">
        <w:trPr>
          <w:jc w:val="center"/>
        </w:trPr>
        <w:tc>
          <w:tcPr>
            <w:tcW w:w="704" w:type="dxa"/>
            <w:vAlign w:val="center"/>
          </w:tcPr>
          <w:p w:rsidR="00452D15" w:rsidRPr="000A0E85" w:rsidRDefault="00452D15" w:rsidP="008B1E95">
            <w:pPr>
              <w:spacing w:after="0" w:line="20" w:lineRule="atLeast"/>
              <w:jc w:val="center"/>
              <w:rPr>
                <w:rFonts w:ascii="Times New Roman" w:hAnsi="Times New Roman"/>
                <w:sz w:val="24"/>
                <w:szCs w:val="24"/>
              </w:rPr>
            </w:pPr>
            <w:r>
              <w:rPr>
                <w:rFonts w:ascii="Times New Roman" w:hAnsi="Times New Roman"/>
                <w:sz w:val="24"/>
                <w:szCs w:val="24"/>
              </w:rPr>
              <w:t>11</w:t>
            </w:r>
            <w:r w:rsidRPr="000A0E85">
              <w:rPr>
                <w:rFonts w:ascii="Times New Roman" w:hAnsi="Times New Roman"/>
                <w:sz w:val="24"/>
                <w:szCs w:val="24"/>
              </w:rPr>
              <w:t>.</w:t>
            </w:r>
          </w:p>
        </w:tc>
        <w:tc>
          <w:tcPr>
            <w:tcW w:w="4253" w:type="dxa"/>
          </w:tcPr>
          <w:p w:rsidR="00452D15" w:rsidRDefault="00452D15" w:rsidP="008B1E95">
            <w:pPr>
              <w:autoSpaceDE w:val="0"/>
              <w:autoSpaceDN w:val="0"/>
              <w:adjustRightInd w:val="0"/>
              <w:spacing w:after="0" w:line="20" w:lineRule="atLeast"/>
              <w:rPr>
                <w:rFonts w:ascii="Times New Roman" w:hAnsi="Times New Roman"/>
                <w:sz w:val="24"/>
                <w:szCs w:val="24"/>
              </w:rPr>
            </w:pPr>
            <w:r w:rsidRPr="000A0E85">
              <w:rPr>
                <w:rFonts w:ascii="Times New Roman" w:hAnsi="Times New Roman"/>
                <w:sz w:val="24"/>
                <w:szCs w:val="24"/>
              </w:rPr>
              <w:t xml:space="preserve">Контроль усвоения материала </w:t>
            </w:r>
          </w:p>
          <w:p w:rsidR="00452D15" w:rsidRPr="000A0E85" w:rsidRDefault="00452D15" w:rsidP="00452D15">
            <w:pPr>
              <w:autoSpaceDE w:val="0"/>
              <w:autoSpaceDN w:val="0"/>
              <w:adjustRightInd w:val="0"/>
              <w:spacing w:after="0" w:line="20" w:lineRule="atLeast"/>
              <w:rPr>
                <w:rFonts w:ascii="Times New Roman" w:hAnsi="Times New Roman"/>
                <w:sz w:val="24"/>
                <w:szCs w:val="24"/>
              </w:rPr>
            </w:pPr>
            <w:r w:rsidRPr="000A0E85">
              <w:rPr>
                <w:rFonts w:ascii="Times New Roman" w:hAnsi="Times New Roman"/>
                <w:sz w:val="24"/>
                <w:szCs w:val="24"/>
              </w:rPr>
              <w:t xml:space="preserve">модуля 1 (с. 14) </w:t>
            </w:r>
          </w:p>
        </w:tc>
        <w:tc>
          <w:tcPr>
            <w:tcW w:w="1134" w:type="dxa"/>
            <w:vAlign w:val="center"/>
          </w:tcPr>
          <w:p w:rsidR="00452D15" w:rsidRPr="000A0E85" w:rsidRDefault="00452D15" w:rsidP="008B1E95">
            <w:pPr>
              <w:spacing w:after="0" w:line="20" w:lineRule="atLeast"/>
              <w:jc w:val="center"/>
              <w:rPr>
                <w:rFonts w:ascii="Times New Roman" w:hAnsi="Times New Roman"/>
                <w:sz w:val="24"/>
                <w:szCs w:val="24"/>
                <w:lang w:eastAsia="ru-RU"/>
              </w:rPr>
            </w:pPr>
            <w:r w:rsidRPr="00EF6DEE">
              <w:rPr>
                <w:rFonts w:ascii="Times New Roman" w:hAnsi="Times New Roman"/>
                <w:sz w:val="24"/>
                <w:szCs w:val="24"/>
                <w:lang w:eastAsia="ru-RU"/>
              </w:rPr>
              <w:t>1</w:t>
            </w:r>
          </w:p>
        </w:tc>
        <w:tc>
          <w:tcPr>
            <w:tcW w:w="1275" w:type="dxa"/>
          </w:tcPr>
          <w:p w:rsidR="00452D15" w:rsidRPr="000A0E85" w:rsidRDefault="00452D15" w:rsidP="008B1E95">
            <w:pPr>
              <w:spacing w:after="0" w:line="20" w:lineRule="atLeast"/>
              <w:rPr>
                <w:rFonts w:ascii="Times New Roman" w:hAnsi="Times New Roman"/>
                <w:sz w:val="24"/>
                <w:szCs w:val="24"/>
                <w:lang w:eastAsia="ru-RU"/>
              </w:rPr>
            </w:pPr>
          </w:p>
        </w:tc>
        <w:tc>
          <w:tcPr>
            <w:tcW w:w="1276" w:type="dxa"/>
          </w:tcPr>
          <w:p w:rsidR="00452D15" w:rsidRPr="000A0E85" w:rsidRDefault="00452D15" w:rsidP="008B1E95">
            <w:pPr>
              <w:spacing w:after="0" w:line="20" w:lineRule="atLeast"/>
              <w:jc w:val="center"/>
              <w:rPr>
                <w:rFonts w:ascii="Times New Roman" w:hAnsi="Times New Roman"/>
                <w:b/>
                <w:sz w:val="24"/>
                <w:szCs w:val="24"/>
              </w:rPr>
            </w:pPr>
          </w:p>
        </w:tc>
        <w:tc>
          <w:tcPr>
            <w:tcW w:w="1701" w:type="dxa"/>
          </w:tcPr>
          <w:p w:rsidR="00452D15" w:rsidRPr="000A0E85" w:rsidRDefault="00452D15" w:rsidP="008B1E95">
            <w:pPr>
              <w:spacing w:after="0" w:line="20" w:lineRule="atLeast"/>
              <w:jc w:val="center"/>
              <w:rPr>
                <w:rFonts w:ascii="Times New Roman" w:hAnsi="Times New Roman"/>
                <w:b/>
                <w:sz w:val="24"/>
                <w:szCs w:val="24"/>
              </w:rPr>
            </w:pPr>
          </w:p>
        </w:tc>
      </w:tr>
      <w:tr w:rsidR="00452D15" w:rsidRPr="000A0E85" w:rsidTr="00452D15">
        <w:trPr>
          <w:jc w:val="center"/>
        </w:trPr>
        <w:tc>
          <w:tcPr>
            <w:tcW w:w="704" w:type="dxa"/>
            <w:vAlign w:val="center"/>
          </w:tcPr>
          <w:p w:rsidR="00452D15" w:rsidRPr="000A0E85" w:rsidRDefault="00452D15" w:rsidP="002E32D4">
            <w:pPr>
              <w:spacing w:after="0" w:line="20" w:lineRule="atLeast"/>
              <w:jc w:val="center"/>
              <w:rPr>
                <w:rFonts w:ascii="Times New Roman" w:hAnsi="Times New Roman"/>
                <w:sz w:val="24"/>
                <w:szCs w:val="24"/>
              </w:rPr>
            </w:pPr>
            <w:r w:rsidRPr="000A0E85">
              <w:rPr>
                <w:rFonts w:ascii="Times New Roman" w:hAnsi="Times New Roman"/>
                <w:sz w:val="24"/>
                <w:szCs w:val="24"/>
              </w:rPr>
              <w:t>1</w:t>
            </w:r>
            <w:r>
              <w:rPr>
                <w:rFonts w:ascii="Times New Roman" w:hAnsi="Times New Roman"/>
                <w:sz w:val="24"/>
                <w:szCs w:val="24"/>
              </w:rPr>
              <w:t>2</w:t>
            </w:r>
          </w:p>
          <w:p w:rsidR="00452D15" w:rsidRDefault="00452D15" w:rsidP="002E32D4">
            <w:pPr>
              <w:spacing w:after="0" w:line="20" w:lineRule="atLeast"/>
              <w:jc w:val="center"/>
              <w:rPr>
                <w:rFonts w:ascii="Times New Roman" w:hAnsi="Times New Roman"/>
                <w:sz w:val="24"/>
                <w:szCs w:val="24"/>
              </w:rPr>
            </w:pPr>
          </w:p>
        </w:tc>
        <w:tc>
          <w:tcPr>
            <w:tcW w:w="4253" w:type="dxa"/>
          </w:tcPr>
          <w:p w:rsidR="00452D15" w:rsidRDefault="00452D15" w:rsidP="002E32D4">
            <w:pPr>
              <w:autoSpaceDE w:val="0"/>
              <w:autoSpaceDN w:val="0"/>
              <w:adjustRightInd w:val="0"/>
              <w:spacing w:after="0" w:line="20" w:lineRule="atLeast"/>
              <w:rPr>
                <w:rFonts w:ascii="Times New Roman" w:hAnsi="Times New Roman"/>
                <w:sz w:val="24"/>
                <w:szCs w:val="24"/>
              </w:rPr>
            </w:pPr>
            <w:r w:rsidRPr="000A0E85">
              <w:rPr>
                <w:rFonts w:ascii="Times New Roman" w:hAnsi="Times New Roman"/>
                <w:sz w:val="24"/>
                <w:szCs w:val="24"/>
              </w:rPr>
              <w:t xml:space="preserve">Работа с вводной страницей модуля 2 </w:t>
            </w:r>
          </w:p>
          <w:p w:rsidR="00452D15" w:rsidRPr="000A0E85" w:rsidRDefault="00452D15" w:rsidP="002E32D4">
            <w:pPr>
              <w:autoSpaceDE w:val="0"/>
              <w:autoSpaceDN w:val="0"/>
              <w:adjustRightInd w:val="0"/>
              <w:spacing w:after="0" w:line="20" w:lineRule="atLeast"/>
              <w:rPr>
                <w:rFonts w:ascii="Times New Roman" w:hAnsi="Times New Roman"/>
                <w:sz w:val="24"/>
                <w:szCs w:val="24"/>
              </w:rPr>
            </w:pPr>
            <w:r w:rsidRPr="000A0E85">
              <w:rPr>
                <w:rFonts w:ascii="Times New Roman" w:hAnsi="Times New Roman"/>
                <w:sz w:val="24"/>
                <w:szCs w:val="24"/>
              </w:rPr>
              <w:t>(с. 15)</w:t>
            </w:r>
          </w:p>
        </w:tc>
        <w:tc>
          <w:tcPr>
            <w:tcW w:w="1134" w:type="dxa"/>
            <w:vAlign w:val="center"/>
          </w:tcPr>
          <w:p w:rsidR="00452D15" w:rsidRPr="00EF6DEE" w:rsidRDefault="00452D15" w:rsidP="002E32D4">
            <w:pPr>
              <w:spacing w:after="0" w:line="20" w:lineRule="atLeast"/>
              <w:jc w:val="center"/>
              <w:rPr>
                <w:rFonts w:ascii="Times New Roman" w:hAnsi="Times New Roman"/>
                <w:sz w:val="24"/>
                <w:szCs w:val="24"/>
                <w:lang w:eastAsia="ru-RU"/>
              </w:rPr>
            </w:pPr>
            <w:r>
              <w:rPr>
                <w:rFonts w:ascii="Times New Roman" w:hAnsi="Times New Roman"/>
                <w:sz w:val="24"/>
                <w:szCs w:val="24"/>
                <w:lang w:eastAsia="ru-RU"/>
              </w:rPr>
              <w:t>1</w:t>
            </w:r>
          </w:p>
        </w:tc>
        <w:tc>
          <w:tcPr>
            <w:tcW w:w="1275" w:type="dxa"/>
          </w:tcPr>
          <w:p w:rsidR="00452D15" w:rsidRPr="000A0E85" w:rsidRDefault="00452D15" w:rsidP="002E32D4">
            <w:pPr>
              <w:spacing w:after="0" w:line="20" w:lineRule="atLeast"/>
              <w:rPr>
                <w:rFonts w:ascii="Times New Roman" w:hAnsi="Times New Roman"/>
                <w:sz w:val="24"/>
                <w:szCs w:val="24"/>
                <w:lang w:eastAsia="ru-RU"/>
              </w:rPr>
            </w:pPr>
          </w:p>
        </w:tc>
        <w:tc>
          <w:tcPr>
            <w:tcW w:w="1276" w:type="dxa"/>
          </w:tcPr>
          <w:p w:rsidR="00452D15" w:rsidRPr="000A0E85" w:rsidRDefault="00452D15" w:rsidP="002E32D4">
            <w:pPr>
              <w:spacing w:after="0" w:line="20" w:lineRule="atLeast"/>
              <w:jc w:val="center"/>
              <w:rPr>
                <w:rFonts w:ascii="Times New Roman" w:hAnsi="Times New Roman"/>
                <w:b/>
                <w:sz w:val="24"/>
                <w:szCs w:val="24"/>
              </w:rPr>
            </w:pPr>
          </w:p>
        </w:tc>
        <w:tc>
          <w:tcPr>
            <w:tcW w:w="1701" w:type="dxa"/>
          </w:tcPr>
          <w:p w:rsidR="00452D15" w:rsidRPr="000A0E85" w:rsidRDefault="00452D15" w:rsidP="002E32D4">
            <w:pPr>
              <w:spacing w:after="0" w:line="20" w:lineRule="atLeast"/>
              <w:jc w:val="center"/>
              <w:rPr>
                <w:rFonts w:ascii="Times New Roman" w:hAnsi="Times New Roman"/>
                <w:b/>
                <w:sz w:val="24"/>
                <w:szCs w:val="24"/>
              </w:rPr>
            </w:pPr>
          </w:p>
        </w:tc>
      </w:tr>
      <w:tr w:rsidR="00452D15" w:rsidRPr="000A0E85" w:rsidTr="00452D15">
        <w:trPr>
          <w:jc w:val="center"/>
        </w:trPr>
        <w:tc>
          <w:tcPr>
            <w:tcW w:w="704" w:type="dxa"/>
            <w:vAlign w:val="center"/>
          </w:tcPr>
          <w:p w:rsidR="00452D15" w:rsidRPr="000A0E85" w:rsidRDefault="00452D15" w:rsidP="002E32D4">
            <w:pPr>
              <w:spacing w:after="0" w:line="20" w:lineRule="atLeast"/>
              <w:jc w:val="center"/>
              <w:rPr>
                <w:rFonts w:ascii="Times New Roman" w:hAnsi="Times New Roman"/>
                <w:sz w:val="24"/>
                <w:szCs w:val="24"/>
              </w:rPr>
            </w:pPr>
            <w:r w:rsidRPr="000A0E85">
              <w:rPr>
                <w:rFonts w:ascii="Times New Roman" w:hAnsi="Times New Roman"/>
                <w:sz w:val="24"/>
                <w:szCs w:val="24"/>
                <w:lang w:val="en-US"/>
              </w:rPr>
              <w:t>1</w:t>
            </w:r>
            <w:r>
              <w:rPr>
                <w:rFonts w:ascii="Times New Roman" w:hAnsi="Times New Roman"/>
                <w:sz w:val="24"/>
                <w:szCs w:val="24"/>
              </w:rPr>
              <w:t>3</w:t>
            </w:r>
          </w:p>
        </w:tc>
        <w:tc>
          <w:tcPr>
            <w:tcW w:w="4253" w:type="dxa"/>
          </w:tcPr>
          <w:p w:rsidR="00452D15" w:rsidRPr="000A0E85" w:rsidRDefault="00452D15" w:rsidP="002E32D4">
            <w:pPr>
              <w:autoSpaceDE w:val="0"/>
              <w:autoSpaceDN w:val="0"/>
              <w:adjustRightInd w:val="0"/>
              <w:spacing w:after="0" w:line="20" w:lineRule="atLeast"/>
              <w:rPr>
                <w:rFonts w:ascii="Times New Roman" w:hAnsi="Times New Roman"/>
                <w:sz w:val="24"/>
                <w:szCs w:val="24"/>
              </w:rPr>
            </w:pPr>
            <w:r w:rsidRPr="000A0E85">
              <w:rPr>
                <w:rFonts w:ascii="Times New Roman" w:hAnsi="Times New Roman"/>
                <w:sz w:val="24"/>
                <w:szCs w:val="24"/>
              </w:rPr>
              <w:t>Домашнее чтение.</w:t>
            </w:r>
          </w:p>
          <w:p w:rsidR="00452D15" w:rsidRPr="000A0E85" w:rsidRDefault="00452D15" w:rsidP="002E32D4">
            <w:pPr>
              <w:autoSpaceDE w:val="0"/>
              <w:autoSpaceDN w:val="0"/>
              <w:adjustRightInd w:val="0"/>
              <w:spacing w:after="0" w:line="20" w:lineRule="atLeast"/>
              <w:rPr>
                <w:rFonts w:ascii="Times New Roman" w:hAnsi="Times New Roman"/>
                <w:sz w:val="24"/>
                <w:szCs w:val="24"/>
              </w:rPr>
            </w:pPr>
            <w:r w:rsidRPr="000A0E85">
              <w:rPr>
                <w:rFonts w:ascii="Times New Roman" w:hAnsi="Times New Roman"/>
                <w:sz w:val="24"/>
                <w:szCs w:val="24"/>
              </w:rPr>
              <w:t>Книга для чтения. «Алиса в стране чудес» Эпизод 1 с. 8-9</w:t>
            </w:r>
          </w:p>
        </w:tc>
        <w:tc>
          <w:tcPr>
            <w:tcW w:w="1134" w:type="dxa"/>
            <w:vAlign w:val="center"/>
          </w:tcPr>
          <w:p w:rsidR="00452D15" w:rsidRPr="000A0E85" w:rsidRDefault="00452D15" w:rsidP="002E32D4">
            <w:pPr>
              <w:spacing w:after="0" w:line="20" w:lineRule="atLeast"/>
              <w:jc w:val="center"/>
              <w:rPr>
                <w:rFonts w:ascii="Times New Roman" w:hAnsi="Times New Roman"/>
                <w:sz w:val="24"/>
                <w:szCs w:val="24"/>
                <w:lang w:eastAsia="ru-RU"/>
              </w:rPr>
            </w:pPr>
            <w:r w:rsidRPr="00EF6DEE">
              <w:rPr>
                <w:rFonts w:ascii="Times New Roman" w:hAnsi="Times New Roman"/>
                <w:sz w:val="24"/>
                <w:szCs w:val="24"/>
                <w:lang w:eastAsia="ru-RU"/>
              </w:rPr>
              <w:t>1</w:t>
            </w:r>
          </w:p>
        </w:tc>
        <w:tc>
          <w:tcPr>
            <w:tcW w:w="1275" w:type="dxa"/>
          </w:tcPr>
          <w:p w:rsidR="00452D15" w:rsidRPr="000A0E85" w:rsidRDefault="00452D15" w:rsidP="002E32D4">
            <w:pPr>
              <w:spacing w:after="0" w:line="20" w:lineRule="atLeast"/>
              <w:rPr>
                <w:rFonts w:ascii="Times New Roman" w:hAnsi="Times New Roman"/>
                <w:sz w:val="24"/>
                <w:szCs w:val="24"/>
                <w:lang w:eastAsia="ru-RU"/>
              </w:rPr>
            </w:pPr>
          </w:p>
        </w:tc>
        <w:tc>
          <w:tcPr>
            <w:tcW w:w="1276" w:type="dxa"/>
          </w:tcPr>
          <w:p w:rsidR="00452D15" w:rsidRPr="000A0E85" w:rsidRDefault="00452D15" w:rsidP="002E32D4">
            <w:pPr>
              <w:spacing w:after="0" w:line="20" w:lineRule="atLeast"/>
              <w:jc w:val="center"/>
              <w:rPr>
                <w:rFonts w:ascii="Times New Roman" w:hAnsi="Times New Roman"/>
                <w:b/>
                <w:sz w:val="24"/>
                <w:szCs w:val="24"/>
              </w:rPr>
            </w:pPr>
          </w:p>
        </w:tc>
        <w:tc>
          <w:tcPr>
            <w:tcW w:w="1701" w:type="dxa"/>
          </w:tcPr>
          <w:p w:rsidR="00452D15" w:rsidRPr="000A0E85" w:rsidRDefault="00452D15" w:rsidP="002E32D4">
            <w:pPr>
              <w:spacing w:after="0" w:line="20" w:lineRule="atLeast"/>
              <w:jc w:val="center"/>
              <w:rPr>
                <w:rFonts w:ascii="Times New Roman" w:hAnsi="Times New Roman"/>
                <w:b/>
                <w:sz w:val="24"/>
                <w:szCs w:val="24"/>
              </w:rPr>
            </w:pPr>
          </w:p>
        </w:tc>
      </w:tr>
      <w:tr w:rsidR="00452D15" w:rsidRPr="000A0E85" w:rsidTr="00452D15">
        <w:trPr>
          <w:jc w:val="center"/>
        </w:trPr>
        <w:tc>
          <w:tcPr>
            <w:tcW w:w="704" w:type="dxa"/>
            <w:vAlign w:val="center"/>
          </w:tcPr>
          <w:p w:rsidR="00452D15" w:rsidRPr="00C6025F" w:rsidRDefault="00452D15" w:rsidP="002E32D4">
            <w:pPr>
              <w:spacing w:after="0" w:line="20" w:lineRule="atLeast"/>
              <w:jc w:val="center"/>
              <w:rPr>
                <w:rFonts w:ascii="Times New Roman" w:hAnsi="Times New Roman"/>
                <w:sz w:val="24"/>
                <w:szCs w:val="24"/>
              </w:rPr>
            </w:pPr>
            <w:r w:rsidRPr="000A0E85">
              <w:rPr>
                <w:rFonts w:ascii="Times New Roman" w:hAnsi="Times New Roman"/>
                <w:sz w:val="24"/>
                <w:szCs w:val="24"/>
                <w:lang w:val="en-US"/>
              </w:rPr>
              <w:t>14</w:t>
            </w:r>
          </w:p>
        </w:tc>
        <w:tc>
          <w:tcPr>
            <w:tcW w:w="4253" w:type="dxa"/>
          </w:tcPr>
          <w:p w:rsidR="00452D15" w:rsidRPr="000A0E85" w:rsidRDefault="00452D15" w:rsidP="002E32D4">
            <w:pPr>
              <w:autoSpaceDE w:val="0"/>
              <w:autoSpaceDN w:val="0"/>
              <w:adjustRightInd w:val="0"/>
              <w:spacing w:after="0" w:line="20" w:lineRule="atLeast"/>
              <w:rPr>
                <w:rFonts w:ascii="Times New Roman" w:hAnsi="Times New Roman"/>
                <w:sz w:val="24"/>
                <w:szCs w:val="24"/>
              </w:rPr>
            </w:pPr>
            <w:proofErr w:type="spellStart"/>
            <w:r w:rsidRPr="000A0E85">
              <w:rPr>
                <w:rFonts w:ascii="Times New Roman" w:hAnsi="Times New Roman"/>
                <w:iCs/>
                <w:sz w:val="24"/>
                <w:szCs w:val="24"/>
              </w:rPr>
              <w:t>Happy</w:t>
            </w:r>
            <w:proofErr w:type="spellEnd"/>
            <w:r w:rsidRPr="000A0E85">
              <w:rPr>
                <w:rFonts w:ascii="Times New Roman" w:hAnsi="Times New Roman"/>
                <w:iCs/>
                <w:sz w:val="24"/>
                <w:szCs w:val="24"/>
              </w:rPr>
              <w:t xml:space="preserve"> </w:t>
            </w:r>
            <w:proofErr w:type="spellStart"/>
            <w:r w:rsidRPr="000A0E85">
              <w:rPr>
                <w:rFonts w:ascii="Times New Roman" w:hAnsi="Times New Roman"/>
                <w:iCs/>
                <w:sz w:val="24"/>
                <w:szCs w:val="24"/>
              </w:rPr>
              <w:t>Times</w:t>
            </w:r>
            <w:proofErr w:type="spellEnd"/>
            <w:r w:rsidRPr="000A0E85">
              <w:rPr>
                <w:rFonts w:ascii="Times New Roman" w:hAnsi="Times New Roman"/>
                <w:iCs/>
                <w:sz w:val="24"/>
                <w:szCs w:val="24"/>
              </w:rPr>
              <w:t xml:space="preserve"> </w:t>
            </w:r>
            <w:r w:rsidRPr="000A0E85">
              <w:rPr>
                <w:rFonts w:ascii="Times New Roman" w:hAnsi="Times New Roman"/>
                <w:sz w:val="24"/>
                <w:szCs w:val="24"/>
              </w:rPr>
              <w:t>(Время радости) с. 16-17</w:t>
            </w:r>
          </w:p>
        </w:tc>
        <w:tc>
          <w:tcPr>
            <w:tcW w:w="1134" w:type="dxa"/>
            <w:vAlign w:val="center"/>
          </w:tcPr>
          <w:p w:rsidR="00452D15" w:rsidRPr="000A0E85" w:rsidRDefault="00452D15" w:rsidP="002E32D4">
            <w:pPr>
              <w:spacing w:after="0" w:line="20" w:lineRule="atLeast"/>
              <w:jc w:val="center"/>
              <w:rPr>
                <w:rFonts w:ascii="Times New Roman" w:hAnsi="Times New Roman"/>
                <w:sz w:val="24"/>
                <w:szCs w:val="24"/>
                <w:lang w:eastAsia="ru-RU"/>
              </w:rPr>
            </w:pPr>
            <w:r w:rsidRPr="00EF6DEE">
              <w:rPr>
                <w:rFonts w:ascii="Times New Roman" w:hAnsi="Times New Roman"/>
                <w:sz w:val="24"/>
                <w:szCs w:val="24"/>
                <w:lang w:eastAsia="ru-RU"/>
              </w:rPr>
              <w:t>1</w:t>
            </w:r>
          </w:p>
        </w:tc>
        <w:tc>
          <w:tcPr>
            <w:tcW w:w="1275" w:type="dxa"/>
          </w:tcPr>
          <w:p w:rsidR="00452D15" w:rsidRPr="000A0E85" w:rsidRDefault="00452D15" w:rsidP="002E32D4">
            <w:pPr>
              <w:spacing w:after="0" w:line="20" w:lineRule="atLeast"/>
              <w:jc w:val="center"/>
              <w:rPr>
                <w:rFonts w:ascii="Times New Roman" w:hAnsi="Times New Roman"/>
                <w:b/>
                <w:sz w:val="24"/>
                <w:szCs w:val="24"/>
              </w:rPr>
            </w:pPr>
          </w:p>
        </w:tc>
        <w:tc>
          <w:tcPr>
            <w:tcW w:w="1276" w:type="dxa"/>
          </w:tcPr>
          <w:p w:rsidR="00452D15" w:rsidRPr="000A0E85" w:rsidRDefault="00452D15" w:rsidP="002E32D4">
            <w:pPr>
              <w:spacing w:after="0" w:line="20" w:lineRule="atLeast"/>
              <w:jc w:val="center"/>
              <w:rPr>
                <w:rFonts w:ascii="Times New Roman" w:hAnsi="Times New Roman"/>
                <w:b/>
                <w:sz w:val="24"/>
                <w:szCs w:val="24"/>
              </w:rPr>
            </w:pPr>
          </w:p>
        </w:tc>
        <w:tc>
          <w:tcPr>
            <w:tcW w:w="1701" w:type="dxa"/>
          </w:tcPr>
          <w:p w:rsidR="00452D15" w:rsidRPr="000A0E85" w:rsidRDefault="00452D15" w:rsidP="002E32D4">
            <w:pPr>
              <w:spacing w:after="0" w:line="20" w:lineRule="atLeast"/>
              <w:jc w:val="center"/>
              <w:rPr>
                <w:rFonts w:ascii="Times New Roman" w:hAnsi="Times New Roman"/>
                <w:b/>
                <w:sz w:val="24"/>
                <w:szCs w:val="24"/>
              </w:rPr>
            </w:pPr>
          </w:p>
        </w:tc>
      </w:tr>
      <w:tr w:rsidR="00452D15" w:rsidRPr="000A0E85" w:rsidTr="00452D15">
        <w:trPr>
          <w:jc w:val="center"/>
        </w:trPr>
        <w:tc>
          <w:tcPr>
            <w:tcW w:w="704" w:type="dxa"/>
            <w:vAlign w:val="center"/>
          </w:tcPr>
          <w:p w:rsidR="00452D15" w:rsidRPr="000A0E85" w:rsidRDefault="00452D15" w:rsidP="002E32D4">
            <w:pPr>
              <w:spacing w:after="0" w:line="20" w:lineRule="atLeast"/>
              <w:jc w:val="center"/>
              <w:rPr>
                <w:rFonts w:ascii="Times New Roman" w:hAnsi="Times New Roman"/>
                <w:sz w:val="24"/>
                <w:szCs w:val="24"/>
              </w:rPr>
            </w:pPr>
            <w:r w:rsidRPr="000A0E85">
              <w:rPr>
                <w:rFonts w:ascii="Times New Roman" w:hAnsi="Times New Roman"/>
                <w:sz w:val="24"/>
                <w:szCs w:val="24"/>
                <w:lang w:val="en-US"/>
              </w:rPr>
              <w:t>15</w:t>
            </w:r>
          </w:p>
        </w:tc>
        <w:tc>
          <w:tcPr>
            <w:tcW w:w="4253" w:type="dxa"/>
          </w:tcPr>
          <w:p w:rsidR="00452D15" w:rsidRPr="000A0E85" w:rsidRDefault="00452D15" w:rsidP="002E32D4">
            <w:pPr>
              <w:autoSpaceDE w:val="0"/>
              <w:autoSpaceDN w:val="0"/>
              <w:adjustRightInd w:val="0"/>
              <w:spacing w:after="0" w:line="20" w:lineRule="atLeast"/>
              <w:rPr>
                <w:rFonts w:ascii="Times New Roman" w:hAnsi="Times New Roman"/>
                <w:sz w:val="24"/>
                <w:szCs w:val="24"/>
              </w:rPr>
            </w:pPr>
            <w:proofErr w:type="spellStart"/>
            <w:r w:rsidRPr="000A0E85">
              <w:rPr>
                <w:rFonts w:ascii="Times New Roman" w:hAnsi="Times New Roman"/>
                <w:iCs/>
                <w:sz w:val="24"/>
                <w:szCs w:val="24"/>
              </w:rPr>
              <w:t>My</w:t>
            </w:r>
            <w:proofErr w:type="spellEnd"/>
            <w:r w:rsidRPr="000A0E85">
              <w:rPr>
                <w:rFonts w:ascii="Times New Roman" w:hAnsi="Times New Roman"/>
                <w:iCs/>
                <w:sz w:val="24"/>
                <w:szCs w:val="24"/>
              </w:rPr>
              <w:t xml:space="preserve"> </w:t>
            </w:r>
            <w:proofErr w:type="spellStart"/>
            <w:r w:rsidRPr="000A0E85">
              <w:rPr>
                <w:rFonts w:ascii="Times New Roman" w:hAnsi="Times New Roman"/>
                <w:iCs/>
                <w:sz w:val="24"/>
                <w:szCs w:val="24"/>
              </w:rPr>
              <w:t>place</w:t>
            </w:r>
            <w:proofErr w:type="spellEnd"/>
            <w:r w:rsidRPr="000A0E85">
              <w:rPr>
                <w:rFonts w:ascii="Times New Roman" w:hAnsi="Times New Roman"/>
                <w:iCs/>
                <w:sz w:val="24"/>
                <w:szCs w:val="24"/>
              </w:rPr>
              <w:t xml:space="preserve"> </w:t>
            </w:r>
            <w:r w:rsidRPr="000A0E85">
              <w:rPr>
                <w:rFonts w:ascii="Times New Roman" w:hAnsi="Times New Roman"/>
                <w:sz w:val="24"/>
                <w:szCs w:val="24"/>
              </w:rPr>
              <w:t>(У меня дома) с. 18-19</w:t>
            </w:r>
          </w:p>
        </w:tc>
        <w:tc>
          <w:tcPr>
            <w:tcW w:w="1134" w:type="dxa"/>
            <w:vAlign w:val="center"/>
          </w:tcPr>
          <w:p w:rsidR="00452D15" w:rsidRPr="000A0E85" w:rsidRDefault="00452D15" w:rsidP="002E32D4">
            <w:pPr>
              <w:spacing w:after="0" w:line="20" w:lineRule="atLeast"/>
              <w:jc w:val="center"/>
              <w:rPr>
                <w:rFonts w:ascii="Times New Roman" w:hAnsi="Times New Roman"/>
                <w:sz w:val="24"/>
                <w:szCs w:val="24"/>
                <w:lang w:eastAsia="ru-RU"/>
              </w:rPr>
            </w:pPr>
            <w:r w:rsidRPr="00EF6DEE">
              <w:rPr>
                <w:rFonts w:ascii="Times New Roman" w:hAnsi="Times New Roman"/>
                <w:sz w:val="24"/>
                <w:szCs w:val="24"/>
                <w:lang w:eastAsia="ru-RU"/>
              </w:rPr>
              <w:t>1</w:t>
            </w:r>
          </w:p>
        </w:tc>
        <w:tc>
          <w:tcPr>
            <w:tcW w:w="1275" w:type="dxa"/>
          </w:tcPr>
          <w:p w:rsidR="00452D15" w:rsidRPr="000A0E85" w:rsidRDefault="00452D15" w:rsidP="002E32D4">
            <w:pPr>
              <w:spacing w:after="0" w:line="20" w:lineRule="atLeast"/>
              <w:jc w:val="center"/>
              <w:rPr>
                <w:rFonts w:ascii="Times New Roman" w:hAnsi="Times New Roman"/>
                <w:b/>
                <w:sz w:val="24"/>
                <w:szCs w:val="24"/>
              </w:rPr>
            </w:pPr>
          </w:p>
        </w:tc>
        <w:tc>
          <w:tcPr>
            <w:tcW w:w="1276" w:type="dxa"/>
          </w:tcPr>
          <w:p w:rsidR="00452D15" w:rsidRPr="000A0E85" w:rsidRDefault="00452D15" w:rsidP="002E32D4">
            <w:pPr>
              <w:spacing w:after="0" w:line="20" w:lineRule="atLeast"/>
              <w:jc w:val="center"/>
              <w:rPr>
                <w:rFonts w:ascii="Times New Roman" w:hAnsi="Times New Roman"/>
                <w:b/>
                <w:sz w:val="24"/>
                <w:szCs w:val="24"/>
              </w:rPr>
            </w:pPr>
          </w:p>
        </w:tc>
        <w:tc>
          <w:tcPr>
            <w:tcW w:w="1701" w:type="dxa"/>
          </w:tcPr>
          <w:p w:rsidR="00452D15" w:rsidRPr="000A0E85" w:rsidRDefault="00452D15" w:rsidP="002E32D4">
            <w:pPr>
              <w:spacing w:after="0" w:line="20" w:lineRule="atLeast"/>
              <w:jc w:val="center"/>
              <w:rPr>
                <w:rFonts w:ascii="Times New Roman" w:hAnsi="Times New Roman"/>
                <w:b/>
                <w:sz w:val="24"/>
                <w:szCs w:val="24"/>
              </w:rPr>
            </w:pPr>
          </w:p>
        </w:tc>
      </w:tr>
      <w:tr w:rsidR="00452D15" w:rsidRPr="000A0E85" w:rsidTr="00452D15">
        <w:trPr>
          <w:jc w:val="center"/>
        </w:trPr>
        <w:tc>
          <w:tcPr>
            <w:tcW w:w="704" w:type="dxa"/>
            <w:vAlign w:val="center"/>
          </w:tcPr>
          <w:p w:rsidR="00452D15" w:rsidRPr="000A0E85" w:rsidRDefault="00452D15" w:rsidP="002E32D4">
            <w:pPr>
              <w:spacing w:after="0" w:line="20" w:lineRule="atLeast"/>
              <w:jc w:val="center"/>
              <w:rPr>
                <w:rFonts w:ascii="Times New Roman" w:hAnsi="Times New Roman"/>
                <w:sz w:val="24"/>
                <w:szCs w:val="24"/>
                <w:lang w:val="en-US"/>
              </w:rPr>
            </w:pPr>
            <w:r w:rsidRPr="000A0E85">
              <w:rPr>
                <w:rFonts w:ascii="Times New Roman" w:hAnsi="Times New Roman"/>
                <w:sz w:val="24"/>
                <w:szCs w:val="24"/>
                <w:lang w:val="en-US"/>
              </w:rPr>
              <w:t>16</w:t>
            </w:r>
          </w:p>
        </w:tc>
        <w:tc>
          <w:tcPr>
            <w:tcW w:w="4253" w:type="dxa"/>
          </w:tcPr>
          <w:p w:rsidR="00452D15" w:rsidRPr="000A0E85" w:rsidRDefault="00452D15" w:rsidP="002E32D4">
            <w:pPr>
              <w:autoSpaceDE w:val="0"/>
              <w:autoSpaceDN w:val="0"/>
              <w:adjustRightInd w:val="0"/>
              <w:spacing w:after="0" w:line="20" w:lineRule="atLeast"/>
              <w:rPr>
                <w:rFonts w:ascii="Times New Roman" w:hAnsi="Times New Roman"/>
                <w:sz w:val="24"/>
                <w:szCs w:val="24"/>
              </w:rPr>
            </w:pPr>
            <w:r w:rsidRPr="000A0E85">
              <w:rPr>
                <w:rFonts w:ascii="Times New Roman" w:hAnsi="Times New Roman"/>
                <w:iCs/>
                <w:sz w:val="24"/>
                <w:szCs w:val="24"/>
                <w:lang w:val="en-US"/>
              </w:rPr>
              <w:t>My</w:t>
            </w:r>
            <w:r w:rsidRPr="000A0E85">
              <w:rPr>
                <w:rFonts w:ascii="Times New Roman" w:hAnsi="Times New Roman"/>
                <w:iCs/>
                <w:sz w:val="24"/>
                <w:szCs w:val="24"/>
              </w:rPr>
              <w:t xml:space="preserve"> </w:t>
            </w:r>
            <w:proofErr w:type="spellStart"/>
            <w:r w:rsidRPr="000A0E85">
              <w:rPr>
                <w:rFonts w:ascii="Times New Roman" w:hAnsi="Times New Roman"/>
                <w:iCs/>
                <w:sz w:val="24"/>
                <w:szCs w:val="24"/>
                <w:lang w:val="en-US"/>
              </w:rPr>
              <w:t>neighbourhood</w:t>
            </w:r>
            <w:proofErr w:type="spellEnd"/>
            <w:r w:rsidRPr="000A0E85">
              <w:rPr>
                <w:rFonts w:ascii="Times New Roman" w:hAnsi="Times New Roman"/>
                <w:iCs/>
                <w:sz w:val="24"/>
                <w:szCs w:val="24"/>
              </w:rPr>
              <w:t xml:space="preserve"> </w:t>
            </w:r>
            <w:r w:rsidRPr="000A0E85">
              <w:rPr>
                <w:rFonts w:ascii="Times New Roman" w:hAnsi="Times New Roman"/>
                <w:sz w:val="24"/>
                <w:szCs w:val="24"/>
              </w:rPr>
              <w:t>(По соседству/</w:t>
            </w:r>
          </w:p>
          <w:p w:rsidR="00452D15" w:rsidRPr="000A0E85" w:rsidRDefault="00452D15" w:rsidP="002E32D4">
            <w:pPr>
              <w:autoSpaceDE w:val="0"/>
              <w:autoSpaceDN w:val="0"/>
              <w:adjustRightInd w:val="0"/>
              <w:spacing w:after="0" w:line="20" w:lineRule="atLeast"/>
              <w:rPr>
                <w:rFonts w:ascii="Times New Roman" w:hAnsi="Times New Roman"/>
                <w:sz w:val="24"/>
                <w:szCs w:val="24"/>
              </w:rPr>
            </w:pPr>
            <w:r w:rsidRPr="000A0E85">
              <w:rPr>
                <w:rFonts w:ascii="Times New Roman" w:hAnsi="Times New Roman"/>
                <w:sz w:val="24"/>
                <w:szCs w:val="24"/>
              </w:rPr>
              <w:t>Мой микрорайон) с. 20</w:t>
            </w:r>
          </w:p>
        </w:tc>
        <w:tc>
          <w:tcPr>
            <w:tcW w:w="1134" w:type="dxa"/>
            <w:vAlign w:val="center"/>
          </w:tcPr>
          <w:p w:rsidR="00452D15" w:rsidRPr="000A0E85" w:rsidRDefault="00452D15" w:rsidP="002E32D4">
            <w:pPr>
              <w:spacing w:after="0" w:line="20" w:lineRule="atLeast"/>
              <w:jc w:val="center"/>
              <w:rPr>
                <w:rFonts w:ascii="Times New Roman" w:hAnsi="Times New Roman"/>
                <w:sz w:val="24"/>
                <w:szCs w:val="24"/>
                <w:lang w:eastAsia="ru-RU"/>
              </w:rPr>
            </w:pPr>
            <w:r w:rsidRPr="00EF6DEE">
              <w:rPr>
                <w:rFonts w:ascii="Times New Roman" w:hAnsi="Times New Roman"/>
                <w:sz w:val="24"/>
                <w:szCs w:val="24"/>
                <w:lang w:eastAsia="ru-RU"/>
              </w:rPr>
              <w:t>1</w:t>
            </w:r>
          </w:p>
        </w:tc>
        <w:tc>
          <w:tcPr>
            <w:tcW w:w="1275" w:type="dxa"/>
          </w:tcPr>
          <w:p w:rsidR="00452D15" w:rsidRPr="000A0E85" w:rsidRDefault="00452D15" w:rsidP="002E32D4">
            <w:pPr>
              <w:spacing w:after="0" w:line="20" w:lineRule="atLeast"/>
              <w:jc w:val="center"/>
              <w:rPr>
                <w:rFonts w:ascii="Times New Roman" w:hAnsi="Times New Roman"/>
                <w:b/>
                <w:sz w:val="24"/>
                <w:szCs w:val="24"/>
              </w:rPr>
            </w:pPr>
          </w:p>
        </w:tc>
        <w:tc>
          <w:tcPr>
            <w:tcW w:w="1276" w:type="dxa"/>
          </w:tcPr>
          <w:p w:rsidR="00452D15" w:rsidRPr="000A0E85" w:rsidRDefault="00452D15" w:rsidP="002E32D4">
            <w:pPr>
              <w:spacing w:after="0" w:line="20" w:lineRule="atLeast"/>
              <w:jc w:val="center"/>
              <w:rPr>
                <w:rFonts w:ascii="Times New Roman" w:hAnsi="Times New Roman"/>
                <w:b/>
                <w:sz w:val="24"/>
                <w:szCs w:val="24"/>
              </w:rPr>
            </w:pPr>
          </w:p>
        </w:tc>
        <w:tc>
          <w:tcPr>
            <w:tcW w:w="1701" w:type="dxa"/>
          </w:tcPr>
          <w:p w:rsidR="00452D15" w:rsidRPr="000A0E85" w:rsidRDefault="00452D15" w:rsidP="002E32D4">
            <w:pPr>
              <w:spacing w:after="0" w:line="20" w:lineRule="atLeast"/>
              <w:jc w:val="center"/>
              <w:rPr>
                <w:rFonts w:ascii="Times New Roman" w:hAnsi="Times New Roman"/>
                <w:b/>
                <w:sz w:val="24"/>
                <w:szCs w:val="24"/>
              </w:rPr>
            </w:pPr>
          </w:p>
        </w:tc>
      </w:tr>
      <w:tr w:rsidR="00452D15" w:rsidRPr="000A0E85" w:rsidTr="00452D15">
        <w:trPr>
          <w:jc w:val="center"/>
        </w:trPr>
        <w:tc>
          <w:tcPr>
            <w:tcW w:w="704" w:type="dxa"/>
            <w:vAlign w:val="center"/>
          </w:tcPr>
          <w:p w:rsidR="00452D15" w:rsidRPr="000A0E85" w:rsidRDefault="00452D15" w:rsidP="002E32D4">
            <w:pPr>
              <w:spacing w:after="0" w:line="20" w:lineRule="atLeast"/>
              <w:jc w:val="center"/>
              <w:rPr>
                <w:rFonts w:ascii="Times New Roman" w:hAnsi="Times New Roman"/>
                <w:sz w:val="24"/>
                <w:szCs w:val="24"/>
                <w:lang w:val="en-US"/>
              </w:rPr>
            </w:pPr>
            <w:r w:rsidRPr="000A0E85">
              <w:rPr>
                <w:rFonts w:ascii="Times New Roman" w:hAnsi="Times New Roman"/>
                <w:sz w:val="24"/>
                <w:szCs w:val="24"/>
                <w:lang w:val="en-US"/>
              </w:rPr>
              <w:t>17</w:t>
            </w:r>
          </w:p>
        </w:tc>
        <w:tc>
          <w:tcPr>
            <w:tcW w:w="4253" w:type="dxa"/>
          </w:tcPr>
          <w:p w:rsidR="00452D15" w:rsidRPr="000A0E85" w:rsidRDefault="00452D15" w:rsidP="002E32D4">
            <w:pPr>
              <w:autoSpaceDE w:val="0"/>
              <w:autoSpaceDN w:val="0"/>
              <w:adjustRightInd w:val="0"/>
              <w:spacing w:after="0" w:line="20" w:lineRule="atLeast"/>
              <w:rPr>
                <w:rFonts w:ascii="Times New Roman" w:hAnsi="Times New Roman"/>
                <w:iCs/>
                <w:sz w:val="24"/>
                <w:szCs w:val="24"/>
                <w:lang w:val="en-US"/>
              </w:rPr>
            </w:pPr>
            <w:r w:rsidRPr="000A0E85">
              <w:rPr>
                <w:rFonts w:ascii="Times New Roman" w:hAnsi="Times New Roman"/>
                <w:iCs/>
                <w:sz w:val="24"/>
                <w:szCs w:val="24"/>
                <w:lang w:val="en-US"/>
              </w:rPr>
              <w:t>Culture Corner: Famous Streets</w:t>
            </w:r>
          </w:p>
          <w:p w:rsidR="00452D15" w:rsidRPr="000A0E85" w:rsidRDefault="00452D15" w:rsidP="002E32D4">
            <w:pPr>
              <w:autoSpaceDE w:val="0"/>
              <w:autoSpaceDN w:val="0"/>
              <w:adjustRightInd w:val="0"/>
              <w:spacing w:after="0" w:line="20" w:lineRule="atLeast"/>
              <w:rPr>
                <w:rFonts w:ascii="Times New Roman" w:hAnsi="Times New Roman"/>
                <w:sz w:val="24"/>
                <w:szCs w:val="24"/>
                <w:lang w:val="en-US"/>
              </w:rPr>
            </w:pPr>
            <w:r w:rsidRPr="000A0E85">
              <w:rPr>
                <w:rFonts w:ascii="Times New Roman" w:hAnsi="Times New Roman"/>
                <w:sz w:val="24"/>
                <w:szCs w:val="24"/>
                <w:lang w:val="en-US"/>
              </w:rPr>
              <w:t>(</w:t>
            </w:r>
            <w:r w:rsidRPr="000A0E85">
              <w:rPr>
                <w:rFonts w:ascii="Times New Roman" w:hAnsi="Times New Roman"/>
                <w:sz w:val="24"/>
                <w:szCs w:val="24"/>
              </w:rPr>
              <w:t>Знаменитые</w:t>
            </w:r>
            <w:r w:rsidRPr="000A0E85">
              <w:rPr>
                <w:rFonts w:ascii="Times New Roman" w:hAnsi="Times New Roman"/>
                <w:sz w:val="24"/>
                <w:szCs w:val="24"/>
                <w:lang w:val="en-US"/>
              </w:rPr>
              <w:t xml:space="preserve"> </w:t>
            </w:r>
            <w:r w:rsidRPr="000A0E85">
              <w:rPr>
                <w:rFonts w:ascii="Times New Roman" w:hAnsi="Times New Roman"/>
                <w:sz w:val="24"/>
                <w:szCs w:val="24"/>
              </w:rPr>
              <w:t>улицы</w:t>
            </w:r>
            <w:r w:rsidRPr="000A0E85">
              <w:rPr>
                <w:rFonts w:ascii="Times New Roman" w:hAnsi="Times New Roman"/>
                <w:sz w:val="24"/>
                <w:szCs w:val="24"/>
                <w:lang w:val="en-US"/>
              </w:rPr>
              <w:t xml:space="preserve">) </w:t>
            </w:r>
            <w:r w:rsidRPr="000A0E85">
              <w:rPr>
                <w:rFonts w:ascii="Times New Roman" w:hAnsi="Times New Roman"/>
                <w:sz w:val="24"/>
                <w:szCs w:val="24"/>
              </w:rPr>
              <w:t>с</w:t>
            </w:r>
            <w:r w:rsidRPr="000A0E85">
              <w:rPr>
                <w:rFonts w:ascii="Times New Roman" w:hAnsi="Times New Roman"/>
                <w:sz w:val="24"/>
                <w:szCs w:val="24"/>
                <w:lang w:val="en-US"/>
              </w:rPr>
              <w:t>. 21</w:t>
            </w:r>
          </w:p>
        </w:tc>
        <w:tc>
          <w:tcPr>
            <w:tcW w:w="1134" w:type="dxa"/>
            <w:vAlign w:val="center"/>
          </w:tcPr>
          <w:p w:rsidR="00452D15" w:rsidRPr="000A0E85" w:rsidRDefault="00452D15" w:rsidP="002E32D4">
            <w:pPr>
              <w:spacing w:after="0" w:line="20" w:lineRule="atLeast"/>
              <w:jc w:val="center"/>
              <w:rPr>
                <w:rFonts w:ascii="Times New Roman" w:hAnsi="Times New Roman"/>
                <w:sz w:val="24"/>
                <w:szCs w:val="24"/>
                <w:lang w:val="en-US" w:eastAsia="ru-RU"/>
              </w:rPr>
            </w:pPr>
            <w:r w:rsidRPr="00EF6DEE">
              <w:rPr>
                <w:rFonts w:ascii="Times New Roman" w:hAnsi="Times New Roman"/>
                <w:sz w:val="24"/>
                <w:szCs w:val="24"/>
                <w:lang w:eastAsia="ru-RU"/>
              </w:rPr>
              <w:t>1</w:t>
            </w:r>
          </w:p>
        </w:tc>
        <w:tc>
          <w:tcPr>
            <w:tcW w:w="1275" w:type="dxa"/>
          </w:tcPr>
          <w:p w:rsidR="00452D15" w:rsidRPr="000A0E85" w:rsidRDefault="00452D15" w:rsidP="002E32D4">
            <w:pPr>
              <w:spacing w:after="0" w:line="20" w:lineRule="atLeast"/>
              <w:jc w:val="center"/>
              <w:rPr>
                <w:rFonts w:ascii="Times New Roman" w:hAnsi="Times New Roman"/>
                <w:b/>
                <w:sz w:val="24"/>
                <w:szCs w:val="24"/>
                <w:lang w:val="en-US"/>
              </w:rPr>
            </w:pPr>
          </w:p>
        </w:tc>
        <w:tc>
          <w:tcPr>
            <w:tcW w:w="1276" w:type="dxa"/>
          </w:tcPr>
          <w:p w:rsidR="00452D15" w:rsidRPr="000A0E85" w:rsidRDefault="00452D15" w:rsidP="002E32D4">
            <w:pPr>
              <w:spacing w:after="0" w:line="20" w:lineRule="atLeast"/>
              <w:jc w:val="center"/>
              <w:rPr>
                <w:rFonts w:ascii="Times New Roman" w:hAnsi="Times New Roman"/>
                <w:b/>
                <w:sz w:val="24"/>
                <w:szCs w:val="24"/>
                <w:lang w:val="en-US"/>
              </w:rPr>
            </w:pPr>
          </w:p>
        </w:tc>
        <w:tc>
          <w:tcPr>
            <w:tcW w:w="1701" w:type="dxa"/>
          </w:tcPr>
          <w:p w:rsidR="00452D15" w:rsidRPr="000A0E85" w:rsidRDefault="00452D15" w:rsidP="002E32D4">
            <w:pPr>
              <w:spacing w:after="0" w:line="20" w:lineRule="atLeast"/>
              <w:jc w:val="center"/>
              <w:rPr>
                <w:rFonts w:ascii="Times New Roman" w:hAnsi="Times New Roman"/>
                <w:b/>
                <w:sz w:val="24"/>
                <w:szCs w:val="24"/>
                <w:lang w:val="en-US"/>
              </w:rPr>
            </w:pPr>
          </w:p>
        </w:tc>
      </w:tr>
      <w:tr w:rsidR="00452D15" w:rsidRPr="000A0E85" w:rsidTr="00452D15">
        <w:trPr>
          <w:jc w:val="center"/>
        </w:trPr>
        <w:tc>
          <w:tcPr>
            <w:tcW w:w="704" w:type="dxa"/>
            <w:vAlign w:val="center"/>
          </w:tcPr>
          <w:p w:rsidR="00452D15" w:rsidRPr="000A0E85" w:rsidRDefault="00452D15" w:rsidP="002E32D4">
            <w:pPr>
              <w:spacing w:after="0" w:line="20" w:lineRule="atLeast"/>
              <w:jc w:val="center"/>
              <w:rPr>
                <w:rFonts w:ascii="Times New Roman" w:hAnsi="Times New Roman"/>
                <w:sz w:val="24"/>
                <w:szCs w:val="24"/>
              </w:rPr>
            </w:pPr>
            <w:r w:rsidRPr="000A0E85">
              <w:rPr>
                <w:rFonts w:ascii="Times New Roman" w:hAnsi="Times New Roman"/>
                <w:sz w:val="24"/>
                <w:szCs w:val="24"/>
              </w:rPr>
              <w:t>18</w:t>
            </w:r>
          </w:p>
        </w:tc>
        <w:tc>
          <w:tcPr>
            <w:tcW w:w="4253" w:type="dxa"/>
          </w:tcPr>
          <w:p w:rsidR="00452D15" w:rsidRPr="000A0E85" w:rsidRDefault="00452D15" w:rsidP="002E32D4">
            <w:pPr>
              <w:autoSpaceDE w:val="0"/>
              <w:autoSpaceDN w:val="0"/>
              <w:adjustRightInd w:val="0"/>
              <w:spacing w:after="0" w:line="20" w:lineRule="atLeast"/>
              <w:rPr>
                <w:rFonts w:ascii="Times New Roman" w:hAnsi="Times New Roman"/>
                <w:sz w:val="24"/>
                <w:szCs w:val="24"/>
                <w:lang w:val="en-US"/>
              </w:rPr>
            </w:pPr>
            <w:r w:rsidRPr="000A0E85">
              <w:rPr>
                <w:rFonts w:ascii="Times New Roman" w:hAnsi="Times New Roman"/>
                <w:iCs/>
                <w:sz w:val="24"/>
                <w:szCs w:val="24"/>
                <w:lang w:val="en-US"/>
              </w:rPr>
              <w:t xml:space="preserve">Dachas </w:t>
            </w:r>
            <w:r w:rsidRPr="000A0E85">
              <w:rPr>
                <w:rFonts w:ascii="Times New Roman" w:hAnsi="Times New Roman"/>
                <w:sz w:val="24"/>
                <w:szCs w:val="24"/>
                <w:lang w:val="en-US"/>
              </w:rPr>
              <w:t>(</w:t>
            </w:r>
            <w:r w:rsidRPr="000A0E85">
              <w:rPr>
                <w:rFonts w:ascii="Times New Roman" w:hAnsi="Times New Roman"/>
                <w:sz w:val="24"/>
                <w:szCs w:val="24"/>
              </w:rPr>
              <w:t>Дачи</w:t>
            </w:r>
            <w:r w:rsidRPr="000A0E85">
              <w:rPr>
                <w:rFonts w:ascii="Times New Roman" w:hAnsi="Times New Roman"/>
                <w:sz w:val="24"/>
                <w:szCs w:val="24"/>
                <w:lang w:val="en-US"/>
              </w:rPr>
              <w:t xml:space="preserve">)  Sp on R </w:t>
            </w:r>
            <w:r w:rsidRPr="000A0E85">
              <w:rPr>
                <w:rFonts w:ascii="Times New Roman" w:hAnsi="Times New Roman"/>
                <w:sz w:val="24"/>
                <w:szCs w:val="24"/>
              </w:rPr>
              <w:t>с</w:t>
            </w:r>
            <w:r w:rsidRPr="000A0E85">
              <w:rPr>
                <w:rFonts w:ascii="Times New Roman" w:hAnsi="Times New Roman"/>
                <w:sz w:val="24"/>
                <w:szCs w:val="24"/>
                <w:lang w:val="en-US"/>
              </w:rPr>
              <w:t>. 4</w:t>
            </w:r>
          </w:p>
        </w:tc>
        <w:tc>
          <w:tcPr>
            <w:tcW w:w="1134" w:type="dxa"/>
            <w:vAlign w:val="center"/>
          </w:tcPr>
          <w:p w:rsidR="00452D15" w:rsidRPr="000A0E85" w:rsidRDefault="00452D15" w:rsidP="002E32D4">
            <w:pPr>
              <w:spacing w:after="0" w:line="20" w:lineRule="atLeast"/>
              <w:jc w:val="center"/>
              <w:rPr>
                <w:rFonts w:ascii="Times New Roman" w:hAnsi="Times New Roman"/>
                <w:sz w:val="24"/>
                <w:szCs w:val="24"/>
                <w:lang w:val="en-US" w:eastAsia="ru-RU"/>
              </w:rPr>
            </w:pPr>
            <w:r w:rsidRPr="00EF6DEE">
              <w:rPr>
                <w:rFonts w:ascii="Times New Roman" w:hAnsi="Times New Roman"/>
                <w:sz w:val="24"/>
                <w:szCs w:val="24"/>
                <w:lang w:eastAsia="ru-RU"/>
              </w:rPr>
              <w:t>1</w:t>
            </w:r>
          </w:p>
        </w:tc>
        <w:tc>
          <w:tcPr>
            <w:tcW w:w="1275" w:type="dxa"/>
          </w:tcPr>
          <w:p w:rsidR="00452D15" w:rsidRPr="000A0E85" w:rsidRDefault="00452D15" w:rsidP="002E32D4">
            <w:pPr>
              <w:spacing w:after="0" w:line="20" w:lineRule="atLeast"/>
              <w:jc w:val="center"/>
              <w:rPr>
                <w:rFonts w:ascii="Times New Roman" w:hAnsi="Times New Roman"/>
                <w:b/>
                <w:sz w:val="24"/>
                <w:szCs w:val="24"/>
                <w:lang w:val="en-US"/>
              </w:rPr>
            </w:pPr>
          </w:p>
        </w:tc>
        <w:tc>
          <w:tcPr>
            <w:tcW w:w="1276" w:type="dxa"/>
          </w:tcPr>
          <w:p w:rsidR="00452D15" w:rsidRPr="000A0E85" w:rsidRDefault="00452D15" w:rsidP="002E32D4">
            <w:pPr>
              <w:spacing w:after="0" w:line="20" w:lineRule="atLeast"/>
              <w:jc w:val="center"/>
              <w:rPr>
                <w:rFonts w:ascii="Times New Roman" w:hAnsi="Times New Roman"/>
                <w:b/>
                <w:sz w:val="24"/>
                <w:szCs w:val="24"/>
                <w:lang w:val="en-US"/>
              </w:rPr>
            </w:pPr>
          </w:p>
        </w:tc>
        <w:tc>
          <w:tcPr>
            <w:tcW w:w="1701" w:type="dxa"/>
          </w:tcPr>
          <w:p w:rsidR="00452D15" w:rsidRPr="000A0E85" w:rsidRDefault="00452D15" w:rsidP="002E32D4">
            <w:pPr>
              <w:spacing w:after="0" w:line="20" w:lineRule="atLeast"/>
              <w:jc w:val="center"/>
              <w:rPr>
                <w:rFonts w:ascii="Times New Roman" w:hAnsi="Times New Roman"/>
                <w:b/>
                <w:sz w:val="24"/>
                <w:szCs w:val="24"/>
                <w:lang w:val="en-US"/>
              </w:rPr>
            </w:pPr>
          </w:p>
        </w:tc>
      </w:tr>
      <w:tr w:rsidR="00452D15" w:rsidRPr="000A0E85" w:rsidTr="00452D15">
        <w:trPr>
          <w:jc w:val="center"/>
        </w:trPr>
        <w:tc>
          <w:tcPr>
            <w:tcW w:w="704" w:type="dxa"/>
            <w:vAlign w:val="center"/>
          </w:tcPr>
          <w:p w:rsidR="00452D15" w:rsidRPr="000A0E85" w:rsidRDefault="00452D15" w:rsidP="002E32D4">
            <w:pPr>
              <w:spacing w:after="0" w:line="20" w:lineRule="atLeast"/>
              <w:jc w:val="center"/>
              <w:rPr>
                <w:rFonts w:ascii="Times New Roman" w:hAnsi="Times New Roman"/>
                <w:sz w:val="24"/>
                <w:szCs w:val="24"/>
              </w:rPr>
            </w:pPr>
            <w:r w:rsidRPr="000A0E85">
              <w:rPr>
                <w:rFonts w:ascii="Times New Roman" w:hAnsi="Times New Roman"/>
                <w:sz w:val="24"/>
                <w:szCs w:val="24"/>
              </w:rPr>
              <w:t>19</w:t>
            </w:r>
          </w:p>
        </w:tc>
        <w:tc>
          <w:tcPr>
            <w:tcW w:w="4253" w:type="dxa"/>
          </w:tcPr>
          <w:p w:rsidR="00452D15" w:rsidRPr="000A0E85" w:rsidRDefault="00452D15" w:rsidP="002E32D4">
            <w:pPr>
              <w:autoSpaceDE w:val="0"/>
              <w:autoSpaceDN w:val="0"/>
              <w:adjustRightInd w:val="0"/>
              <w:spacing w:after="0" w:line="20" w:lineRule="atLeast"/>
              <w:rPr>
                <w:rFonts w:ascii="Times New Roman" w:hAnsi="Times New Roman"/>
                <w:sz w:val="24"/>
                <w:szCs w:val="24"/>
              </w:rPr>
            </w:pPr>
            <w:r w:rsidRPr="000A0E85">
              <w:rPr>
                <w:rFonts w:ascii="Times New Roman" w:hAnsi="Times New Roman"/>
                <w:iCs/>
                <w:sz w:val="24"/>
                <w:szCs w:val="24"/>
                <w:lang w:val="en-US"/>
              </w:rPr>
              <w:t>Requesting services</w:t>
            </w:r>
            <w:r w:rsidRPr="000A0E85">
              <w:rPr>
                <w:rFonts w:ascii="Times New Roman" w:hAnsi="Times New Roman"/>
                <w:iCs/>
                <w:sz w:val="24"/>
                <w:szCs w:val="24"/>
              </w:rPr>
              <w:t xml:space="preserve"> </w:t>
            </w:r>
            <w:r w:rsidRPr="000A0E85">
              <w:rPr>
                <w:rFonts w:ascii="Times New Roman" w:hAnsi="Times New Roman"/>
                <w:sz w:val="24"/>
                <w:szCs w:val="24"/>
                <w:lang w:val="en-US"/>
              </w:rPr>
              <w:t>(</w:t>
            </w:r>
            <w:r w:rsidRPr="000A0E85">
              <w:rPr>
                <w:rFonts w:ascii="Times New Roman" w:hAnsi="Times New Roman"/>
                <w:sz w:val="24"/>
                <w:szCs w:val="24"/>
              </w:rPr>
              <w:t>Заявка</w:t>
            </w:r>
            <w:r w:rsidRPr="000A0E85">
              <w:rPr>
                <w:rFonts w:ascii="Times New Roman" w:hAnsi="Times New Roman"/>
                <w:sz w:val="24"/>
                <w:szCs w:val="24"/>
                <w:lang w:val="en-US"/>
              </w:rPr>
              <w:t xml:space="preserve"> </w:t>
            </w:r>
            <w:r w:rsidRPr="000A0E85">
              <w:rPr>
                <w:rFonts w:ascii="Times New Roman" w:hAnsi="Times New Roman"/>
                <w:sz w:val="24"/>
                <w:szCs w:val="24"/>
              </w:rPr>
              <w:t>на обслуживание) с. 22</w:t>
            </w:r>
          </w:p>
        </w:tc>
        <w:tc>
          <w:tcPr>
            <w:tcW w:w="1134" w:type="dxa"/>
            <w:vAlign w:val="center"/>
          </w:tcPr>
          <w:p w:rsidR="00452D15" w:rsidRPr="000A0E85" w:rsidRDefault="00452D15" w:rsidP="002E32D4">
            <w:pPr>
              <w:spacing w:after="0" w:line="20" w:lineRule="atLeast"/>
              <w:jc w:val="center"/>
              <w:rPr>
                <w:rFonts w:ascii="Times New Roman" w:hAnsi="Times New Roman"/>
                <w:sz w:val="24"/>
                <w:szCs w:val="24"/>
                <w:lang w:eastAsia="ru-RU"/>
              </w:rPr>
            </w:pPr>
            <w:r w:rsidRPr="00EF6DEE">
              <w:rPr>
                <w:rFonts w:ascii="Times New Roman" w:hAnsi="Times New Roman"/>
                <w:sz w:val="24"/>
                <w:szCs w:val="24"/>
                <w:lang w:eastAsia="ru-RU"/>
              </w:rPr>
              <w:t>1</w:t>
            </w:r>
          </w:p>
        </w:tc>
        <w:tc>
          <w:tcPr>
            <w:tcW w:w="1275" w:type="dxa"/>
          </w:tcPr>
          <w:p w:rsidR="00452D15" w:rsidRPr="000A0E85" w:rsidRDefault="00452D15" w:rsidP="002E32D4">
            <w:pPr>
              <w:spacing w:after="0" w:line="20" w:lineRule="atLeast"/>
              <w:jc w:val="center"/>
              <w:rPr>
                <w:rFonts w:ascii="Times New Roman" w:hAnsi="Times New Roman"/>
                <w:b/>
                <w:sz w:val="24"/>
                <w:szCs w:val="24"/>
              </w:rPr>
            </w:pPr>
          </w:p>
        </w:tc>
        <w:tc>
          <w:tcPr>
            <w:tcW w:w="1276" w:type="dxa"/>
          </w:tcPr>
          <w:p w:rsidR="00452D15" w:rsidRPr="000A0E85" w:rsidRDefault="00452D15" w:rsidP="002E32D4">
            <w:pPr>
              <w:spacing w:after="0" w:line="20" w:lineRule="atLeast"/>
              <w:jc w:val="center"/>
              <w:rPr>
                <w:rFonts w:ascii="Times New Roman" w:hAnsi="Times New Roman"/>
                <w:b/>
                <w:sz w:val="24"/>
                <w:szCs w:val="24"/>
              </w:rPr>
            </w:pPr>
          </w:p>
        </w:tc>
        <w:tc>
          <w:tcPr>
            <w:tcW w:w="1701" w:type="dxa"/>
          </w:tcPr>
          <w:p w:rsidR="00452D15" w:rsidRPr="000A0E85" w:rsidRDefault="00452D15" w:rsidP="002E32D4">
            <w:pPr>
              <w:spacing w:after="0" w:line="20" w:lineRule="atLeast"/>
              <w:jc w:val="center"/>
              <w:rPr>
                <w:rFonts w:ascii="Times New Roman" w:hAnsi="Times New Roman"/>
                <w:b/>
                <w:sz w:val="24"/>
                <w:szCs w:val="24"/>
              </w:rPr>
            </w:pPr>
          </w:p>
        </w:tc>
      </w:tr>
      <w:tr w:rsidR="00452D15" w:rsidRPr="000A0E85" w:rsidTr="00452D15">
        <w:trPr>
          <w:jc w:val="center"/>
        </w:trPr>
        <w:tc>
          <w:tcPr>
            <w:tcW w:w="704" w:type="dxa"/>
            <w:vAlign w:val="center"/>
          </w:tcPr>
          <w:p w:rsidR="00452D15" w:rsidRPr="000A0E85" w:rsidRDefault="00452D15" w:rsidP="002E32D4">
            <w:pPr>
              <w:spacing w:after="0" w:line="20" w:lineRule="atLeast"/>
              <w:jc w:val="center"/>
              <w:rPr>
                <w:rFonts w:ascii="Times New Roman" w:hAnsi="Times New Roman"/>
                <w:sz w:val="24"/>
                <w:szCs w:val="24"/>
                <w:lang w:val="en-US"/>
              </w:rPr>
            </w:pPr>
            <w:r w:rsidRPr="000A0E85">
              <w:rPr>
                <w:rFonts w:ascii="Times New Roman" w:hAnsi="Times New Roman"/>
                <w:sz w:val="24"/>
                <w:szCs w:val="24"/>
              </w:rPr>
              <w:t>20</w:t>
            </w:r>
          </w:p>
        </w:tc>
        <w:tc>
          <w:tcPr>
            <w:tcW w:w="4253" w:type="dxa"/>
          </w:tcPr>
          <w:p w:rsidR="00452D15" w:rsidRPr="000A0E85" w:rsidRDefault="00452D15" w:rsidP="002E32D4">
            <w:pPr>
              <w:autoSpaceDE w:val="0"/>
              <w:autoSpaceDN w:val="0"/>
              <w:adjustRightInd w:val="0"/>
              <w:spacing w:after="0" w:line="20" w:lineRule="atLeast"/>
              <w:rPr>
                <w:rFonts w:ascii="Times New Roman" w:hAnsi="Times New Roman"/>
                <w:iCs/>
                <w:sz w:val="24"/>
                <w:szCs w:val="24"/>
                <w:lang w:val="en-US"/>
              </w:rPr>
            </w:pPr>
            <w:r w:rsidRPr="000A0E85">
              <w:rPr>
                <w:rFonts w:ascii="Times New Roman" w:hAnsi="Times New Roman"/>
                <w:iCs/>
                <w:sz w:val="24"/>
                <w:szCs w:val="24"/>
                <w:lang w:val="en-US"/>
              </w:rPr>
              <w:t>Across the Curriculum</w:t>
            </w:r>
            <w:r w:rsidRPr="000A0E85">
              <w:rPr>
                <w:rFonts w:ascii="Times New Roman" w:hAnsi="Times New Roman"/>
                <w:sz w:val="24"/>
                <w:szCs w:val="24"/>
                <w:lang w:val="en-US"/>
              </w:rPr>
              <w:t xml:space="preserve">: </w:t>
            </w:r>
            <w:proofErr w:type="spellStart"/>
            <w:r w:rsidRPr="000A0E85">
              <w:rPr>
                <w:rFonts w:ascii="Times New Roman" w:hAnsi="Times New Roman"/>
                <w:iCs/>
                <w:sz w:val="24"/>
                <w:szCs w:val="24"/>
                <w:lang w:val="en-US"/>
              </w:rPr>
              <w:t>Maths</w:t>
            </w:r>
            <w:proofErr w:type="spellEnd"/>
            <w:r w:rsidRPr="000A0E85">
              <w:rPr>
                <w:rFonts w:ascii="Times New Roman" w:hAnsi="Times New Roman"/>
                <w:iCs/>
                <w:sz w:val="24"/>
                <w:szCs w:val="24"/>
                <w:lang w:val="en-US"/>
              </w:rPr>
              <w:t>.</w:t>
            </w:r>
          </w:p>
          <w:p w:rsidR="00452D15" w:rsidRPr="000A0E85" w:rsidRDefault="00452D15" w:rsidP="002E32D4">
            <w:pPr>
              <w:autoSpaceDE w:val="0"/>
              <w:autoSpaceDN w:val="0"/>
              <w:adjustRightInd w:val="0"/>
              <w:spacing w:after="0" w:line="20" w:lineRule="atLeast"/>
              <w:rPr>
                <w:rFonts w:ascii="Times New Roman" w:hAnsi="Times New Roman"/>
                <w:sz w:val="24"/>
                <w:szCs w:val="24"/>
                <w:lang w:val="en-US"/>
              </w:rPr>
            </w:pPr>
            <w:r w:rsidRPr="000A0E85">
              <w:rPr>
                <w:rFonts w:ascii="Times New Roman" w:hAnsi="Times New Roman"/>
                <w:iCs/>
                <w:sz w:val="24"/>
                <w:szCs w:val="24"/>
                <w:lang w:val="en-US"/>
              </w:rPr>
              <w:t xml:space="preserve">Draw a Map to Scale. </w:t>
            </w:r>
            <w:r w:rsidRPr="000A0E85">
              <w:rPr>
                <w:rFonts w:ascii="Times New Roman" w:hAnsi="Times New Roman"/>
                <w:sz w:val="24"/>
                <w:szCs w:val="24"/>
              </w:rPr>
              <w:t>с</w:t>
            </w:r>
            <w:r w:rsidRPr="000A0E85">
              <w:rPr>
                <w:rFonts w:ascii="Times New Roman" w:hAnsi="Times New Roman"/>
                <w:sz w:val="24"/>
                <w:szCs w:val="24"/>
                <w:lang w:val="en-US"/>
              </w:rPr>
              <w:t>. 23</w:t>
            </w:r>
          </w:p>
          <w:p w:rsidR="00452D15" w:rsidRPr="000A0E85" w:rsidRDefault="00452D15" w:rsidP="002E32D4">
            <w:pPr>
              <w:autoSpaceDE w:val="0"/>
              <w:autoSpaceDN w:val="0"/>
              <w:adjustRightInd w:val="0"/>
              <w:spacing w:after="0" w:line="20" w:lineRule="atLeast"/>
              <w:rPr>
                <w:rFonts w:ascii="Times New Roman" w:hAnsi="Times New Roman"/>
                <w:sz w:val="24"/>
                <w:szCs w:val="24"/>
              </w:rPr>
            </w:pPr>
            <w:r w:rsidRPr="000A0E85">
              <w:rPr>
                <w:rFonts w:ascii="Times New Roman" w:hAnsi="Times New Roman"/>
                <w:sz w:val="24"/>
                <w:szCs w:val="24"/>
              </w:rPr>
              <w:t>(Выполнение плана чертежа в масштабе).</w:t>
            </w:r>
          </w:p>
        </w:tc>
        <w:tc>
          <w:tcPr>
            <w:tcW w:w="1134" w:type="dxa"/>
            <w:vAlign w:val="center"/>
          </w:tcPr>
          <w:p w:rsidR="00452D15" w:rsidRPr="000A0E85" w:rsidRDefault="00452D15" w:rsidP="002E32D4">
            <w:pPr>
              <w:spacing w:after="0" w:line="20" w:lineRule="atLeast"/>
              <w:jc w:val="center"/>
              <w:rPr>
                <w:rFonts w:ascii="Times New Roman" w:hAnsi="Times New Roman"/>
                <w:sz w:val="24"/>
                <w:szCs w:val="24"/>
                <w:lang w:eastAsia="ru-RU"/>
              </w:rPr>
            </w:pPr>
            <w:r w:rsidRPr="00EF6DEE">
              <w:rPr>
                <w:rFonts w:ascii="Times New Roman" w:hAnsi="Times New Roman"/>
                <w:sz w:val="24"/>
                <w:szCs w:val="24"/>
                <w:lang w:eastAsia="ru-RU"/>
              </w:rPr>
              <w:t>1</w:t>
            </w:r>
          </w:p>
        </w:tc>
        <w:tc>
          <w:tcPr>
            <w:tcW w:w="1275" w:type="dxa"/>
          </w:tcPr>
          <w:p w:rsidR="00452D15" w:rsidRPr="000A0E85" w:rsidRDefault="00452D15" w:rsidP="002E32D4">
            <w:pPr>
              <w:spacing w:after="0" w:line="20" w:lineRule="atLeast"/>
              <w:jc w:val="center"/>
              <w:rPr>
                <w:rFonts w:ascii="Times New Roman" w:hAnsi="Times New Roman"/>
                <w:b/>
                <w:sz w:val="24"/>
                <w:szCs w:val="24"/>
              </w:rPr>
            </w:pPr>
          </w:p>
        </w:tc>
        <w:tc>
          <w:tcPr>
            <w:tcW w:w="1276" w:type="dxa"/>
          </w:tcPr>
          <w:p w:rsidR="00452D15" w:rsidRPr="000A0E85" w:rsidRDefault="00452D15" w:rsidP="002E32D4">
            <w:pPr>
              <w:spacing w:after="0" w:line="20" w:lineRule="atLeast"/>
              <w:jc w:val="center"/>
              <w:rPr>
                <w:rFonts w:ascii="Times New Roman" w:hAnsi="Times New Roman"/>
                <w:b/>
                <w:sz w:val="24"/>
                <w:szCs w:val="24"/>
              </w:rPr>
            </w:pPr>
          </w:p>
        </w:tc>
        <w:tc>
          <w:tcPr>
            <w:tcW w:w="1701" w:type="dxa"/>
          </w:tcPr>
          <w:p w:rsidR="00452D15" w:rsidRPr="000A0E85" w:rsidRDefault="00452D15" w:rsidP="002E32D4">
            <w:pPr>
              <w:spacing w:after="0" w:line="20" w:lineRule="atLeast"/>
              <w:jc w:val="center"/>
              <w:rPr>
                <w:rFonts w:ascii="Times New Roman" w:hAnsi="Times New Roman"/>
                <w:b/>
                <w:sz w:val="24"/>
                <w:szCs w:val="24"/>
              </w:rPr>
            </w:pPr>
          </w:p>
        </w:tc>
      </w:tr>
      <w:tr w:rsidR="00452D15" w:rsidRPr="000A0E85" w:rsidTr="00452D15">
        <w:trPr>
          <w:jc w:val="center"/>
        </w:trPr>
        <w:tc>
          <w:tcPr>
            <w:tcW w:w="704" w:type="dxa"/>
            <w:vAlign w:val="center"/>
          </w:tcPr>
          <w:p w:rsidR="00452D15" w:rsidRPr="000A0E85" w:rsidRDefault="00452D15" w:rsidP="002E32D4">
            <w:pPr>
              <w:spacing w:after="0" w:line="20" w:lineRule="atLeast"/>
              <w:jc w:val="center"/>
              <w:rPr>
                <w:rFonts w:ascii="Times New Roman" w:hAnsi="Times New Roman"/>
                <w:sz w:val="24"/>
                <w:szCs w:val="24"/>
                <w:lang w:val="en-US"/>
              </w:rPr>
            </w:pPr>
            <w:r w:rsidRPr="000A0E85">
              <w:rPr>
                <w:rFonts w:ascii="Times New Roman" w:hAnsi="Times New Roman"/>
                <w:sz w:val="24"/>
                <w:szCs w:val="24"/>
              </w:rPr>
              <w:t>21</w:t>
            </w:r>
          </w:p>
        </w:tc>
        <w:tc>
          <w:tcPr>
            <w:tcW w:w="4253" w:type="dxa"/>
          </w:tcPr>
          <w:p w:rsidR="00452D15" w:rsidRPr="000A0E85" w:rsidRDefault="00452D15" w:rsidP="002E32D4">
            <w:pPr>
              <w:autoSpaceDE w:val="0"/>
              <w:autoSpaceDN w:val="0"/>
              <w:adjustRightInd w:val="0"/>
              <w:spacing w:after="0" w:line="20" w:lineRule="atLeast"/>
              <w:rPr>
                <w:rFonts w:ascii="Times New Roman" w:hAnsi="Times New Roman"/>
                <w:sz w:val="24"/>
                <w:szCs w:val="24"/>
              </w:rPr>
            </w:pPr>
            <w:r w:rsidRPr="000A0E85">
              <w:rPr>
                <w:rFonts w:ascii="Times New Roman" w:hAnsi="Times New Roman"/>
                <w:sz w:val="24"/>
                <w:szCs w:val="24"/>
              </w:rPr>
              <w:t>Контроль усвоения материала модуля 2 (с. 24)</w:t>
            </w:r>
          </w:p>
        </w:tc>
        <w:tc>
          <w:tcPr>
            <w:tcW w:w="1134" w:type="dxa"/>
            <w:vAlign w:val="center"/>
          </w:tcPr>
          <w:p w:rsidR="00452D15" w:rsidRPr="000A0E85" w:rsidRDefault="00452D15" w:rsidP="002E32D4">
            <w:pPr>
              <w:spacing w:after="0" w:line="20" w:lineRule="atLeast"/>
              <w:jc w:val="center"/>
              <w:rPr>
                <w:rFonts w:ascii="Times New Roman" w:hAnsi="Times New Roman"/>
                <w:sz w:val="24"/>
                <w:szCs w:val="24"/>
                <w:lang w:eastAsia="ru-RU"/>
              </w:rPr>
            </w:pPr>
            <w:r w:rsidRPr="00EF6DEE">
              <w:rPr>
                <w:rFonts w:ascii="Times New Roman" w:hAnsi="Times New Roman"/>
                <w:sz w:val="24"/>
                <w:szCs w:val="24"/>
                <w:lang w:eastAsia="ru-RU"/>
              </w:rPr>
              <w:t>1</w:t>
            </w:r>
          </w:p>
        </w:tc>
        <w:tc>
          <w:tcPr>
            <w:tcW w:w="1275" w:type="dxa"/>
          </w:tcPr>
          <w:p w:rsidR="00452D15" w:rsidRPr="000A0E85" w:rsidRDefault="00452D15" w:rsidP="002E32D4">
            <w:pPr>
              <w:spacing w:after="0" w:line="20" w:lineRule="atLeast"/>
              <w:jc w:val="center"/>
              <w:rPr>
                <w:rFonts w:ascii="Times New Roman" w:hAnsi="Times New Roman"/>
                <w:b/>
                <w:sz w:val="24"/>
                <w:szCs w:val="24"/>
              </w:rPr>
            </w:pPr>
          </w:p>
        </w:tc>
        <w:tc>
          <w:tcPr>
            <w:tcW w:w="1276" w:type="dxa"/>
          </w:tcPr>
          <w:p w:rsidR="00452D15" w:rsidRPr="000A0E85" w:rsidRDefault="00452D15" w:rsidP="002E32D4">
            <w:pPr>
              <w:spacing w:after="0" w:line="20" w:lineRule="atLeast"/>
              <w:jc w:val="center"/>
              <w:rPr>
                <w:rFonts w:ascii="Times New Roman" w:hAnsi="Times New Roman"/>
                <w:b/>
                <w:sz w:val="24"/>
                <w:szCs w:val="24"/>
              </w:rPr>
            </w:pPr>
          </w:p>
        </w:tc>
        <w:tc>
          <w:tcPr>
            <w:tcW w:w="1701" w:type="dxa"/>
          </w:tcPr>
          <w:p w:rsidR="00452D15" w:rsidRPr="000A0E85" w:rsidRDefault="00452D15" w:rsidP="002E32D4">
            <w:pPr>
              <w:spacing w:after="0" w:line="20" w:lineRule="atLeast"/>
              <w:jc w:val="center"/>
              <w:rPr>
                <w:rFonts w:ascii="Times New Roman" w:hAnsi="Times New Roman"/>
                <w:b/>
                <w:sz w:val="24"/>
                <w:szCs w:val="24"/>
              </w:rPr>
            </w:pPr>
          </w:p>
        </w:tc>
      </w:tr>
      <w:tr w:rsidR="00452D15" w:rsidRPr="000A0E85" w:rsidTr="00452D15">
        <w:trPr>
          <w:jc w:val="center"/>
        </w:trPr>
        <w:tc>
          <w:tcPr>
            <w:tcW w:w="704" w:type="dxa"/>
            <w:vAlign w:val="center"/>
          </w:tcPr>
          <w:p w:rsidR="00452D15" w:rsidRPr="000A0E85" w:rsidRDefault="00452D15" w:rsidP="002E32D4">
            <w:pPr>
              <w:spacing w:after="0" w:line="20" w:lineRule="atLeast"/>
              <w:jc w:val="center"/>
              <w:rPr>
                <w:rFonts w:ascii="Times New Roman" w:hAnsi="Times New Roman"/>
                <w:sz w:val="24"/>
                <w:szCs w:val="24"/>
              </w:rPr>
            </w:pPr>
            <w:r w:rsidRPr="000A0E85">
              <w:rPr>
                <w:rFonts w:ascii="Times New Roman" w:hAnsi="Times New Roman"/>
                <w:sz w:val="24"/>
                <w:szCs w:val="24"/>
              </w:rPr>
              <w:t>22</w:t>
            </w:r>
          </w:p>
        </w:tc>
        <w:tc>
          <w:tcPr>
            <w:tcW w:w="4253" w:type="dxa"/>
          </w:tcPr>
          <w:p w:rsidR="00452D15" w:rsidRPr="000A0E85" w:rsidRDefault="00452D15" w:rsidP="002E32D4">
            <w:pPr>
              <w:spacing w:after="0" w:line="20" w:lineRule="atLeast"/>
              <w:rPr>
                <w:rFonts w:ascii="Times New Roman" w:hAnsi="Times New Roman"/>
                <w:sz w:val="24"/>
                <w:szCs w:val="24"/>
              </w:rPr>
            </w:pPr>
            <w:r w:rsidRPr="000A0E85">
              <w:rPr>
                <w:rFonts w:ascii="Times New Roman" w:hAnsi="Times New Roman"/>
                <w:sz w:val="24"/>
                <w:szCs w:val="24"/>
              </w:rPr>
              <w:t xml:space="preserve">Работа с вводной страницей </w:t>
            </w:r>
          </w:p>
          <w:p w:rsidR="00452D15" w:rsidRPr="000A0E85" w:rsidRDefault="00452D15" w:rsidP="002E32D4">
            <w:pPr>
              <w:autoSpaceDE w:val="0"/>
              <w:autoSpaceDN w:val="0"/>
              <w:adjustRightInd w:val="0"/>
              <w:spacing w:after="0" w:line="20" w:lineRule="atLeast"/>
              <w:rPr>
                <w:rFonts w:ascii="Times New Roman" w:hAnsi="Times New Roman"/>
                <w:sz w:val="24"/>
                <w:szCs w:val="24"/>
              </w:rPr>
            </w:pPr>
            <w:r w:rsidRPr="000A0E85">
              <w:rPr>
                <w:rFonts w:ascii="Times New Roman" w:hAnsi="Times New Roman"/>
                <w:sz w:val="24"/>
                <w:szCs w:val="24"/>
              </w:rPr>
              <w:t>модуля 3 (с. 25)</w:t>
            </w:r>
          </w:p>
        </w:tc>
        <w:tc>
          <w:tcPr>
            <w:tcW w:w="1134" w:type="dxa"/>
            <w:vAlign w:val="center"/>
          </w:tcPr>
          <w:p w:rsidR="00452D15" w:rsidRPr="000A0E85" w:rsidRDefault="00452D15" w:rsidP="002E32D4">
            <w:pPr>
              <w:spacing w:after="0" w:line="20" w:lineRule="atLeast"/>
              <w:jc w:val="center"/>
              <w:rPr>
                <w:rFonts w:ascii="Times New Roman" w:hAnsi="Times New Roman"/>
                <w:sz w:val="24"/>
                <w:szCs w:val="24"/>
                <w:lang w:eastAsia="ru-RU"/>
              </w:rPr>
            </w:pPr>
            <w:r w:rsidRPr="00EF6DEE">
              <w:rPr>
                <w:rFonts w:ascii="Times New Roman" w:hAnsi="Times New Roman"/>
                <w:sz w:val="24"/>
                <w:szCs w:val="24"/>
                <w:lang w:eastAsia="ru-RU"/>
              </w:rPr>
              <w:t>1</w:t>
            </w:r>
          </w:p>
        </w:tc>
        <w:tc>
          <w:tcPr>
            <w:tcW w:w="1275" w:type="dxa"/>
          </w:tcPr>
          <w:p w:rsidR="00452D15" w:rsidRPr="000A0E85" w:rsidRDefault="00452D15" w:rsidP="002E32D4">
            <w:pPr>
              <w:spacing w:after="0" w:line="20" w:lineRule="atLeast"/>
              <w:jc w:val="center"/>
              <w:rPr>
                <w:rFonts w:ascii="Times New Roman" w:hAnsi="Times New Roman"/>
                <w:b/>
                <w:sz w:val="24"/>
                <w:szCs w:val="24"/>
              </w:rPr>
            </w:pPr>
          </w:p>
        </w:tc>
        <w:tc>
          <w:tcPr>
            <w:tcW w:w="1276" w:type="dxa"/>
          </w:tcPr>
          <w:p w:rsidR="00452D15" w:rsidRPr="000A0E85" w:rsidRDefault="00452D15" w:rsidP="002E32D4">
            <w:pPr>
              <w:spacing w:after="0" w:line="20" w:lineRule="atLeast"/>
              <w:jc w:val="center"/>
              <w:rPr>
                <w:rFonts w:ascii="Times New Roman" w:hAnsi="Times New Roman"/>
                <w:b/>
                <w:sz w:val="24"/>
                <w:szCs w:val="24"/>
              </w:rPr>
            </w:pPr>
          </w:p>
        </w:tc>
        <w:tc>
          <w:tcPr>
            <w:tcW w:w="1701" w:type="dxa"/>
          </w:tcPr>
          <w:p w:rsidR="00452D15" w:rsidRPr="000A0E85" w:rsidRDefault="00452D15" w:rsidP="002E32D4">
            <w:pPr>
              <w:spacing w:after="0" w:line="20" w:lineRule="atLeast"/>
              <w:jc w:val="center"/>
              <w:rPr>
                <w:rFonts w:ascii="Times New Roman" w:hAnsi="Times New Roman"/>
                <w:b/>
                <w:sz w:val="24"/>
                <w:szCs w:val="24"/>
              </w:rPr>
            </w:pPr>
          </w:p>
        </w:tc>
      </w:tr>
      <w:tr w:rsidR="00452D15" w:rsidRPr="000A0E85" w:rsidTr="00452D15">
        <w:trPr>
          <w:jc w:val="center"/>
        </w:trPr>
        <w:tc>
          <w:tcPr>
            <w:tcW w:w="704" w:type="dxa"/>
            <w:vAlign w:val="center"/>
          </w:tcPr>
          <w:p w:rsidR="00452D15" w:rsidRPr="000A0E85" w:rsidRDefault="00452D15" w:rsidP="002E32D4">
            <w:pPr>
              <w:spacing w:after="0" w:line="20" w:lineRule="atLeast"/>
              <w:jc w:val="center"/>
              <w:rPr>
                <w:rFonts w:ascii="Times New Roman" w:hAnsi="Times New Roman"/>
                <w:sz w:val="24"/>
                <w:szCs w:val="24"/>
              </w:rPr>
            </w:pPr>
            <w:r w:rsidRPr="000A0E85">
              <w:rPr>
                <w:rFonts w:ascii="Times New Roman" w:hAnsi="Times New Roman"/>
                <w:sz w:val="24"/>
                <w:szCs w:val="24"/>
              </w:rPr>
              <w:t>2</w:t>
            </w:r>
            <w:r>
              <w:rPr>
                <w:rFonts w:ascii="Times New Roman" w:hAnsi="Times New Roman"/>
                <w:sz w:val="24"/>
                <w:szCs w:val="24"/>
              </w:rPr>
              <w:t>3</w:t>
            </w:r>
          </w:p>
        </w:tc>
        <w:tc>
          <w:tcPr>
            <w:tcW w:w="4253" w:type="dxa"/>
          </w:tcPr>
          <w:p w:rsidR="00452D15" w:rsidRPr="000A0E85" w:rsidRDefault="00452D15" w:rsidP="002E32D4">
            <w:pPr>
              <w:autoSpaceDE w:val="0"/>
              <w:autoSpaceDN w:val="0"/>
              <w:adjustRightInd w:val="0"/>
              <w:spacing w:after="0" w:line="20" w:lineRule="atLeast"/>
              <w:rPr>
                <w:rFonts w:ascii="Times New Roman" w:hAnsi="Times New Roman"/>
                <w:sz w:val="24"/>
                <w:szCs w:val="24"/>
              </w:rPr>
            </w:pPr>
            <w:r w:rsidRPr="000A0E85">
              <w:rPr>
                <w:rFonts w:ascii="Times New Roman" w:hAnsi="Times New Roman"/>
                <w:sz w:val="24"/>
                <w:szCs w:val="24"/>
              </w:rPr>
              <w:t>Домашнее чтение.</w:t>
            </w:r>
          </w:p>
          <w:p w:rsidR="00452D15" w:rsidRPr="000A0E85" w:rsidRDefault="00452D15" w:rsidP="002E32D4">
            <w:pPr>
              <w:spacing w:after="0" w:line="20" w:lineRule="atLeast"/>
              <w:rPr>
                <w:rFonts w:ascii="Times New Roman" w:hAnsi="Times New Roman"/>
                <w:sz w:val="24"/>
                <w:szCs w:val="24"/>
              </w:rPr>
            </w:pPr>
            <w:r w:rsidRPr="000A0E85">
              <w:rPr>
                <w:rFonts w:ascii="Times New Roman" w:hAnsi="Times New Roman"/>
                <w:sz w:val="24"/>
                <w:szCs w:val="24"/>
              </w:rPr>
              <w:t>Книга для чтения. «Алиса в стране чудес» Эпизод 2 с. 10-11</w:t>
            </w:r>
          </w:p>
        </w:tc>
        <w:tc>
          <w:tcPr>
            <w:tcW w:w="1134" w:type="dxa"/>
            <w:vAlign w:val="center"/>
          </w:tcPr>
          <w:p w:rsidR="00452D15" w:rsidRPr="000A0E85" w:rsidRDefault="00452D15" w:rsidP="002E32D4">
            <w:pPr>
              <w:spacing w:after="0" w:line="20" w:lineRule="atLeast"/>
              <w:ind w:left="-57" w:right="-57"/>
              <w:jc w:val="center"/>
              <w:rPr>
                <w:rFonts w:ascii="Times New Roman" w:hAnsi="Times New Roman"/>
                <w:sz w:val="24"/>
                <w:szCs w:val="24"/>
                <w:lang w:eastAsia="ru-RU"/>
              </w:rPr>
            </w:pPr>
            <w:r w:rsidRPr="00EF6DEE">
              <w:rPr>
                <w:rFonts w:ascii="Times New Roman" w:hAnsi="Times New Roman"/>
                <w:sz w:val="24"/>
                <w:szCs w:val="24"/>
                <w:lang w:eastAsia="ru-RU"/>
              </w:rPr>
              <w:t>1</w:t>
            </w:r>
          </w:p>
        </w:tc>
        <w:tc>
          <w:tcPr>
            <w:tcW w:w="1275" w:type="dxa"/>
          </w:tcPr>
          <w:p w:rsidR="00452D15" w:rsidRPr="000A0E85" w:rsidRDefault="00452D15" w:rsidP="002E32D4">
            <w:pPr>
              <w:spacing w:after="0" w:line="20" w:lineRule="atLeast"/>
              <w:jc w:val="center"/>
              <w:rPr>
                <w:rFonts w:ascii="Times New Roman" w:hAnsi="Times New Roman"/>
                <w:b/>
                <w:sz w:val="24"/>
                <w:szCs w:val="24"/>
              </w:rPr>
            </w:pPr>
          </w:p>
        </w:tc>
        <w:tc>
          <w:tcPr>
            <w:tcW w:w="1276" w:type="dxa"/>
          </w:tcPr>
          <w:p w:rsidR="00452D15" w:rsidRPr="000A0E85" w:rsidRDefault="00452D15" w:rsidP="002E32D4">
            <w:pPr>
              <w:spacing w:after="0" w:line="20" w:lineRule="atLeast"/>
              <w:jc w:val="center"/>
              <w:rPr>
                <w:rFonts w:ascii="Times New Roman" w:hAnsi="Times New Roman"/>
                <w:b/>
                <w:sz w:val="24"/>
                <w:szCs w:val="24"/>
              </w:rPr>
            </w:pPr>
          </w:p>
        </w:tc>
        <w:tc>
          <w:tcPr>
            <w:tcW w:w="1701" w:type="dxa"/>
          </w:tcPr>
          <w:p w:rsidR="00452D15" w:rsidRPr="000A0E85" w:rsidRDefault="00452D15" w:rsidP="002E32D4">
            <w:pPr>
              <w:spacing w:after="0" w:line="20" w:lineRule="atLeast"/>
              <w:jc w:val="center"/>
              <w:rPr>
                <w:rFonts w:ascii="Times New Roman" w:hAnsi="Times New Roman"/>
                <w:b/>
                <w:sz w:val="24"/>
                <w:szCs w:val="24"/>
              </w:rPr>
            </w:pPr>
          </w:p>
        </w:tc>
      </w:tr>
      <w:tr w:rsidR="00452D15" w:rsidRPr="000A0E85" w:rsidTr="00452D15">
        <w:trPr>
          <w:jc w:val="center"/>
        </w:trPr>
        <w:tc>
          <w:tcPr>
            <w:tcW w:w="704" w:type="dxa"/>
            <w:vAlign w:val="center"/>
          </w:tcPr>
          <w:p w:rsidR="00452D15" w:rsidRPr="000A0E85" w:rsidRDefault="00452D15" w:rsidP="002E32D4">
            <w:pPr>
              <w:spacing w:after="0" w:line="20" w:lineRule="atLeast"/>
              <w:jc w:val="center"/>
              <w:rPr>
                <w:rFonts w:ascii="Times New Roman" w:hAnsi="Times New Roman"/>
                <w:sz w:val="24"/>
                <w:szCs w:val="24"/>
              </w:rPr>
            </w:pPr>
            <w:r w:rsidRPr="000A0E85">
              <w:rPr>
                <w:rFonts w:ascii="Times New Roman" w:hAnsi="Times New Roman"/>
                <w:sz w:val="24"/>
                <w:szCs w:val="24"/>
                <w:lang w:val="en-US"/>
              </w:rPr>
              <w:t>2</w:t>
            </w:r>
            <w:r>
              <w:rPr>
                <w:rFonts w:ascii="Times New Roman" w:hAnsi="Times New Roman"/>
                <w:sz w:val="24"/>
                <w:szCs w:val="24"/>
              </w:rPr>
              <w:t>4</w:t>
            </w:r>
          </w:p>
        </w:tc>
        <w:tc>
          <w:tcPr>
            <w:tcW w:w="4253" w:type="dxa"/>
          </w:tcPr>
          <w:p w:rsidR="00452D15" w:rsidRPr="000A0E85" w:rsidRDefault="00452D15" w:rsidP="002E32D4">
            <w:pPr>
              <w:autoSpaceDE w:val="0"/>
              <w:autoSpaceDN w:val="0"/>
              <w:adjustRightInd w:val="0"/>
              <w:spacing w:after="0" w:line="20" w:lineRule="atLeast"/>
              <w:rPr>
                <w:rFonts w:ascii="Times New Roman" w:hAnsi="Times New Roman"/>
                <w:sz w:val="24"/>
                <w:szCs w:val="24"/>
              </w:rPr>
            </w:pPr>
            <w:r w:rsidRPr="000A0E85">
              <w:rPr>
                <w:rFonts w:ascii="Times New Roman" w:hAnsi="Times New Roman"/>
                <w:sz w:val="24"/>
                <w:szCs w:val="24"/>
              </w:rPr>
              <w:t>Резервный урок. Топик "</w:t>
            </w:r>
            <w:proofErr w:type="spellStart"/>
            <w:r w:rsidRPr="000A0E85">
              <w:rPr>
                <w:rFonts w:ascii="Times New Roman" w:hAnsi="Times New Roman"/>
                <w:sz w:val="24"/>
                <w:szCs w:val="24"/>
              </w:rPr>
              <w:t>About</w:t>
            </w:r>
            <w:proofErr w:type="spellEnd"/>
            <w:r w:rsidRPr="000A0E85">
              <w:rPr>
                <w:rFonts w:ascii="Times New Roman" w:hAnsi="Times New Roman"/>
                <w:sz w:val="24"/>
                <w:szCs w:val="24"/>
              </w:rPr>
              <w:t xml:space="preserve"> </w:t>
            </w:r>
            <w:proofErr w:type="spellStart"/>
            <w:r w:rsidRPr="000A0E85">
              <w:rPr>
                <w:rFonts w:ascii="Times New Roman" w:hAnsi="Times New Roman"/>
                <w:sz w:val="24"/>
                <w:szCs w:val="24"/>
              </w:rPr>
              <w:t>myself</w:t>
            </w:r>
            <w:proofErr w:type="spellEnd"/>
            <w:r w:rsidRPr="000A0E85">
              <w:rPr>
                <w:rFonts w:ascii="Times New Roman" w:hAnsi="Times New Roman"/>
                <w:sz w:val="24"/>
                <w:szCs w:val="24"/>
              </w:rPr>
              <w:t>"</w:t>
            </w:r>
          </w:p>
        </w:tc>
        <w:tc>
          <w:tcPr>
            <w:tcW w:w="1134" w:type="dxa"/>
            <w:vAlign w:val="center"/>
          </w:tcPr>
          <w:p w:rsidR="00452D15" w:rsidRPr="000A0E85" w:rsidRDefault="00452D15" w:rsidP="002E32D4">
            <w:pPr>
              <w:spacing w:after="0" w:line="20" w:lineRule="atLeast"/>
              <w:ind w:left="-57" w:right="-57"/>
              <w:jc w:val="center"/>
              <w:rPr>
                <w:rFonts w:ascii="Times New Roman" w:hAnsi="Times New Roman"/>
                <w:sz w:val="24"/>
                <w:szCs w:val="24"/>
                <w:lang w:eastAsia="ru-RU"/>
              </w:rPr>
            </w:pPr>
            <w:r w:rsidRPr="00EF6DEE">
              <w:rPr>
                <w:rFonts w:ascii="Times New Roman" w:hAnsi="Times New Roman"/>
                <w:sz w:val="24"/>
                <w:szCs w:val="24"/>
                <w:lang w:eastAsia="ru-RU"/>
              </w:rPr>
              <w:t>1</w:t>
            </w:r>
          </w:p>
        </w:tc>
        <w:tc>
          <w:tcPr>
            <w:tcW w:w="1275" w:type="dxa"/>
          </w:tcPr>
          <w:p w:rsidR="00452D15" w:rsidRPr="000A0E85" w:rsidRDefault="00452D15" w:rsidP="002E32D4">
            <w:pPr>
              <w:spacing w:after="0" w:line="20" w:lineRule="atLeast"/>
              <w:jc w:val="center"/>
              <w:rPr>
                <w:rFonts w:ascii="Times New Roman" w:hAnsi="Times New Roman"/>
                <w:b/>
                <w:sz w:val="24"/>
                <w:szCs w:val="24"/>
              </w:rPr>
            </w:pPr>
          </w:p>
        </w:tc>
        <w:tc>
          <w:tcPr>
            <w:tcW w:w="1276" w:type="dxa"/>
          </w:tcPr>
          <w:p w:rsidR="00452D15" w:rsidRPr="000A0E85" w:rsidRDefault="00452D15" w:rsidP="002E32D4">
            <w:pPr>
              <w:spacing w:after="0" w:line="20" w:lineRule="atLeast"/>
              <w:jc w:val="center"/>
              <w:rPr>
                <w:rFonts w:ascii="Times New Roman" w:hAnsi="Times New Roman"/>
                <w:b/>
                <w:sz w:val="24"/>
                <w:szCs w:val="24"/>
              </w:rPr>
            </w:pPr>
          </w:p>
        </w:tc>
        <w:tc>
          <w:tcPr>
            <w:tcW w:w="1701" w:type="dxa"/>
          </w:tcPr>
          <w:p w:rsidR="00452D15" w:rsidRPr="000A0E85" w:rsidRDefault="00452D15" w:rsidP="002E32D4">
            <w:pPr>
              <w:spacing w:after="0" w:line="20" w:lineRule="atLeast"/>
              <w:jc w:val="center"/>
              <w:rPr>
                <w:rFonts w:ascii="Times New Roman" w:hAnsi="Times New Roman"/>
                <w:b/>
                <w:sz w:val="24"/>
                <w:szCs w:val="24"/>
              </w:rPr>
            </w:pPr>
          </w:p>
        </w:tc>
      </w:tr>
      <w:tr w:rsidR="00452D15" w:rsidRPr="000A0E85" w:rsidTr="00452D15">
        <w:trPr>
          <w:jc w:val="center"/>
        </w:trPr>
        <w:tc>
          <w:tcPr>
            <w:tcW w:w="704" w:type="dxa"/>
            <w:vAlign w:val="center"/>
          </w:tcPr>
          <w:p w:rsidR="00452D15" w:rsidRPr="000A0E85" w:rsidRDefault="00452D15" w:rsidP="002E32D4">
            <w:pPr>
              <w:spacing w:after="0" w:line="20" w:lineRule="atLeast"/>
              <w:jc w:val="center"/>
              <w:rPr>
                <w:rFonts w:ascii="Times New Roman" w:hAnsi="Times New Roman"/>
                <w:sz w:val="24"/>
                <w:szCs w:val="24"/>
              </w:rPr>
            </w:pPr>
            <w:r w:rsidRPr="000A0E85">
              <w:rPr>
                <w:rFonts w:ascii="Times New Roman" w:hAnsi="Times New Roman"/>
                <w:sz w:val="24"/>
                <w:szCs w:val="24"/>
                <w:lang w:val="en-US"/>
              </w:rPr>
              <w:t>2</w:t>
            </w:r>
            <w:r>
              <w:rPr>
                <w:rFonts w:ascii="Times New Roman" w:hAnsi="Times New Roman"/>
                <w:sz w:val="24"/>
                <w:szCs w:val="24"/>
              </w:rPr>
              <w:t>5</w:t>
            </w:r>
          </w:p>
        </w:tc>
        <w:tc>
          <w:tcPr>
            <w:tcW w:w="4253" w:type="dxa"/>
          </w:tcPr>
          <w:p w:rsidR="00452D15" w:rsidRPr="000A0E85" w:rsidRDefault="00452D15" w:rsidP="002E32D4">
            <w:pPr>
              <w:autoSpaceDE w:val="0"/>
              <w:autoSpaceDN w:val="0"/>
              <w:adjustRightInd w:val="0"/>
              <w:spacing w:after="0" w:line="20" w:lineRule="atLeast"/>
              <w:rPr>
                <w:rFonts w:ascii="Times New Roman" w:hAnsi="Times New Roman"/>
                <w:sz w:val="24"/>
                <w:szCs w:val="24"/>
              </w:rPr>
            </w:pPr>
            <w:r w:rsidRPr="000A0E85">
              <w:rPr>
                <w:rFonts w:ascii="Times New Roman" w:hAnsi="Times New Roman"/>
                <w:sz w:val="24"/>
                <w:szCs w:val="24"/>
              </w:rPr>
              <w:t xml:space="preserve">Резервный урок. </w:t>
            </w:r>
          </w:p>
          <w:p w:rsidR="00452D15" w:rsidRPr="000A0E85" w:rsidRDefault="00452D15" w:rsidP="002E32D4">
            <w:pPr>
              <w:autoSpaceDE w:val="0"/>
              <w:autoSpaceDN w:val="0"/>
              <w:adjustRightInd w:val="0"/>
              <w:spacing w:after="0" w:line="20" w:lineRule="atLeast"/>
              <w:rPr>
                <w:rFonts w:ascii="Times New Roman" w:hAnsi="Times New Roman"/>
                <w:sz w:val="24"/>
                <w:szCs w:val="24"/>
              </w:rPr>
            </w:pPr>
            <w:r w:rsidRPr="000A0E85">
              <w:rPr>
                <w:rFonts w:ascii="Times New Roman" w:hAnsi="Times New Roman"/>
                <w:sz w:val="24"/>
                <w:szCs w:val="24"/>
              </w:rPr>
              <w:t>Топик "</w:t>
            </w:r>
            <w:proofErr w:type="spellStart"/>
            <w:r w:rsidRPr="000A0E85">
              <w:rPr>
                <w:rFonts w:ascii="Times New Roman" w:hAnsi="Times New Roman"/>
                <w:sz w:val="24"/>
                <w:szCs w:val="24"/>
              </w:rPr>
              <w:t>My</w:t>
            </w:r>
            <w:proofErr w:type="spellEnd"/>
            <w:r w:rsidRPr="000A0E85">
              <w:rPr>
                <w:rFonts w:ascii="Times New Roman" w:hAnsi="Times New Roman"/>
                <w:sz w:val="24"/>
                <w:szCs w:val="24"/>
              </w:rPr>
              <w:t xml:space="preserve"> </w:t>
            </w:r>
            <w:proofErr w:type="spellStart"/>
            <w:r w:rsidRPr="000A0E85">
              <w:rPr>
                <w:rFonts w:ascii="Times New Roman" w:hAnsi="Times New Roman"/>
                <w:sz w:val="24"/>
                <w:szCs w:val="24"/>
              </w:rPr>
              <w:t>family</w:t>
            </w:r>
            <w:proofErr w:type="spellEnd"/>
            <w:r w:rsidRPr="000A0E85">
              <w:rPr>
                <w:rFonts w:ascii="Times New Roman" w:hAnsi="Times New Roman"/>
                <w:sz w:val="24"/>
                <w:szCs w:val="24"/>
              </w:rPr>
              <w:t>"</w:t>
            </w:r>
          </w:p>
        </w:tc>
        <w:tc>
          <w:tcPr>
            <w:tcW w:w="1134" w:type="dxa"/>
            <w:vAlign w:val="center"/>
          </w:tcPr>
          <w:p w:rsidR="00452D15" w:rsidRPr="000A0E85" w:rsidRDefault="00452D15" w:rsidP="002E32D4">
            <w:pPr>
              <w:spacing w:after="0" w:line="20" w:lineRule="atLeast"/>
              <w:ind w:left="-57" w:right="-57"/>
              <w:jc w:val="center"/>
              <w:rPr>
                <w:rFonts w:ascii="Times New Roman" w:hAnsi="Times New Roman"/>
                <w:sz w:val="24"/>
                <w:szCs w:val="24"/>
                <w:lang w:eastAsia="ru-RU"/>
              </w:rPr>
            </w:pPr>
            <w:r w:rsidRPr="00EF6DEE">
              <w:rPr>
                <w:rFonts w:ascii="Times New Roman" w:hAnsi="Times New Roman"/>
                <w:sz w:val="24"/>
                <w:szCs w:val="24"/>
                <w:lang w:eastAsia="ru-RU"/>
              </w:rPr>
              <w:t>1</w:t>
            </w:r>
          </w:p>
        </w:tc>
        <w:tc>
          <w:tcPr>
            <w:tcW w:w="1275" w:type="dxa"/>
          </w:tcPr>
          <w:p w:rsidR="00452D15" w:rsidRPr="000A0E85" w:rsidRDefault="00452D15" w:rsidP="002E32D4">
            <w:pPr>
              <w:spacing w:after="0" w:line="20" w:lineRule="atLeast"/>
              <w:jc w:val="center"/>
              <w:rPr>
                <w:rFonts w:ascii="Times New Roman" w:hAnsi="Times New Roman"/>
                <w:b/>
                <w:sz w:val="24"/>
                <w:szCs w:val="24"/>
              </w:rPr>
            </w:pPr>
          </w:p>
        </w:tc>
        <w:tc>
          <w:tcPr>
            <w:tcW w:w="1276" w:type="dxa"/>
          </w:tcPr>
          <w:p w:rsidR="00452D15" w:rsidRPr="000A0E85" w:rsidRDefault="00452D15" w:rsidP="002E32D4">
            <w:pPr>
              <w:spacing w:after="0" w:line="20" w:lineRule="atLeast"/>
              <w:jc w:val="center"/>
              <w:rPr>
                <w:rFonts w:ascii="Times New Roman" w:hAnsi="Times New Roman"/>
                <w:b/>
                <w:sz w:val="24"/>
                <w:szCs w:val="24"/>
              </w:rPr>
            </w:pPr>
          </w:p>
        </w:tc>
        <w:tc>
          <w:tcPr>
            <w:tcW w:w="1701" w:type="dxa"/>
          </w:tcPr>
          <w:p w:rsidR="00452D15" w:rsidRPr="000A0E85" w:rsidRDefault="00452D15" w:rsidP="002E32D4">
            <w:pPr>
              <w:spacing w:after="0" w:line="20" w:lineRule="atLeast"/>
              <w:jc w:val="center"/>
              <w:rPr>
                <w:rFonts w:ascii="Times New Roman" w:hAnsi="Times New Roman"/>
                <w:b/>
                <w:sz w:val="24"/>
                <w:szCs w:val="24"/>
              </w:rPr>
            </w:pPr>
          </w:p>
        </w:tc>
      </w:tr>
      <w:tr w:rsidR="00452D15" w:rsidRPr="000A0E85" w:rsidTr="00452D15">
        <w:trPr>
          <w:jc w:val="center"/>
        </w:trPr>
        <w:tc>
          <w:tcPr>
            <w:tcW w:w="704" w:type="dxa"/>
            <w:vAlign w:val="center"/>
          </w:tcPr>
          <w:p w:rsidR="00452D15" w:rsidRPr="000A0E85" w:rsidRDefault="00452D15" w:rsidP="002E32D4">
            <w:pPr>
              <w:spacing w:after="0" w:line="20" w:lineRule="atLeast"/>
              <w:jc w:val="center"/>
              <w:rPr>
                <w:rFonts w:ascii="Times New Roman" w:hAnsi="Times New Roman"/>
                <w:sz w:val="24"/>
                <w:szCs w:val="24"/>
              </w:rPr>
            </w:pPr>
            <w:r w:rsidRPr="000A0E85">
              <w:rPr>
                <w:rFonts w:ascii="Times New Roman" w:hAnsi="Times New Roman"/>
                <w:sz w:val="24"/>
                <w:szCs w:val="24"/>
                <w:lang w:val="en-US"/>
              </w:rPr>
              <w:t>26</w:t>
            </w:r>
          </w:p>
        </w:tc>
        <w:tc>
          <w:tcPr>
            <w:tcW w:w="4253" w:type="dxa"/>
          </w:tcPr>
          <w:p w:rsidR="00452D15" w:rsidRPr="000A0E85" w:rsidRDefault="00452D15" w:rsidP="002E32D4">
            <w:pPr>
              <w:autoSpaceDE w:val="0"/>
              <w:autoSpaceDN w:val="0"/>
              <w:adjustRightInd w:val="0"/>
              <w:spacing w:after="0" w:line="20" w:lineRule="atLeast"/>
              <w:rPr>
                <w:rFonts w:ascii="Times New Roman" w:hAnsi="Times New Roman"/>
                <w:sz w:val="24"/>
                <w:szCs w:val="24"/>
              </w:rPr>
            </w:pPr>
            <w:proofErr w:type="spellStart"/>
            <w:r w:rsidRPr="000A0E85">
              <w:rPr>
                <w:rFonts w:ascii="Times New Roman" w:hAnsi="Times New Roman"/>
                <w:iCs/>
                <w:sz w:val="24"/>
                <w:szCs w:val="24"/>
              </w:rPr>
              <w:t>Road</w:t>
            </w:r>
            <w:proofErr w:type="spellEnd"/>
            <w:r w:rsidRPr="000A0E85">
              <w:rPr>
                <w:rFonts w:ascii="Times New Roman" w:hAnsi="Times New Roman"/>
                <w:iCs/>
                <w:sz w:val="24"/>
                <w:szCs w:val="24"/>
              </w:rPr>
              <w:t xml:space="preserve"> </w:t>
            </w:r>
            <w:proofErr w:type="spellStart"/>
            <w:r w:rsidRPr="000A0E85">
              <w:rPr>
                <w:rFonts w:ascii="Times New Roman" w:hAnsi="Times New Roman"/>
                <w:iCs/>
                <w:sz w:val="24"/>
                <w:szCs w:val="24"/>
              </w:rPr>
              <w:t>safety</w:t>
            </w:r>
            <w:proofErr w:type="spellEnd"/>
            <w:r w:rsidRPr="000A0E85">
              <w:rPr>
                <w:rFonts w:ascii="Times New Roman" w:hAnsi="Times New Roman"/>
                <w:iCs/>
                <w:sz w:val="24"/>
                <w:szCs w:val="24"/>
              </w:rPr>
              <w:t xml:space="preserve"> </w:t>
            </w:r>
            <w:r w:rsidRPr="000A0E85">
              <w:rPr>
                <w:rFonts w:ascii="Times New Roman" w:hAnsi="Times New Roman"/>
                <w:sz w:val="24"/>
                <w:szCs w:val="24"/>
              </w:rPr>
              <w:t xml:space="preserve">(Безопасность на дорогах) </w:t>
            </w:r>
          </w:p>
        </w:tc>
        <w:tc>
          <w:tcPr>
            <w:tcW w:w="1134" w:type="dxa"/>
            <w:vAlign w:val="center"/>
          </w:tcPr>
          <w:p w:rsidR="00452D15" w:rsidRPr="000A0E85" w:rsidRDefault="00452D15" w:rsidP="002E32D4">
            <w:pPr>
              <w:spacing w:after="0" w:line="20" w:lineRule="atLeast"/>
              <w:jc w:val="center"/>
              <w:rPr>
                <w:rFonts w:ascii="Times New Roman" w:hAnsi="Times New Roman"/>
                <w:sz w:val="24"/>
                <w:szCs w:val="24"/>
              </w:rPr>
            </w:pPr>
            <w:r w:rsidRPr="00EF6DEE">
              <w:rPr>
                <w:rFonts w:ascii="Times New Roman" w:hAnsi="Times New Roman"/>
                <w:sz w:val="24"/>
                <w:szCs w:val="24"/>
                <w:lang w:eastAsia="ru-RU"/>
              </w:rPr>
              <w:t>1</w:t>
            </w:r>
          </w:p>
        </w:tc>
        <w:tc>
          <w:tcPr>
            <w:tcW w:w="1275" w:type="dxa"/>
          </w:tcPr>
          <w:p w:rsidR="00452D15" w:rsidRPr="000A0E85" w:rsidRDefault="00452D15" w:rsidP="002E32D4">
            <w:pPr>
              <w:spacing w:after="0" w:line="20" w:lineRule="atLeast"/>
              <w:jc w:val="center"/>
              <w:rPr>
                <w:rFonts w:ascii="Times New Roman" w:hAnsi="Times New Roman"/>
                <w:b/>
                <w:sz w:val="24"/>
                <w:szCs w:val="24"/>
              </w:rPr>
            </w:pPr>
          </w:p>
        </w:tc>
        <w:tc>
          <w:tcPr>
            <w:tcW w:w="1276" w:type="dxa"/>
          </w:tcPr>
          <w:p w:rsidR="00452D15" w:rsidRPr="000A0E85" w:rsidRDefault="00452D15" w:rsidP="002E32D4">
            <w:pPr>
              <w:spacing w:after="0" w:line="20" w:lineRule="atLeast"/>
              <w:jc w:val="center"/>
              <w:rPr>
                <w:rFonts w:ascii="Times New Roman" w:hAnsi="Times New Roman"/>
                <w:b/>
                <w:sz w:val="24"/>
                <w:szCs w:val="24"/>
              </w:rPr>
            </w:pPr>
          </w:p>
        </w:tc>
        <w:tc>
          <w:tcPr>
            <w:tcW w:w="1701" w:type="dxa"/>
          </w:tcPr>
          <w:p w:rsidR="00452D15" w:rsidRPr="000A0E85" w:rsidRDefault="00452D15" w:rsidP="002E32D4">
            <w:pPr>
              <w:spacing w:after="0" w:line="20" w:lineRule="atLeast"/>
              <w:jc w:val="center"/>
              <w:rPr>
                <w:rFonts w:ascii="Times New Roman" w:hAnsi="Times New Roman"/>
                <w:b/>
                <w:sz w:val="24"/>
                <w:szCs w:val="24"/>
              </w:rPr>
            </w:pPr>
          </w:p>
        </w:tc>
      </w:tr>
      <w:tr w:rsidR="00452D15" w:rsidRPr="000A0E85" w:rsidTr="00452D15">
        <w:trPr>
          <w:jc w:val="center"/>
        </w:trPr>
        <w:tc>
          <w:tcPr>
            <w:tcW w:w="704" w:type="dxa"/>
            <w:vAlign w:val="center"/>
          </w:tcPr>
          <w:p w:rsidR="00452D15" w:rsidRPr="00A93AD6" w:rsidRDefault="00452D15" w:rsidP="002E32D4">
            <w:pPr>
              <w:spacing w:after="0" w:line="20" w:lineRule="atLeast"/>
              <w:jc w:val="center"/>
              <w:rPr>
                <w:rFonts w:ascii="Times New Roman" w:hAnsi="Times New Roman"/>
                <w:sz w:val="24"/>
                <w:szCs w:val="24"/>
              </w:rPr>
            </w:pPr>
            <w:r w:rsidRPr="000A0E85">
              <w:rPr>
                <w:rFonts w:ascii="Times New Roman" w:hAnsi="Times New Roman"/>
                <w:sz w:val="24"/>
                <w:szCs w:val="24"/>
              </w:rPr>
              <w:t>27</w:t>
            </w:r>
          </w:p>
        </w:tc>
        <w:tc>
          <w:tcPr>
            <w:tcW w:w="4253" w:type="dxa"/>
          </w:tcPr>
          <w:p w:rsidR="00452D15" w:rsidRPr="00452D15" w:rsidRDefault="00452D15" w:rsidP="00FC1971">
            <w:pPr>
              <w:autoSpaceDE w:val="0"/>
              <w:autoSpaceDN w:val="0"/>
              <w:adjustRightInd w:val="0"/>
              <w:spacing w:after="0" w:line="20" w:lineRule="atLeast"/>
              <w:rPr>
                <w:rFonts w:ascii="Times New Roman" w:hAnsi="Times New Roman"/>
                <w:sz w:val="24"/>
                <w:szCs w:val="24"/>
                <w:lang w:val="en-US"/>
              </w:rPr>
            </w:pPr>
            <w:r w:rsidRPr="000A0E85">
              <w:rPr>
                <w:rFonts w:ascii="Times New Roman" w:hAnsi="Times New Roman"/>
                <w:iCs/>
                <w:sz w:val="24"/>
                <w:szCs w:val="24"/>
                <w:lang w:val="en-US"/>
              </w:rPr>
              <w:t xml:space="preserve">On the move. </w:t>
            </w:r>
            <w:r w:rsidRPr="000A0E85">
              <w:rPr>
                <w:rFonts w:ascii="Times New Roman" w:hAnsi="Times New Roman"/>
                <w:sz w:val="24"/>
                <w:szCs w:val="24"/>
                <w:lang w:val="en-US"/>
              </w:rPr>
              <w:t>(</w:t>
            </w:r>
            <w:r w:rsidRPr="000A0E85">
              <w:rPr>
                <w:rFonts w:ascii="Times New Roman" w:hAnsi="Times New Roman"/>
                <w:sz w:val="24"/>
                <w:szCs w:val="24"/>
              </w:rPr>
              <w:t>В</w:t>
            </w:r>
            <w:r w:rsidRPr="000A0E85">
              <w:rPr>
                <w:rFonts w:ascii="Times New Roman" w:hAnsi="Times New Roman"/>
                <w:sz w:val="24"/>
                <w:szCs w:val="24"/>
                <w:lang w:val="en-US"/>
              </w:rPr>
              <w:t xml:space="preserve"> </w:t>
            </w:r>
            <w:r w:rsidRPr="000A0E85">
              <w:rPr>
                <w:rFonts w:ascii="Times New Roman" w:hAnsi="Times New Roman"/>
                <w:sz w:val="24"/>
                <w:szCs w:val="24"/>
              </w:rPr>
              <w:t>движении</w:t>
            </w:r>
            <w:r w:rsidRPr="00452D15">
              <w:rPr>
                <w:rFonts w:ascii="Times New Roman" w:hAnsi="Times New Roman"/>
                <w:sz w:val="24"/>
                <w:szCs w:val="24"/>
                <w:lang w:val="en-US"/>
              </w:rPr>
              <w:t>)</w:t>
            </w:r>
          </w:p>
        </w:tc>
        <w:tc>
          <w:tcPr>
            <w:tcW w:w="1134" w:type="dxa"/>
            <w:vAlign w:val="center"/>
          </w:tcPr>
          <w:p w:rsidR="00452D15" w:rsidRPr="000A0E85" w:rsidRDefault="00452D15" w:rsidP="002E32D4">
            <w:pPr>
              <w:spacing w:after="0" w:line="20" w:lineRule="atLeast"/>
              <w:jc w:val="center"/>
              <w:rPr>
                <w:rFonts w:ascii="Times New Roman" w:hAnsi="Times New Roman"/>
                <w:sz w:val="24"/>
                <w:szCs w:val="24"/>
                <w:lang w:val="en-US"/>
              </w:rPr>
            </w:pPr>
            <w:r w:rsidRPr="00EF6DEE">
              <w:rPr>
                <w:rFonts w:ascii="Times New Roman" w:hAnsi="Times New Roman"/>
                <w:sz w:val="24"/>
                <w:szCs w:val="24"/>
                <w:lang w:eastAsia="ru-RU"/>
              </w:rPr>
              <w:t>1</w:t>
            </w:r>
          </w:p>
        </w:tc>
        <w:tc>
          <w:tcPr>
            <w:tcW w:w="1275" w:type="dxa"/>
          </w:tcPr>
          <w:p w:rsidR="00452D15" w:rsidRPr="000A0E85" w:rsidRDefault="00452D15" w:rsidP="002E32D4">
            <w:pPr>
              <w:spacing w:after="0" w:line="20" w:lineRule="atLeast"/>
              <w:jc w:val="center"/>
              <w:rPr>
                <w:rFonts w:ascii="Times New Roman" w:hAnsi="Times New Roman"/>
                <w:b/>
                <w:sz w:val="24"/>
                <w:szCs w:val="24"/>
                <w:lang w:val="en-US"/>
              </w:rPr>
            </w:pPr>
          </w:p>
        </w:tc>
        <w:tc>
          <w:tcPr>
            <w:tcW w:w="1276" w:type="dxa"/>
          </w:tcPr>
          <w:p w:rsidR="00452D15" w:rsidRPr="000A0E85" w:rsidRDefault="00452D15" w:rsidP="002E32D4">
            <w:pPr>
              <w:spacing w:after="0" w:line="20" w:lineRule="atLeast"/>
              <w:jc w:val="center"/>
              <w:rPr>
                <w:rFonts w:ascii="Times New Roman" w:hAnsi="Times New Roman"/>
                <w:b/>
                <w:sz w:val="24"/>
                <w:szCs w:val="24"/>
                <w:lang w:val="en-US"/>
              </w:rPr>
            </w:pPr>
          </w:p>
        </w:tc>
        <w:tc>
          <w:tcPr>
            <w:tcW w:w="1701" w:type="dxa"/>
          </w:tcPr>
          <w:p w:rsidR="00452D15" w:rsidRPr="000A0E85" w:rsidRDefault="00452D15" w:rsidP="002E32D4">
            <w:pPr>
              <w:spacing w:after="0" w:line="20" w:lineRule="atLeast"/>
              <w:jc w:val="center"/>
              <w:rPr>
                <w:rFonts w:ascii="Times New Roman" w:hAnsi="Times New Roman"/>
                <w:b/>
                <w:sz w:val="24"/>
                <w:szCs w:val="24"/>
                <w:lang w:val="en-US"/>
              </w:rPr>
            </w:pPr>
          </w:p>
        </w:tc>
      </w:tr>
      <w:tr w:rsidR="00452D15" w:rsidRPr="000A0E85" w:rsidTr="00452D15">
        <w:trPr>
          <w:jc w:val="center"/>
        </w:trPr>
        <w:tc>
          <w:tcPr>
            <w:tcW w:w="704" w:type="dxa"/>
            <w:vAlign w:val="center"/>
          </w:tcPr>
          <w:p w:rsidR="00452D15" w:rsidRPr="00A93AD6" w:rsidRDefault="00452D15" w:rsidP="002E32D4">
            <w:pPr>
              <w:spacing w:after="0" w:line="20" w:lineRule="atLeast"/>
              <w:jc w:val="center"/>
              <w:rPr>
                <w:rFonts w:ascii="Times New Roman" w:hAnsi="Times New Roman"/>
                <w:sz w:val="24"/>
                <w:szCs w:val="24"/>
              </w:rPr>
            </w:pPr>
            <w:r w:rsidRPr="000A0E85">
              <w:rPr>
                <w:rFonts w:ascii="Times New Roman" w:hAnsi="Times New Roman"/>
                <w:sz w:val="24"/>
                <w:szCs w:val="24"/>
              </w:rPr>
              <w:t>28</w:t>
            </w:r>
          </w:p>
        </w:tc>
        <w:tc>
          <w:tcPr>
            <w:tcW w:w="4253" w:type="dxa"/>
          </w:tcPr>
          <w:p w:rsidR="00452D15" w:rsidRPr="000A0E85" w:rsidRDefault="00452D15" w:rsidP="002E32D4">
            <w:pPr>
              <w:autoSpaceDE w:val="0"/>
              <w:autoSpaceDN w:val="0"/>
              <w:adjustRightInd w:val="0"/>
              <w:spacing w:after="0" w:line="20" w:lineRule="atLeast"/>
              <w:rPr>
                <w:rFonts w:ascii="Times New Roman" w:hAnsi="Times New Roman"/>
                <w:sz w:val="24"/>
                <w:szCs w:val="24"/>
              </w:rPr>
            </w:pPr>
            <w:r w:rsidRPr="000A0E85">
              <w:rPr>
                <w:rFonts w:ascii="Times New Roman" w:hAnsi="Times New Roman"/>
                <w:iCs/>
                <w:sz w:val="24"/>
                <w:szCs w:val="24"/>
                <w:lang w:val="en-US"/>
              </w:rPr>
              <w:t>Hot</w:t>
            </w:r>
            <w:r w:rsidRPr="000A0E85">
              <w:rPr>
                <w:rFonts w:ascii="Times New Roman" w:hAnsi="Times New Roman"/>
                <w:iCs/>
                <w:sz w:val="24"/>
                <w:szCs w:val="24"/>
              </w:rPr>
              <w:t xml:space="preserve"> </w:t>
            </w:r>
            <w:r w:rsidRPr="000A0E85">
              <w:rPr>
                <w:rFonts w:ascii="Times New Roman" w:hAnsi="Times New Roman"/>
                <w:iCs/>
                <w:sz w:val="24"/>
                <w:szCs w:val="24"/>
                <w:lang w:val="en-US"/>
              </w:rPr>
              <w:t>wheels</w:t>
            </w:r>
            <w:r w:rsidRPr="000A0E85">
              <w:rPr>
                <w:rFonts w:ascii="Times New Roman" w:hAnsi="Times New Roman"/>
                <w:iCs/>
                <w:sz w:val="24"/>
                <w:szCs w:val="24"/>
              </w:rPr>
              <w:t xml:space="preserve">. </w:t>
            </w:r>
            <w:r w:rsidRPr="000A0E85">
              <w:rPr>
                <w:rFonts w:ascii="Times New Roman" w:hAnsi="Times New Roman"/>
                <w:sz w:val="24"/>
                <w:szCs w:val="24"/>
              </w:rPr>
              <w:t>(С ветерком) с. 30</w:t>
            </w:r>
          </w:p>
        </w:tc>
        <w:tc>
          <w:tcPr>
            <w:tcW w:w="1134" w:type="dxa"/>
            <w:vAlign w:val="center"/>
          </w:tcPr>
          <w:p w:rsidR="00452D15" w:rsidRPr="000A0E85" w:rsidRDefault="00452D15" w:rsidP="002E32D4">
            <w:pPr>
              <w:spacing w:after="0" w:line="20" w:lineRule="atLeast"/>
              <w:jc w:val="center"/>
              <w:rPr>
                <w:rFonts w:ascii="Times New Roman" w:hAnsi="Times New Roman"/>
                <w:sz w:val="24"/>
                <w:szCs w:val="24"/>
                <w:lang w:val="en-US"/>
              </w:rPr>
            </w:pPr>
            <w:r w:rsidRPr="00EF6DEE">
              <w:rPr>
                <w:rFonts w:ascii="Times New Roman" w:hAnsi="Times New Roman"/>
                <w:sz w:val="24"/>
                <w:szCs w:val="24"/>
                <w:lang w:eastAsia="ru-RU"/>
              </w:rPr>
              <w:t>1</w:t>
            </w:r>
          </w:p>
        </w:tc>
        <w:tc>
          <w:tcPr>
            <w:tcW w:w="1275" w:type="dxa"/>
          </w:tcPr>
          <w:p w:rsidR="00452D15" w:rsidRPr="000A0E85" w:rsidRDefault="00452D15" w:rsidP="002E32D4">
            <w:pPr>
              <w:spacing w:after="0" w:line="20" w:lineRule="atLeast"/>
              <w:jc w:val="center"/>
              <w:rPr>
                <w:rFonts w:ascii="Times New Roman" w:hAnsi="Times New Roman"/>
                <w:b/>
                <w:sz w:val="24"/>
                <w:szCs w:val="24"/>
                <w:lang w:val="en-US"/>
              </w:rPr>
            </w:pPr>
          </w:p>
        </w:tc>
        <w:tc>
          <w:tcPr>
            <w:tcW w:w="1276" w:type="dxa"/>
          </w:tcPr>
          <w:p w:rsidR="00452D15" w:rsidRPr="000A0E85" w:rsidRDefault="00452D15" w:rsidP="002E32D4">
            <w:pPr>
              <w:spacing w:after="0" w:line="20" w:lineRule="atLeast"/>
              <w:jc w:val="center"/>
              <w:rPr>
                <w:rFonts w:ascii="Times New Roman" w:hAnsi="Times New Roman"/>
                <w:b/>
                <w:sz w:val="24"/>
                <w:szCs w:val="24"/>
                <w:lang w:val="en-US"/>
              </w:rPr>
            </w:pPr>
          </w:p>
        </w:tc>
        <w:tc>
          <w:tcPr>
            <w:tcW w:w="1701" w:type="dxa"/>
          </w:tcPr>
          <w:p w:rsidR="00452D15" w:rsidRPr="000A0E85" w:rsidRDefault="00452D15" w:rsidP="002E32D4">
            <w:pPr>
              <w:spacing w:after="0" w:line="20" w:lineRule="atLeast"/>
              <w:jc w:val="center"/>
              <w:rPr>
                <w:rFonts w:ascii="Times New Roman" w:hAnsi="Times New Roman"/>
                <w:b/>
                <w:sz w:val="24"/>
                <w:szCs w:val="24"/>
                <w:lang w:val="en-US"/>
              </w:rPr>
            </w:pPr>
          </w:p>
        </w:tc>
      </w:tr>
      <w:tr w:rsidR="00452D15" w:rsidRPr="000A0E85" w:rsidTr="00452D15">
        <w:trPr>
          <w:jc w:val="center"/>
        </w:trPr>
        <w:tc>
          <w:tcPr>
            <w:tcW w:w="704" w:type="dxa"/>
            <w:vAlign w:val="center"/>
          </w:tcPr>
          <w:p w:rsidR="00452D15" w:rsidRPr="000A0E85" w:rsidRDefault="00452D15" w:rsidP="002E32D4">
            <w:pPr>
              <w:spacing w:after="0" w:line="20" w:lineRule="atLeast"/>
              <w:jc w:val="center"/>
              <w:rPr>
                <w:rFonts w:ascii="Times New Roman" w:hAnsi="Times New Roman"/>
                <w:sz w:val="24"/>
                <w:szCs w:val="24"/>
                <w:lang w:val="en-US"/>
              </w:rPr>
            </w:pPr>
            <w:r w:rsidRPr="008B1E95">
              <w:rPr>
                <w:rFonts w:ascii="Times New Roman" w:hAnsi="Times New Roman"/>
                <w:bCs/>
                <w:iCs/>
                <w:sz w:val="24"/>
                <w:szCs w:val="24"/>
              </w:rPr>
              <w:t>29</w:t>
            </w:r>
          </w:p>
        </w:tc>
        <w:tc>
          <w:tcPr>
            <w:tcW w:w="4253" w:type="dxa"/>
          </w:tcPr>
          <w:p w:rsidR="00452D15" w:rsidRPr="000A0E85" w:rsidRDefault="00452D15" w:rsidP="002E32D4">
            <w:pPr>
              <w:autoSpaceDE w:val="0"/>
              <w:autoSpaceDN w:val="0"/>
              <w:adjustRightInd w:val="0"/>
              <w:spacing w:after="0" w:line="20" w:lineRule="atLeast"/>
              <w:rPr>
                <w:rFonts w:ascii="Times New Roman" w:hAnsi="Times New Roman"/>
                <w:iCs/>
                <w:sz w:val="24"/>
                <w:szCs w:val="24"/>
                <w:lang w:val="en-US"/>
              </w:rPr>
            </w:pPr>
            <w:r w:rsidRPr="000A0E85">
              <w:rPr>
                <w:rFonts w:ascii="Times New Roman" w:hAnsi="Times New Roman"/>
                <w:iCs/>
                <w:sz w:val="24"/>
                <w:szCs w:val="24"/>
                <w:lang w:val="en-US"/>
              </w:rPr>
              <w:t>Culture Corner: Getting around</w:t>
            </w:r>
          </w:p>
          <w:p w:rsidR="00452D15" w:rsidRPr="008B1E95" w:rsidRDefault="00452D15" w:rsidP="002E32D4">
            <w:pPr>
              <w:autoSpaceDE w:val="0"/>
              <w:autoSpaceDN w:val="0"/>
              <w:adjustRightInd w:val="0"/>
              <w:spacing w:after="0" w:line="20" w:lineRule="atLeast"/>
              <w:rPr>
                <w:rFonts w:ascii="Times New Roman" w:hAnsi="Times New Roman"/>
                <w:sz w:val="24"/>
                <w:szCs w:val="24"/>
                <w:lang w:val="en-US"/>
              </w:rPr>
            </w:pPr>
            <w:r w:rsidRPr="000A0E85">
              <w:rPr>
                <w:rFonts w:ascii="Times New Roman" w:hAnsi="Times New Roman"/>
                <w:iCs/>
                <w:sz w:val="24"/>
                <w:szCs w:val="24"/>
                <w:lang w:val="en-US"/>
              </w:rPr>
              <w:t>in</w:t>
            </w:r>
            <w:r w:rsidRPr="008B1E95">
              <w:rPr>
                <w:rFonts w:ascii="Times New Roman" w:hAnsi="Times New Roman"/>
                <w:iCs/>
                <w:sz w:val="24"/>
                <w:szCs w:val="24"/>
                <w:lang w:val="en-US"/>
              </w:rPr>
              <w:t xml:space="preserve"> </w:t>
            </w:r>
            <w:r w:rsidRPr="000A0E85">
              <w:rPr>
                <w:rFonts w:ascii="Times New Roman" w:hAnsi="Times New Roman"/>
                <w:iCs/>
                <w:sz w:val="24"/>
                <w:szCs w:val="24"/>
                <w:lang w:val="en-US"/>
              </w:rPr>
              <w:t>London</w:t>
            </w:r>
            <w:r w:rsidRPr="008B1E95">
              <w:rPr>
                <w:rFonts w:ascii="Times New Roman" w:hAnsi="Times New Roman"/>
                <w:iCs/>
                <w:sz w:val="24"/>
                <w:szCs w:val="24"/>
                <w:lang w:val="en-US"/>
              </w:rPr>
              <w:t xml:space="preserve"> </w:t>
            </w:r>
            <w:r w:rsidRPr="008B1E95">
              <w:rPr>
                <w:rFonts w:ascii="Times New Roman" w:hAnsi="Times New Roman"/>
                <w:sz w:val="24"/>
                <w:szCs w:val="24"/>
                <w:lang w:val="en-US"/>
              </w:rPr>
              <w:t>(</w:t>
            </w:r>
            <w:r w:rsidRPr="000A0E85">
              <w:rPr>
                <w:rFonts w:ascii="Times New Roman" w:hAnsi="Times New Roman"/>
                <w:sz w:val="24"/>
                <w:szCs w:val="24"/>
              </w:rPr>
              <w:t>Виды</w:t>
            </w:r>
            <w:r w:rsidRPr="008B1E95">
              <w:rPr>
                <w:rFonts w:ascii="Times New Roman" w:hAnsi="Times New Roman"/>
                <w:sz w:val="24"/>
                <w:szCs w:val="24"/>
                <w:lang w:val="en-US"/>
              </w:rPr>
              <w:t xml:space="preserve"> </w:t>
            </w:r>
            <w:r w:rsidRPr="000A0E85">
              <w:rPr>
                <w:rFonts w:ascii="Times New Roman" w:hAnsi="Times New Roman"/>
                <w:sz w:val="24"/>
                <w:szCs w:val="24"/>
              </w:rPr>
              <w:t>транспорта</w:t>
            </w:r>
            <w:r w:rsidRPr="008B1E95">
              <w:rPr>
                <w:rFonts w:ascii="Times New Roman" w:hAnsi="Times New Roman"/>
                <w:sz w:val="24"/>
                <w:szCs w:val="24"/>
                <w:lang w:val="en-US"/>
              </w:rPr>
              <w:t xml:space="preserve"> </w:t>
            </w:r>
            <w:r w:rsidRPr="000A0E85">
              <w:rPr>
                <w:rFonts w:ascii="Times New Roman" w:hAnsi="Times New Roman"/>
                <w:sz w:val="24"/>
                <w:szCs w:val="24"/>
              </w:rPr>
              <w:t>в</w:t>
            </w:r>
            <w:r w:rsidRPr="008B1E95">
              <w:rPr>
                <w:rFonts w:ascii="Times New Roman" w:hAnsi="Times New Roman"/>
                <w:sz w:val="24"/>
                <w:szCs w:val="24"/>
                <w:lang w:val="en-US"/>
              </w:rPr>
              <w:t xml:space="preserve"> </w:t>
            </w:r>
            <w:r w:rsidRPr="000A0E85">
              <w:rPr>
                <w:rFonts w:ascii="Times New Roman" w:hAnsi="Times New Roman"/>
                <w:sz w:val="24"/>
                <w:szCs w:val="24"/>
              </w:rPr>
              <w:t>Лондоне</w:t>
            </w:r>
            <w:r w:rsidRPr="008B1E95">
              <w:rPr>
                <w:rFonts w:ascii="Times New Roman" w:hAnsi="Times New Roman"/>
                <w:sz w:val="24"/>
                <w:szCs w:val="24"/>
                <w:lang w:val="en-US"/>
              </w:rPr>
              <w:t xml:space="preserve">) </w:t>
            </w:r>
            <w:r w:rsidRPr="000A0E85">
              <w:rPr>
                <w:rFonts w:ascii="Times New Roman" w:hAnsi="Times New Roman"/>
                <w:sz w:val="24"/>
                <w:szCs w:val="24"/>
              </w:rPr>
              <w:t>с</w:t>
            </w:r>
            <w:r w:rsidRPr="008B1E95">
              <w:rPr>
                <w:rFonts w:ascii="Times New Roman" w:hAnsi="Times New Roman"/>
                <w:sz w:val="24"/>
                <w:szCs w:val="24"/>
                <w:lang w:val="en-US"/>
              </w:rPr>
              <w:t>. 31</w:t>
            </w:r>
          </w:p>
        </w:tc>
        <w:tc>
          <w:tcPr>
            <w:tcW w:w="1134" w:type="dxa"/>
            <w:vAlign w:val="center"/>
          </w:tcPr>
          <w:p w:rsidR="00452D15" w:rsidRPr="000A0E85" w:rsidRDefault="00452D15" w:rsidP="002E32D4">
            <w:pPr>
              <w:spacing w:after="0" w:line="20" w:lineRule="atLeast"/>
              <w:jc w:val="center"/>
              <w:rPr>
                <w:rFonts w:ascii="Times New Roman" w:hAnsi="Times New Roman"/>
                <w:sz w:val="24"/>
                <w:szCs w:val="24"/>
              </w:rPr>
            </w:pPr>
            <w:r w:rsidRPr="00EF6DEE">
              <w:rPr>
                <w:rFonts w:ascii="Times New Roman" w:hAnsi="Times New Roman"/>
                <w:sz w:val="24"/>
                <w:szCs w:val="24"/>
                <w:lang w:eastAsia="ru-RU"/>
              </w:rPr>
              <w:t>1</w:t>
            </w:r>
          </w:p>
        </w:tc>
        <w:tc>
          <w:tcPr>
            <w:tcW w:w="1275" w:type="dxa"/>
          </w:tcPr>
          <w:p w:rsidR="00452D15" w:rsidRPr="000A0E85" w:rsidRDefault="00452D15" w:rsidP="002E32D4">
            <w:pPr>
              <w:spacing w:after="0" w:line="20" w:lineRule="atLeast"/>
              <w:jc w:val="center"/>
              <w:rPr>
                <w:rFonts w:ascii="Times New Roman" w:hAnsi="Times New Roman"/>
                <w:b/>
                <w:sz w:val="24"/>
                <w:szCs w:val="24"/>
              </w:rPr>
            </w:pPr>
          </w:p>
        </w:tc>
        <w:tc>
          <w:tcPr>
            <w:tcW w:w="1276" w:type="dxa"/>
          </w:tcPr>
          <w:p w:rsidR="00452D15" w:rsidRPr="000A0E85" w:rsidRDefault="00452D15" w:rsidP="002E32D4">
            <w:pPr>
              <w:spacing w:after="0" w:line="20" w:lineRule="atLeast"/>
              <w:jc w:val="center"/>
              <w:rPr>
                <w:rFonts w:ascii="Times New Roman" w:hAnsi="Times New Roman"/>
                <w:b/>
                <w:sz w:val="24"/>
                <w:szCs w:val="24"/>
              </w:rPr>
            </w:pPr>
          </w:p>
        </w:tc>
        <w:tc>
          <w:tcPr>
            <w:tcW w:w="1701" w:type="dxa"/>
          </w:tcPr>
          <w:p w:rsidR="00452D15" w:rsidRPr="000A0E85" w:rsidRDefault="00452D15" w:rsidP="002E32D4">
            <w:pPr>
              <w:spacing w:after="0" w:line="20" w:lineRule="atLeast"/>
              <w:jc w:val="center"/>
              <w:rPr>
                <w:rFonts w:ascii="Times New Roman" w:hAnsi="Times New Roman"/>
                <w:b/>
                <w:sz w:val="24"/>
                <w:szCs w:val="24"/>
              </w:rPr>
            </w:pPr>
          </w:p>
        </w:tc>
      </w:tr>
      <w:tr w:rsidR="00452D15" w:rsidRPr="000A0E85" w:rsidTr="00452D15">
        <w:trPr>
          <w:jc w:val="center"/>
        </w:trPr>
        <w:tc>
          <w:tcPr>
            <w:tcW w:w="704" w:type="dxa"/>
            <w:vAlign w:val="center"/>
          </w:tcPr>
          <w:p w:rsidR="00452D15" w:rsidRPr="000A0E85" w:rsidRDefault="00452D15" w:rsidP="002E32D4">
            <w:pPr>
              <w:spacing w:after="0" w:line="20" w:lineRule="atLeast"/>
              <w:jc w:val="center"/>
              <w:rPr>
                <w:rFonts w:ascii="Times New Roman" w:hAnsi="Times New Roman"/>
                <w:sz w:val="24"/>
                <w:szCs w:val="24"/>
                <w:lang w:val="en-US"/>
              </w:rPr>
            </w:pPr>
            <w:r w:rsidRPr="000A0E85">
              <w:rPr>
                <w:rFonts w:ascii="Times New Roman" w:hAnsi="Times New Roman"/>
                <w:sz w:val="24"/>
                <w:szCs w:val="24"/>
              </w:rPr>
              <w:t>30</w:t>
            </w:r>
          </w:p>
        </w:tc>
        <w:tc>
          <w:tcPr>
            <w:tcW w:w="4253" w:type="dxa"/>
          </w:tcPr>
          <w:p w:rsidR="00452D15" w:rsidRPr="000A0E85" w:rsidRDefault="00452D15" w:rsidP="002E32D4">
            <w:pPr>
              <w:autoSpaceDE w:val="0"/>
              <w:autoSpaceDN w:val="0"/>
              <w:adjustRightInd w:val="0"/>
              <w:spacing w:after="0" w:line="20" w:lineRule="atLeast"/>
              <w:rPr>
                <w:rFonts w:ascii="Times New Roman" w:hAnsi="Times New Roman"/>
                <w:sz w:val="24"/>
                <w:szCs w:val="24"/>
                <w:lang w:val="en-US"/>
              </w:rPr>
            </w:pPr>
            <w:r w:rsidRPr="000A0E85">
              <w:rPr>
                <w:rFonts w:ascii="Times New Roman" w:hAnsi="Times New Roman"/>
                <w:iCs/>
                <w:sz w:val="24"/>
                <w:szCs w:val="24"/>
                <w:lang w:val="en-US"/>
              </w:rPr>
              <w:t xml:space="preserve">Metro. </w:t>
            </w:r>
            <w:r w:rsidRPr="000A0E85">
              <w:rPr>
                <w:rFonts w:ascii="Times New Roman" w:hAnsi="Times New Roman"/>
                <w:sz w:val="24"/>
                <w:szCs w:val="24"/>
                <w:lang w:val="en-US"/>
              </w:rPr>
              <w:t>(</w:t>
            </w:r>
            <w:r w:rsidRPr="000A0E85">
              <w:rPr>
                <w:rFonts w:ascii="Times New Roman" w:hAnsi="Times New Roman"/>
                <w:sz w:val="24"/>
                <w:szCs w:val="24"/>
              </w:rPr>
              <w:t>Метро</w:t>
            </w:r>
            <w:r w:rsidRPr="000A0E85">
              <w:rPr>
                <w:rFonts w:ascii="Times New Roman" w:hAnsi="Times New Roman"/>
                <w:sz w:val="24"/>
                <w:szCs w:val="24"/>
                <w:lang w:val="en-US"/>
              </w:rPr>
              <w:t xml:space="preserve">) Sp on R </w:t>
            </w:r>
            <w:r w:rsidRPr="000A0E85">
              <w:rPr>
                <w:rFonts w:ascii="Times New Roman" w:hAnsi="Times New Roman"/>
                <w:sz w:val="24"/>
                <w:szCs w:val="24"/>
              </w:rPr>
              <w:t>с</w:t>
            </w:r>
            <w:r w:rsidRPr="000A0E85">
              <w:rPr>
                <w:rFonts w:ascii="Times New Roman" w:hAnsi="Times New Roman"/>
                <w:sz w:val="24"/>
                <w:szCs w:val="24"/>
                <w:lang w:val="en-US"/>
              </w:rPr>
              <w:t>. 5</w:t>
            </w:r>
          </w:p>
        </w:tc>
        <w:tc>
          <w:tcPr>
            <w:tcW w:w="1134" w:type="dxa"/>
            <w:vAlign w:val="center"/>
          </w:tcPr>
          <w:p w:rsidR="00452D15" w:rsidRPr="000A0E85" w:rsidRDefault="00452D15" w:rsidP="002E32D4">
            <w:pPr>
              <w:spacing w:after="0" w:line="20" w:lineRule="atLeast"/>
              <w:jc w:val="center"/>
              <w:rPr>
                <w:rFonts w:ascii="Times New Roman" w:hAnsi="Times New Roman"/>
                <w:sz w:val="24"/>
                <w:szCs w:val="24"/>
              </w:rPr>
            </w:pPr>
            <w:r w:rsidRPr="00EF6DEE">
              <w:rPr>
                <w:rFonts w:ascii="Times New Roman" w:hAnsi="Times New Roman"/>
                <w:sz w:val="24"/>
                <w:szCs w:val="24"/>
                <w:lang w:eastAsia="ru-RU"/>
              </w:rPr>
              <w:t>1</w:t>
            </w:r>
          </w:p>
        </w:tc>
        <w:tc>
          <w:tcPr>
            <w:tcW w:w="1275" w:type="dxa"/>
          </w:tcPr>
          <w:p w:rsidR="00452D15" w:rsidRPr="000A0E85" w:rsidRDefault="00452D15" w:rsidP="002E32D4">
            <w:pPr>
              <w:spacing w:after="0" w:line="20" w:lineRule="atLeast"/>
              <w:jc w:val="center"/>
              <w:rPr>
                <w:rFonts w:ascii="Times New Roman" w:hAnsi="Times New Roman"/>
                <w:b/>
                <w:sz w:val="24"/>
                <w:szCs w:val="24"/>
              </w:rPr>
            </w:pPr>
          </w:p>
        </w:tc>
        <w:tc>
          <w:tcPr>
            <w:tcW w:w="1276" w:type="dxa"/>
          </w:tcPr>
          <w:p w:rsidR="00452D15" w:rsidRPr="000A0E85" w:rsidRDefault="00452D15" w:rsidP="002E32D4">
            <w:pPr>
              <w:spacing w:after="0" w:line="20" w:lineRule="atLeast"/>
              <w:jc w:val="center"/>
              <w:rPr>
                <w:rFonts w:ascii="Times New Roman" w:hAnsi="Times New Roman"/>
                <w:b/>
                <w:sz w:val="24"/>
                <w:szCs w:val="24"/>
              </w:rPr>
            </w:pPr>
          </w:p>
        </w:tc>
        <w:tc>
          <w:tcPr>
            <w:tcW w:w="1701" w:type="dxa"/>
          </w:tcPr>
          <w:p w:rsidR="00452D15" w:rsidRPr="000A0E85" w:rsidRDefault="00452D15" w:rsidP="002E32D4">
            <w:pPr>
              <w:spacing w:after="0" w:line="20" w:lineRule="atLeast"/>
              <w:jc w:val="center"/>
              <w:rPr>
                <w:rFonts w:ascii="Times New Roman" w:hAnsi="Times New Roman"/>
                <w:b/>
                <w:sz w:val="24"/>
                <w:szCs w:val="24"/>
              </w:rPr>
            </w:pPr>
          </w:p>
        </w:tc>
      </w:tr>
      <w:tr w:rsidR="00452D15" w:rsidRPr="000A0E85" w:rsidTr="00452D15">
        <w:trPr>
          <w:jc w:val="center"/>
        </w:trPr>
        <w:tc>
          <w:tcPr>
            <w:tcW w:w="704" w:type="dxa"/>
            <w:vAlign w:val="center"/>
          </w:tcPr>
          <w:p w:rsidR="00452D15" w:rsidRPr="000A0E85" w:rsidRDefault="00452D15" w:rsidP="002E32D4">
            <w:pPr>
              <w:spacing w:after="0" w:line="20" w:lineRule="atLeast"/>
              <w:jc w:val="center"/>
              <w:rPr>
                <w:rFonts w:ascii="Times New Roman" w:hAnsi="Times New Roman"/>
                <w:sz w:val="24"/>
                <w:szCs w:val="24"/>
                <w:lang w:val="en-US"/>
              </w:rPr>
            </w:pPr>
            <w:r w:rsidRPr="000A0E85">
              <w:rPr>
                <w:rFonts w:ascii="Times New Roman" w:hAnsi="Times New Roman"/>
                <w:sz w:val="24"/>
                <w:szCs w:val="24"/>
              </w:rPr>
              <w:t>31</w:t>
            </w:r>
          </w:p>
        </w:tc>
        <w:tc>
          <w:tcPr>
            <w:tcW w:w="4253" w:type="dxa"/>
          </w:tcPr>
          <w:p w:rsidR="00452D15" w:rsidRPr="000A0E85" w:rsidRDefault="00452D15" w:rsidP="002E32D4">
            <w:pPr>
              <w:autoSpaceDE w:val="0"/>
              <w:autoSpaceDN w:val="0"/>
              <w:adjustRightInd w:val="0"/>
              <w:spacing w:after="0" w:line="20" w:lineRule="atLeast"/>
              <w:rPr>
                <w:rFonts w:ascii="Times New Roman" w:hAnsi="Times New Roman"/>
                <w:iCs/>
                <w:sz w:val="24"/>
                <w:szCs w:val="24"/>
                <w:lang w:val="en-US"/>
              </w:rPr>
            </w:pPr>
            <w:r w:rsidRPr="000A0E85">
              <w:rPr>
                <w:rFonts w:ascii="Times New Roman" w:hAnsi="Times New Roman"/>
                <w:iCs/>
                <w:sz w:val="24"/>
                <w:szCs w:val="24"/>
                <w:lang w:val="en-US"/>
              </w:rPr>
              <w:t>Asking for/Giving directions</w:t>
            </w:r>
          </w:p>
          <w:p w:rsidR="00452D15" w:rsidRPr="000A0E85" w:rsidRDefault="00452D15" w:rsidP="002E32D4">
            <w:pPr>
              <w:autoSpaceDE w:val="0"/>
              <w:autoSpaceDN w:val="0"/>
              <w:adjustRightInd w:val="0"/>
              <w:spacing w:after="0" w:line="20" w:lineRule="atLeast"/>
              <w:rPr>
                <w:rFonts w:ascii="Times New Roman" w:hAnsi="Times New Roman"/>
                <w:sz w:val="24"/>
                <w:szCs w:val="24"/>
                <w:lang w:val="en-US"/>
              </w:rPr>
            </w:pPr>
            <w:r w:rsidRPr="000A0E85">
              <w:rPr>
                <w:rFonts w:ascii="Times New Roman" w:hAnsi="Times New Roman"/>
                <w:sz w:val="24"/>
                <w:szCs w:val="24"/>
                <w:lang w:val="en-US"/>
              </w:rPr>
              <w:t>(</w:t>
            </w:r>
            <w:r w:rsidRPr="000A0E85">
              <w:rPr>
                <w:rFonts w:ascii="Times New Roman" w:hAnsi="Times New Roman"/>
                <w:sz w:val="24"/>
                <w:szCs w:val="24"/>
              </w:rPr>
              <w:t>Как</w:t>
            </w:r>
            <w:r w:rsidRPr="000A0E85">
              <w:rPr>
                <w:rFonts w:ascii="Times New Roman" w:hAnsi="Times New Roman"/>
                <w:sz w:val="24"/>
                <w:szCs w:val="24"/>
                <w:lang w:val="en-US"/>
              </w:rPr>
              <w:t xml:space="preserve"> </w:t>
            </w:r>
            <w:r w:rsidRPr="000A0E85">
              <w:rPr>
                <w:rFonts w:ascii="Times New Roman" w:hAnsi="Times New Roman"/>
                <w:sz w:val="24"/>
                <w:szCs w:val="24"/>
              </w:rPr>
              <w:t>пройти</w:t>
            </w:r>
            <w:r w:rsidRPr="000A0E85">
              <w:rPr>
                <w:rFonts w:ascii="Times New Roman" w:hAnsi="Times New Roman"/>
                <w:sz w:val="24"/>
                <w:szCs w:val="24"/>
                <w:lang w:val="en-US"/>
              </w:rPr>
              <w:t xml:space="preserve">...?) </w:t>
            </w:r>
            <w:r w:rsidRPr="000A0E85">
              <w:rPr>
                <w:rFonts w:ascii="Times New Roman" w:hAnsi="Times New Roman"/>
                <w:sz w:val="24"/>
                <w:szCs w:val="24"/>
              </w:rPr>
              <w:t>с. 32</w:t>
            </w:r>
          </w:p>
        </w:tc>
        <w:tc>
          <w:tcPr>
            <w:tcW w:w="1134" w:type="dxa"/>
            <w:vAlign w:val="center"/>
          </w:tcPr>
          <w:p w:rsidR="00452D15" w:rsidRPr="000A0E85" w:rsidRDefault="00452D15" w:rsidP="002E32D4">
            <w:pPr>
              <w:spacing w:after="0" w:line="20" w:lineRule="atLeast"/>
              <w:jc w:val="center"/>
              <w:rPr>
                <w:rFonts w:ascii="Times New Roman" w:hAnsi="Times New Roman"/>
                <w:sz w:val="24"/>
                <w:szCs w:val="24"/>
              </w:rPr>
            </w:pPr>
            <w:r w:rsidRPr="00EF6DEE">
              <w:rPr>
                <w:rFonts w:ascii="Times New Roman" w:hAnsi="Times New Roman"/>
                <w:sz w:val="24"/>
                <w:szCs w:val="24"/>
                <w:lang w:eastAsia="ru-RU"/>
              </w:rPr>
              <w:t>1</w:t>
            </w:r>
          </w:p>
        </w:tc>
        <w:tc>
          <w:tcPr>
            <w:tcW w:w="1275" w:type="dxa"/>
          </w:tcPr>
          <w:p w:rsidR="00452D15" w:rsidRPr="000A0E85" w:rsidRDefault="00452D15" w:rsidP="002E32D4">
            <w:pPr>
              <w:spacing w:after="0" w:line="20" w:lineRule="atLeast"/>
              <w:jc w:val="center"/>
              <w:rPr>
                <w:rFonts w:ascii="Times New Roman" w:hAnsi="Times New Roman"/>
                <w:b/>
                <w:sz w:val="24"/>
                <w:szCs w:val="24"/>
              </w:rPr>
            </w:pPr>
          </w:p>
        </w:tc>
        <w:tc>
          <w:tcPr>
            <w:tcW w:w="1276" w:type="dxa"/>
          </w:tcPr>
          <w:p w:rsidR="00452D15" w:rsidRPr="000A0E85" w:rsidRDefault="00452D15" w:rsidP="002E32D4">
            <w:pPr>
              <w:spacing w:after="0" w:line="20" w:lineRule="atLeast"/>
              <w:jc w:val="center"/>
              <w:rPr>
                <w:rFonts w:ascii="Times New Roman" w:hAnsi="Times New Roman"/>
                <w:b/>
                <w:sz w:val="24"/>
                <w:szCs w:val="24"/>
              </w:rPr>
            </w:pPr>
          </w:p>
        </w:tc>
        <w:tc>
          <w:tcPr>
            <w:tcW w:w="1701" w:type="dxa"/>
          </w:tcPr>
          <w:p w:rsidR="00452D15" w:rsidRPr="000A0E85" w:rsidRDefault="00452D15" w:rsidP="002E32D4">
            <w:pPr>
              <w:spacing w:after="0" w:line="20" w:lineRule="atLeast"/>
              <w:jc w:val="center"/>
              <w:rPr>
                <w:rFonts w:ascii="Times New Roman" w:hAnsi="Times New Roman"/>
                <w:b/>
                <w:sz w:val="24"/>
                <w:szCs w:val="24"/>
              </w:rPr>
            </w:pPr>
          </w:p>
        </w:tc>
      </w:tr>
      <w:tr w:rsidR="00452D15" w:rsidRPr="000A0E85" w:rsidTr="00452D15">
        <w:trPr>
          <w:jc w:val="center"/>
        </w:trPr>
        <w:tc>
          <w:tcPr>
            <w:tcW w:w="704" w:type="dxa"/>
            <w:vAlign w:val="center"/>
          </w:tcPr>
          <w:p w:rsidR="00452D15" w:rsidRPr="000A0E85" w:rsidRDefault="00452D15" w:rsidP="002E32D4">
            <w:pPr>
              <w:spacing w:after="0" w:line="20" w:lineRule="atLeast"/>
              <w:jc w:val="center"/>
              <w:rPr>
                <w:rFonts w:ascii="Times New Roman" w:hAnsi="Times New Roman"/>
                <w:sz w:val="24"/>
                <w:szCs w:val="24"/>
              </w:rPr>
            </w:pPr>
            <w:r w:rsidRPr="000A0E85">
              <w:rPr>
                <w:rFonts w:ascii="Times New Roman" w:hAnsi="Times New Roman"/>
                <w:sz w:val="24"/>
                <w:szCs w:val="24"/>
                <w:lang w:val="en-US"/>
              </w:rPr>
              <w:t>32</w:t>
            </w:r>
          </w:p>
        </w:tc>
        <w:tc>
          <w:tcPr>
            <w:tcW w:w="4253" w:type="dxa"/>
          </w:tcPr>
          <w:p w:rsidR="00452D15" w:rsidRPr="000A0E85" w:rsidRDefault="00452D15" w:rsidP="002E32D4">
            <w:pPr>
              <w:autoSpaceDE w:val="0"/>
              <w:autoSpaceDN w:val="0"/>
              <w:adjustRightInd w:val="0"/>
              <w:spacing w:after="0" w:line="20" w:lineRule="atLeast"/>
              <w:rPr>
                <w:rFonts w:ascii="Times New Roman" w:hAnsi="Times New Roman"/>
                <w:iCs/>
                <w:sz w:val="24"/>
                <w:szCs w:val="24"/>
              </w:rPr>
            </w:pPr>
            <w:r w:rsidRPr="000A0E85">
              <w:rPr>
                <w:rFonts w:ascii="Times New Roman" w:hAnsi="Times New Roman"/>
                <w:iCs/>
                <w:sz w:val="24"/>
                <w:szCs w:val="24"/>
                <w:lang w:val="en-US"/>
              </w:rPr>
              <w:t>Across the Curriculum</w:t>
            </w:r>
            <w:r w:rsidRPr="000A0E85">
              <w:rPr>
                <w:rFonts w:ascii="Times New Roman" w:hAnsi="Times New Roman"/>
                <w:sz w:val="24"/>
                <w:szCs w:val="24"/>
                <w:lang w:val="en-US"/>
              </w:rPr>
              <w:t xml:space="preserve">: </w:t>
            </w:r>
            <w:r w:rsidRPr="000A0E85">
              <w:rPr>
                <w:rFonts w:ascii="Times New Roman" w:hAnsi="Times New Roman"/>
                <w:iCs/>
                <w:sz w:val="24"/>
                <w:szCs w:val="24"/>
                <w:lang w:val="en-US"/>
              </w:rPr>
              <w:t>Art and Design. What</w:t>
            </w:r>
            <w:r w:rsidRPr="000A0E85">
              <w:rPr>
                <w:rFonts w:ascii="Times New Roman" w:hAnsi="Times New Roman"/>
                <w:iCs/>
                <w:sz w:val="24"/>
                <w:szCs w:val="24"/>
              </w:rPr>
              <w:t xml:space="preserve"> </w:t>
            </w:r>
            <w:r w:rsidRPr="000A0E85">
              <w:rPr>
                <w:rFonts w:ascii="Times New Roman" w:hAnsi="Times New Roman"/>
                <w:iCs/>
                <w:sz w:val="24"/>
                <w:szCs w:val="24"/>
                <w:lang w:val="en-US"/>
              </w:rPr>
              <w:t>does</w:t>
            </w:r>
            <w:r w:rsidRPr="000A0E85">
              <w:rPr>
                <w:rFonts w:ascii="Times New Roman" w:hAnsi="Times New Roman"/>
                <w:iCs/>
                <w:sz w:val="24"/>
                <w:szCs w:val="24"/>
              </w:rPr>
              <w:t xml:space="preserve"> </w:t>
            </w:r>
            <w:r w:rsidRPr="000A0E85">
              <w:rPr>
                <w:rFonts w:ascii="Times New Roman" w:hAnsi="Times New Roman"/>
                <w:iCs/>
                <w:sz w:val="24"/>
                <w:szCs w:val="24"/>
                <w:lang w:val="en-US"/>
              </w:rPr>
              <w:t>red</w:t>
            </w:r>
            <w:r w:rsidRPr="000A0E85">
              <w:rPr>
                <w:rFonts w:ascii="Times New Roman" w:hAnsi="Times New Roman"/>
                <w:iCs/>
                <w:sz w:val="24"/>
                <w:szCs w:val="24"/>
              </w:rPr>
              <w:t xml:space="preserve"> </w:t>
            </w:r>
            <w:r w:rsidRPr="000A0E85">
              <w:rPr>
                <w:rFonts w:ascii="Times New Roman" w:hAnsi="Times New Roman"/>
                <w:iCs/>
                <w:sz w:val="24"/>
                <w:szCs w:val="24"/>
                <w:lang w:val="en-US"/>
              </w:rPr>
              <w:t>mean</w:t>
            </w:r>
            <w:r w:rsidRPr="000A0E85">
              <w:rPr>
                <w:rFonts w:ascii="Times New Roman" w:hAnsi="Times New Roman"/>
                <w:iCs/>
                <w:sz w:val="24"/>
                <w:szCs w:val="24"/>
              </w:rPr>
              <w:t>?</w:t>
            </w:r>
          </w:p>
          <w:p w:rsidR="00452D15" w:rsidRPr="000A0E85" w:rsidRDefault="00452D15" w:rsidP="002E32D4">
            <w:pPr>
              <w:autoSpaceDE w:val="0"/>
              <w:autoSpaceDN w:val="0"/>
              <w:adjustRightInd w:val="0"/>
              <w:spacing w:after="0" w:line="20" w:lineRule="atLeast"/>
              <w:rPr>
                <w:rFonts w:ascii="Times New Roman" w:hAnsi="Times New Roman"/>
                <w:sz w:val="24"/>
                <w:szCs w:val="24"/>
              </w:rPr>
            </w:pPr>
            <w:r w:rsidRPr="000A0E85">
              <w:rPr>
                <w:rFonts w:ascii="Times New Roman" w:hAnsi="Times New Roman"/>
                <w:sz w:val="24"/>
                <w:szCs w:val="24"/>
              </w:rPr>
              <w:t>(Что означает красный цвет?) с. 33</w:t>
            </w:r>
          </w:p>
        </w:tc>
        <w:tc>
          <w:tcPr>
            <w:tcW w:w="1134" w:type="dxa"/>
            <w:vAlign w:val="center"/>
          </w:tcPr>
          <w:p w:rsidR="00452D15" w:rsidRPr="000A0E85" w:rsidRDefault="00452D15" w:rsidP="002E32D4">
            <w:pPr>
              <w:spacing w:after="0" w:line="20" w:lineRule="atLeast"/>
              <w:jc w:val="center"/>
              <w:rPr>
                <w:rFonts w:ascii="Times New Roman" w:hAnsi="Times New Roman"/>
                <w:sz w:val="24"/>
                <w:szCs w:val="24"/>
              </w:rPr>
            </w:pPr>
            <w:r w:rsidRPr="00EF6DEE">
              <w:rPr>
                <w:rFonts w:ascii="Times New Roman" w:hAnsi="Times New Roman"/>
                <w:sz w:val="24"/>
                <w:szCs w:val="24"/>
                <w:lang w:eastAsia="ru-RU"/>
              </w:rPr>
              <w:t>1</w:t>
            </w:r>
          </w:p>
        </w:tc>
        <w:tc>
          <w:tcPr>
            <w:tcW w:w="1275" w:type="dxa"/>
          </w:tcPr>
          <w:p w:rsidR="00452D15" w:rsidRPr="000A0E85" w:rsidRDefault="00452D15" w:rsidP="002E32D4">
            <w:pPr>
              <w:spacing w:after="0" w:line="20" w:lineRule="atLeast"/>
              <w:jc w:val="center"/>
              <w:rPr>
                <w:rFonts w:ascii="Times New Roman" w:hAnsi="Times New Roman"/>
                <w:b/>
                <w:sz w:val="24"/>
                <w:szCs w:val="24"/>
              </w:rPr>
            </w:pPr>
          </w:p>
        </w:tc>
        <w:tc>
          <w:tcPr>
            <w:tcW w:w="1276" w:type="dxa"/>
          </w:tcPr>
          <w:p w:rsidR="00452D15" w:rsidRPr="000A0E85" w:rsidRDefault="00452D15" w:rsidP="002E32D4">
            <w:pPr>
              <w:spacing w:after="0" w:line="20" w:lineRule="atLeast"/>
              <w:jc w:val="center"/>
              <w:rPr>
                <w:rFonts w:ascii="Times New Roman" w:hAnsi="Times New Roman"/>
                <w:b/>
                <w:sz w:val="24"/>
                <w:szCs w:val="24"/>
              </w:rPr>
            </w:pPr>
          </w:p>
        </w:tc>
        <w:tc>
          <w:tcPr>
            <w:tcW w:w="1701" w:type="dxa"/>
          </w:tcPr>
          <w:p w:rsidR="00452D15" w:rsidRPr="000A0E85" w:rsidRDefault="00452D15" w:rsidP="002E32D4">
            <w:pPr>
              <w:spacing w:after="0" w:line="20" w:lineRule="atLeast"/>
              <w:jc w:val="center"/>
              <w:rPr>
                <w:rFonts w:ascii="Times New Roman" w:hAnsi="Times New Roman"/>
                <w:b/>
                <w:sz w:val="24"/>
                <w:szCs w:val="24"/>
              </w:rPr>
            </w:pPr>
          </w:p>
        </w:tc>
      </w:tr>
      <w:tr w:rsidR="00452D15" w:rsidRPr="000A0E85" w:rsidTr="00452D15">
        <w:trPr>
          <w:jc w:val="center"/>
        </w:trPr>
        <w:tc>
          <w:tcPr>
            <w:tcW w:w="704" w:type="dxa"/>
            <w:vAlign w:val="center"/>
          </w:tcPr>
          <w:p w:rsidR="00452D15" w:rsidRPr="000A0E85" w:rsidRDefault="00452D15" w:rsidP="002E32D4">
            <w:pPr>
              <w:spacing w:after="0" w:line="20" w:lineRule="atLeast"/>
              <w:jc w:val="center"/>
              <w:rPr>
                <w:rFonts w:ascii="Times New Roman" w:hAnsi="Times New Roman"/>
                <w:sz w:val="24"/>
                <w:szCs w:val="24"/>
              </w:rPr>
            </w:pPr>
            <w:r w:rsidRPr="000A0E85">
              <w:rPr>
                <w:rFonts w:ascii="Times New Roman" w:hAnsi="Times New Roman"/>
                <w:sz w:val="24"/>
                <w:szCs w:val="24"/>
                <w:lang w:val="en-US"/>
              </w:rPr>
              <w:lastRenderedPageBreak/>
              <w:t>33</w:t>
            </w:r>
          </w:p>
        </w:tc>
        <w:tc>
          <w:tcPr>
            <w:tcW w:w="4253" w:type="dxa"/>
          </w:tcPr>
          <w:p w:rsidR="00452D15" w:rsidRPr="000A0E85" w:rsidRDefault="00452D15" w:rsidP="002E32D4">
            <w:pPr>
              <w:autoSpaceDE w:val="0"/>
              <w:autoSpaceDN w:val="0"/>
              <w:adjustRightInd w:val="0"/>
              <w:spacing w:after="0" w:line="20" w:lineRule="atLeast"/>
              <w:rPr>
                <w:rFonts w:ascii="Times New Roman" w:hAnsi="Times New Roman"/>
                <w:sz w:val="24"/>
                <w:szCs w:val="24"/>
              </w:rPr>
            </w:pPr>
            <w:r w:rsidRPr="000A0E85">
              <w:rPr>
                <w:rFonts w:ascii="Times New Roman" w:hAnsi="Times New Roman"/>
                <w:sz w:val="24"/>
                <w:szCs w:val="24"/>
              </w:rPr>
              <w:t>Контроль усвоения материала модуля 3 (с. 34)</w:t>
            </w:r>
          </w:p>
          <w:p w:rsidR="00452D15" w:rsidRPr="000A0E85" w:rsidRDefault="00452D15" w:rsidP="002E32D4">
            <w:pPr>
              <w:spacing w:after="0" w:line="20" w:lineRule="atLeast"/>
              <w:rPr>
                <w:rFonts w:ascii="Times New Roman" w:hAnsi="Times New Roman"/>
                <w:sz w:val="24"/>
                <w:szCs w:val="24"/>
              </w:rPr>
            </w:pPr>
            <w:r w:rsidRPr="000A0E85">
              <w:rPr>
                <w:rFonts w:ascii="Times New Roman" w:hAnsi="Times New Roman"/>
                <w:sz w:val="24"/>
                <w:szCs w:val="24"/>
              </w:rPr>
              <w:t>Работа с вводной страницей модуля 4 (с. 35)</w:t>
            </w:r>
          </w:p>
        </w:tc>
        <w:tc>
          <w:tcPr>
            <w:tcW w:w="1134" w:type="dxa"/>
            <w:vAlign w:val="center"/>
          </w:tcPr>
          <w:p w:rsidR="00452D15" w:rsidRPr="000A0E85" w:rsidRDefault="00452D15" w:rsidP="002E32D4">
            <w:pPr>
              <w:spacing w:after="0" w:line="20" w:lineRule="atLeast"/>
              <w:jc w:val="center"/>
              <w:rPr>
                <w:rFonts w:ascii="Times New Roman" w:hAnsi="Times New Roman"/>
                <w:sz w:val="24"/>
                <w:szCs w:val="24"/>
              </w:rPr>
            </w:pPr>
            <w:r w:rsidRPr="00EF6DEE">
              <w:rPr>
                <w:rFonts w:ascii="Times New Roman" w:hAnsi="Times New Roman"/>
                <w:sz w:val="24"/>
                <w:szCs w:val="24"/>
                <w:lang w:eastAsia="ru-RU"/>
              </w:rPr>
              <w:t>1</w:t>
            </w:r>
          </w:p>
        </w:tc>
        <w:tc>
          <w:tcPr>
            <w:tcW w:w="1275" w:type="dxa"/>
          </w:tcPr>
          <w:p w:rsidR="00452D15" w:rsidRPr="000A0E85" w:rsidRDefault="00452D15" w:rsidP="002E32D4">
            <w:pPr>
              <w:spacing w:after="0" w:line="20" w:lineRule="atLeast"/>
              <w:jc w:val="center"/>
              <w:rPr>
                <w:rFonts w:ascii="Times New Roman" w:hAnsi="Times New Roman"/>
                <w:b/>
                <w:sz w:val="24"/>
                <w:szCs w:val="24"/>
              </w:rPr>
            </w:pPr>
          </w:p>
        </w:tc>
        <w:tc>
          <w:tcPr>
            <w:tcW w:w="1276" w:type="dxa"/>
          </w:tcPr>
          <w:p w:rsidR="00452D15" w:rsidRPr="000A0E85" w:rsidRDefault="00452D15" w:rsidP="002E32D4">
            <w:pPr>
              <w:spacing w:after="0" w:line="20" w:lineRule="atLeast"/>
              <w:jc w:val="center"/>
              <w:rPr>
                <w:rFonts w:ascii="Times New Roman" w:hAnsi="Times New Roman"/>
                <w:b/>
                <w:sz w:val="24"/>
                <w:szCs w:val="24"/>
              </w:rPr>
            </w:pPr>
          </w:p>
        </w:tc>
        <w:tc>
          <w:tcPr>
            <w:tcW w:w="1701" w:type="dxa"/>
          </w:tcPr>
          <w:p w:rsidR="00452D15" w:rsidRPr="000A0E85" w:rsidRDefault="00452D15" w:rsidP="002E32D4">
            <w:pPr>
              <w:spacing w:after="0" w:line="20" w:lineRule="atLeast"/>
              <w:jc w:val="center"/>
              <w:rPr>
                <w:rFonts w:ascii="Times New Roman" w:hAnsi="Times New Roman"/>
                <w:b/>
                <w:sz w:val="24"/>
                <w:szCs w:val="24"/>
              </w:rPr>
            </w:pPr>
          </w:p>
        </w:tc>
      </w:tr>
      <w:tr w:rsidR="00452D15" w:rsidRPr="000A0E85" w:rsidTr="00452D15">
        <w:trPr>
          <w:jc w:val="center"/>
        </w:trPr>
        <w:tc>
          <w:tcPr>
            <w:tcW w:w="704" w:type="dxa"/>
            <w:vAlign w:val="center"/>
          </w:tcPr>
          <w:p w:rsidR="00452D15" w:rsidRPr="008B1E95" w:rsidRDefault="00452D15" w:rsidP="002E32D4">
            <w:pPr>
              <w:spacing w:after="0" w:line="20" w:lineRule="atLeast"/>
              <w:jc w:val="center"/>
              <w:rPr>
                <w:rFonts w:ascii="Times New Roman" w:hAnsi="Times New Roman"/>
                <w:bCs/>
                <w:iCs/>
                <w:sz w:val="24"/>
                <w:szCs w:val="24"/>
              </w:rPr>
            </w:pPr>
            <w:r w:rsidRPr="000A0E85">
              <w:rPr>
                <w:rFonts w:ascii="Times New Roman" w:hAnsi="Times New Roman"/>
                <w:sz w:val="24"/>
                <w:szCs w:val="24"/>
                <w:lang w:val="en-US"/>
              </w:rPr>
              <w:t>34</w:t>
            </w:r>
          </w:p>
        </w:tc>
        <w:tc>
          <w:tcPr>
            <w:tcW w:w="4253" w:type="dxa"/>
          </w:tcPr>
          <w:p w:rsidR="00452D15" w:rsidRPr="000A0E85" w:rsidRDefault="00452D15" w:rsidP="002E32D4">
            <w:pPr>
              <w:autoSpaceDE w:val="0"/>
              <w:autoSpaceDN w:val="0"/>
              <w:adjustRightInd w:val="0"/>
              <w:spacing w:after="0" w:line="20" w:lineRule="atLeast"/>
              <w:rPr>
                <w:rFonts w:ascii="Times New Roman" w:hAnsi="Times New Roman"/>
                <w:sz w:val="24"/>
                <w:szCs w:val="24"/>
              </w:rPr>
            </w:pPr>
            <w:r w:rsidRPr="000A0E85">
              <w:rPr>
                <w:rFonts w:ascii="Times New Roman" w:hAnsi="Times New Roman"/>
                <w:sz w:val="24"/>
                <w:szCs w:val="24"/>
              </w:rPr>
              <w:t>Домашнее чтение.</w:t>
            </w:r>
          </w:p>
          <w:p w:rsidR="00452D15" w:rsidRPr="000A0E85" w:rsidRDefault="00452D15" w:rsidP="002E32D4">
            <w:pPr>
              <w:autoSpaceDE w:val="0"/>
              <w:autoSpaceDN w:val="0"/>
              <w:adjustRightInd w:val="0"/>
              <w:spacing w:after="0" w:line="20" w:lineRule="atLeast"/>
              <w:rPr>
                <w:rFonts w:ascii="Times New Roman" w:hAnsi="Times New Roman"/>
                <w:sz w:val="24"/>
                <w:szCs w:val="24"/>
              </w:rPr>
            </w:pPr>
            <w:r w:rsidRPr="000A0E85">
              <w:rPr>
                <w:rFonts w:ascii="Times New Roman" w:hAnsi="Times New Roman"/>
                <w:sz w:val="24"/>
                <w:szCs w:val="24"/>
              </w:rPr>
              <w:t>Книга для чтения. «Алиса в стране чудес» Эпизод 3 с. 12-13</w:t>
            </w:r>
          </w:p>
        </w:tc>
        <w:tc>
          <w:tcPr>
            <w:tcW w:w="1134" w:type="dxa"/>
            <w:vAlign w:val="center"/>
          </w:tcPr>
          <w:p w:rsidR="00452D15" w:rsidRPr="000A0E85" w:rsidRDefault="00452D15" w:rsidP="002E32D4">
            <w:pPr>
              <w:spacing w:after="0" w:line="20" w:lineRule="atLeast"/>
              <w:jc w:val="center"/>
              <w:rPr>
                <w:rFonts w:ascii="Times New Roman" w:hAnsi="Times New Roman"/>
                <w:sz w:val="24"/>
                <w:szCs w:val="24"/>
              </w:rPr>
            </w:pPr>
            <w:r w:rsidRPr="00EF6DEE">
              <w:rPr>
                <w:rFonts w:ascii="Times New Roman" w:hAnsi="Times New Roman"/>
                <w:sz w:val="24"/>
                <w:szCs w:val="24"/>
                <w:lang w:eastAsia="ru-RU"/>
              </w:rPr>
              <w:t>1</w:t>
            </w:r>
          </w:p>
        </w:tc>
        <w:tc>
          <w:tcPr>
            <w:tcW w:w="1275" w:type="dxa"/>
          </w:tcPr>
          <w:p w:rsidR="00452D15" w:rsidRPr="000A0E85" w:rsidRDefault="00452D15" w:rsidP="002E32D4">
            <w:pPr>
              <w:spacing w:after="0" w:line="20" w:lineRule="atLeast"/>
              <w:jc w:val="center"/>
              <w:rPr>
                <w:rFonts w:ascii="Times New Roman" w:hAnsi="Times New Roman"/>
                <w:b/>
                <w:sz w:val="24"/>
                <w:szCs w:val="24"/>
              </w:rPr>
            </w:pPr>
          </w:p>
        </w:tc>
        <w:tc>
          <w:tcPr>
            <w:tcW w:w="1276" w:type="dxa"/>
          </w:tcPr>
          <w:p w:rsidR="00452D15" w:rsidRPr="000A0E85" w:rsidRDefault="00452D15" w:rsidP="002E32D4">
            <w:pPr>
              <w:spacing w:after="0" w:line="20" w:lineRule="atLeast"/>
              <w:jc w:val="center"/>
              <w:rPr>
                <w:rFonts w:ascii="Times New Roman" w:hAnsi="Times New Roman"/>
                <w:b/>
                <w:sz w:val="24"/>
                <w:szCs w:val="24"/>
              </w:rPr>
            </w:pPr>
          </w:p>
        </w:tc>
        <w:tc>
          <w:tcPr>
            <w:tcW w:w="1701" w:type="dxa"/>
          </w:tcPr>
          <w:p w:rsidR="00452D15" w:rsidRPr="000A0E85" w:rsidRDefault="00452D15" w:rsidP="002E32D4">
            <w:pPr>
              <w:spacing w:after="0" w:line="20" w:lineRule="atLeast"/>
              <w:jc w:val="center"/>
              <w:rPr>
                <w:rFonts w:ascii="Times New Roman" w:hAnsi="Times New Roman"/>
                <w:b/>
                <w:sz w:val="24"/>
                <w:szCs w:val="24"/>
              </w:rPr>
            </w:pPr>
          </w:p>
        </w:tc>
      </w:tr>
      <w:tr w:rsidR="00452D15" w:rsidRPr="000A0E85" w:rsidTr="00452D15">
        <w:trPr>
          <w:jc w:val="center"/>
        </w:trPr>
        <w:tc>
          <w:tcPr>
            <w:tcW w:w="704" w:type="dxa"/>
            <w:vAlign w:val="center"/>
          </w:tcPr>
          <w:p w:rsidR="00452D15" w:rsidRPr="000A0E85" w:rsidRDefault="00452D15" w:rsidP="002E32D4">
            <w:pPr>
              <w:spacing w:after="0" w:line="20" w:lineRule="atLeast"/>
              <w:jc w:val="center"/>
              <w:rPr>
                <w:rFonts w:ascii="Times New Roman" w:hAnsi="Times New Roman"/>
                <w:sz w:val="24"/>
                <w:szCs w:val="24"/>
              </w:rPr>
            </w:pPr>
            <w:r w:rsidRPr="000A0E85">
              <w:rPr>
                <w:rFonts w:ascii="Times New Roman" w:hAnsi="Times New Roman"/>
                <w:sz w:val="24"/>
                <w:szCs w:val="24"/>
                <w:lang w:val="en-US"/>
              </w:rPr>
              <w:t>35</w:t>
            </w:r>
          </w:p>
        </w:tc>
        <w:tc>
          <w:tcPr>
            <w:tcW w:w="4253" w:type="dxa"/>
          </w:tcPr>
          <w:p w:rsidR="00452D15" w:rsidRPr="000A0E85" w:rsidRDefault="00452D15" w:rsidP="002E32D4">
            <w:pPr>
              <w:autoSpaceDE w:val="0"/>
              <w:autoSpaceDN w:val="0"/>
              <w:adjustRightInd w:val="0"/>
              <w:spacing w:after="0" w:line="20" w:lineRule="atLeast"/>
              <w:rPr>
                <w:rFonts w:ascii="Times New Roman" w:hAnsi="Times New Roman"/>
                <w:sz w:val="24"/>
                <w:szCs w:val="24"/>
              </w:rPr>
            </w:pPr>
            <w:r w:rsidRPr="000A0E85">
              <w:rPr>
                <w:rFonts w:ascii="Times New Roman" w:hAnsi="Times New Roman"/>
                <w:iCs/>
                <w:sz w:val="24"/>
                <w:szCs w:val="24"/>
                <w:lang w:val="en-US"/>
              </w:rPr>
              <w:t>Day in, Day</w:t>
            </w:r>
            <w:r w:rsidRPr="000A0E85">
              <w:rPr>
                <w:rFonts w:ascii="Times New Roman" w:hAnsi="Times New Roman"/>
                <w:iCs/>
                <w:sz w:val="24"/>
                <w:szCs w:val="24"/>
              </w:rPr>
              <w:t xml:space="preserve"> </w:t>
            </w:r>
            <w:proofErr w:type="gramStart"/>
            <w:r w:rsidRPr="000A0E85">
              <w:rPr>
                <w:rFonts w:ascii="Times New Roman" w:hAnsi="Times New Roman"/>
                <w:iCs/>
                <w:sz w:val="24"/>
                <w:szCs w:val="24"/>
                <w:lang w:val="en-US"/>
              </w:rPr>
              <w:t xml:space="preserve">out </w:t>
            </w:r>
            <w:r w:rsidRPr="000A0E85">
              <w:rPr>
                <w:rFonts w:ascii="Times New Roman" w:hAnsi="Times New Roman"/>
                <w:iCs/>
                <w:sz w:val="24"/>
                <w:szCs w:val="24"/>
              </w:rPr>
              <w:t>.</w:t>
            </w:r>
            <w:proofErr w:type="gramEnd"/>
            <w:r w:rsidRPr="000A0E85">
              <w:rPr>
                <w:rFonts w:ascii="Times New Roman" w:hAnsi="Times New Roman"/>
                <w:iCs/>
                <w:sz w:val="24"/>
                <w:szCs w:val="24"/>
              </w:rPr>
              <w:t xml:space="preserve"> </w:t>
            </w:r>
            <w:r w:rsidRPr="000A0E85">
              <w:rPr>
                <w:rFonts w:ascii="Times New Roman" w:hAnsi="Times New Roman"/>
                <w:sz w:val="24"/>
                <w:szCs w:val="24"/>
              </w:rPr>
              <w:t>(День и ночь – сутки прочь)</w:t>
            </w:r>
            <w:r>
              <w:rPr>
                <w:rFonts w:ascii="Times New Roman" w:hAnsi="Times New Roman"/>
                <w:sz w:val="24"/>
                <w:szCs w:val="24"/>
              </w:rPr>
              <w:t xml:space="preserve"> </w:t>
            </w:r>
            <w:r w:rsidRPr="000A0E85">
              <w:rPr>
                <w:rFonts w:ascii="Times New Roman" w:hAnsi="Times New Roman"/>
                <w:sz w:val="24"/>
                <w:szCs w:val="24"/>
              </w:rPr>
              <w:t>с. 36–37</w:t>
            </w:r>
          </w:p>
        </w:tc>
        <w:tc>
          <w:tcPr>
            <w:tcW w:w="1134" w:type="dxa"/>
            <w:vAlign w:val="center"/>
          </w:tcPr>
          <w:p w:rsidR="00452D15" w:rsidRPr="000A0E85" w:rsidRDefault="00452D15" w:rsidP="002E32D4">
            <w:pPr>
              <w:spacing w:after="0" w:line="20" w:lineRule="atLeast"/>
              <w:jc w:val="center"/>
              <w:rPr>
                <w:rFonts w:ascii="Times New Roman" w:hAnsi="Times New Roman"/>
                <w:sz w:val="24"/>
                <w:szCs w:val="24"/>
              </w:rPr>
            </w:pPr>
            <w:r w:rsidRPr="00EF6DEE">
              <w:rPr>
                <w:rFonts w:ascii="Times New Roman" w:hAnsi="Times New Roman"/>
                <w:sz w:val="24"/>
                <w:szCs w:val="24"/>
                <w:lang w:eastAsia="ru-RU"/>
              </w:rPr>
              <w:t>1</w:t>
            </w:r>
          </w:p>
        </w:tc>
        <w:tc>
          <w:tcPr>
            <w:tcW w:w="1275" w:type="dxa"/>
          </w:tcPr>
          <w:p w:rsidR="00452D15" w:rsidRPr="000A0E85" w:rsidRDefault="00452D15" w:rsidP="002E32D4">
            <w:pPr>
              <w:spacing w:after="0" w:line="20" w:lineRule="atLeast"/>
              <w:jc w:val="center"/>
              <w:rPr>
                <w:rFonts w:ascii="Times New Roman" w:hAnsi="Times New Roman"/>
                <w:b/>
                <w:sz w:val="24"/>
                <w:szCs w:val="24"/>
              </w:rPr>
            </w:pPr>
          </w:p>
        </w:tc>
        <w:tc>
          <w:tcPr>
            <w:tcW w:w="1276" w:type="dxa"/>
          </w:tcPr>
          <w:p w:rsidR="00452D15" w:rsidRPr="000A0E85" w:rsidRDefault="00452D15" w:rsidP="002E32D4">
            <w:pPr>
              <w:spacing w:after="0" w:line="20" w:lineRule="atLeast"/>
              <w:jc w:val="center"/>
              <w:rPr>
                <w:rFonts w:ascii="Times New Roman" w:hAnsi="Times New Roman"/>
                <w:b/>
                <w:sz w:val="24"/>
                <w:szCs w:val="24"/>
              </w:rPr>
            </w:pPr>
          </w:p>
        </w:tc>
        <w:tc>
          <w:tcPr>
            <w:tcW w:w="1701" w:type="dxa"/>
          </w:tcPr>
          <w:p w:rsidR="00452D15" w:rsidRPr="000A0E85" w:rsidRDefault="00452D15" w:rsidP="002E32D4">
            <w:pPr>
              <w:spacing w:after="0" w:line="20" w:lineRule="atLeast"/>
              <w:jc w:val="center"/>
              <w:rPr>
                <w:rFonts w:ascii="Times New Roman" w:hAnsi="Times New Roman"/>
                <w:b/>
                <w:sz w:val="24"/>
                <w:szCs w:val="24"/>
              </w:rPr>
            </w:pPr>
          </w:p>
        </w:tc>
      </w:tr>
      <w:tr w:rsidR="00452D15" w:rsidRPr="000A0E85" w:rsidTr="00452D15">
        <w:trPr>
          <w:jc w:val="center"/>
        </w:trPr>
        <w:tc>
          <w:tcPr>
            <w:tcW w:w="704" w:type="dxa"/>
            <w:vAlign w:val="center"/>
          </w:tcPr>
          <w:p w:rsidR="00452D15" w:rsidRPr="000A0E85" w:rsidRDefault="00452D15" w:rsidP="002E32D4">
            <w:pPr>
              <w:spacing w:after="0" w:line="20" w:lineRule="atLeast"/>
              <w:jc w:val="center"/>
              <w:rPr>
                <w:rFonts w:ascii="Times New Roman" w:hAnsi="Times New Roman"/>
                <w:sz w:val="24"/>
                <w:szCs w:val="24"/>
              </w:rPr>
            </w:pPr>
            <w:r w:rsidRPr="000A0E85">
              <w:rPr>
                <w:rFonts w:ascii="Times New Roman" w:hAnsi="Times New Roman"/>
                <w:sz w:val="24"/>
                <w:szCs w:val="24"/>
                <w:lang w:val="en-US"/>
              </w:rPr>
              <w:t>36</w:t>
            </w:r>
          </w:p>
        </w:tc>
        <w:tc>
          <w:tcPr>
            <w:tcW w:w="4253" w:type="dxa"/>
          </w:tcPr>
          <w:p w:rsidR="00452D15" w:rsidRPr="000A0E85" w:rsidRDefault="00452D15" w:rsidP="002E32D4">
            <w:pPr>
              <w:autoSpaceDE w:val="0"/>
              <w:autoSpaceDN w:val="0"/>
              <w:adjustRightInd w:val="0"/>
              <w:spacing w:after="0" w:line="20" w:lineRule="atLeast"/>
              <w:rPr>
                <w:rFonts w:ascii="Times New Roman" w:hAnsi="Times New Roman"/>
                <w:sz w:val="24"/>
                <w:szCs w:val="24"/>
              </w:rPr>
            </w:pPr>
            <w:proofErr w:type="spellStart"/>
            <w:r w:rsidRPr="000A0E85">
              <w:rPr>
                <w:rFonts w:ascii="Times New Roman" w:hAnsi="Times New Roman"/>
                <w:iCs/>
                <w:sz w:val="24"/>
                <w:szCs w:val="24"/>
              </w:rPr>
              <w:t>How</w:t>
            </w:r>
            <w:proofErr w:type="spellEnd"/>
            <w:r w:rsidRPr="000A0E85">
              <w:rPr>
                <w:rFonts w:ascii="Times New Roman" w:hAnsi="Times New Roman"/>
                <w:iCs/>
                <w:sz w:val="24"/>
                <w:szCs w:val="24"/>
              </w:rPr>
              <w:t xml:space="preserve"> </w:t>
            </w:r>
            <w:proofErr w:type="spellStart"/>
            <w:r w:rsidRPr="000A0E85">
              <w:rPr>
                <w:rFonts w:ascii="Times New Roman" w:hAnsi="Times New Roman"/>
                <w:iCs/>
                <w:sz w:val="24"/>
                <w:szCs w:val="24"/>
              </w:rPr>
              <w:t>about</w:t>
            </w:r>
            <w:proofErr w:type="spellEnd"/>
            <w:r w:rsidRPr="000A0E85">
              <w:rPr>
                <w:rFonts w:ascii="Times New Roman" w:hAnsi="Times New Roman"/>
                <w:iCs/>
                <w:sz w:val="24"/>
                <w:szCs w:val="24"/>
              </w:rPr>
              <w:t xml:space="preserve">…? </w:t>
            </w:r>
            <w:r w:rsidRPr="000A0E85">
              <w:rPr>
                <w:rFonts w:ascii="Times New Roman" w:hAnsi="Times New Roman"/>
                <w:sz w:val="24"/>
                <w:szCs w:val="24"/>
              </w:rPr>
              <w:t>(Как насчет…?) с. 38–39</w:t>
            </w:r>
          </w:p>
        </w:tc>
        <w:tc>
          <w:tcPr>
            <w:tcW w:w="1134" w:type="dxa"/>
            <w:vAlign w:val="center"/>
          </w:tcPr>
          <w:p w:rsidR="00452D15" w:rsidRPr="000A0E85" w:rsidRDefault="00452D15" w:rsidP="002E32D4">
            <w:pPr>
              <w:spacing w:after="0" w:line="20" w:lineRule="atLeast"/>
              <w:jc w:val="center"/>
              <w:rPr>
                <w:rFonts w:ascii="Times New Roman" w:hAnsi="Times New Roman"/>
                <w:sz w:val="24"/>
                <w:szCs w:val="24"/>
              </w:rPr>
            </w:pPr>
            <w:r w:rsidRPr="00EF6DEE">
              <w:rPr>
                <w:rFonts w:ascii="Times New Roman" w:hAnsi="Times New Roman"/>
                <w:sz w:val="24"/>
                <w:szCs w:val="24"/>
                <w:lang w:eastAsia="ru-RU"/>
              </w:rPr>
              <w:t>1</w:t>
            </w:r>
          </w:p>
        </w:tc>
        <w:tc>
          <w:tcPr>
            <w:tcW w:w="1275" w:type="dxa"/>
          </w:tcPr>
          <w:p w:rsidR="00452D15" w:rsidRPr="000A0E85" w:rsidRDefault="00452D15" w:rsidP="002E32D4">
            <w:pPr>
              <w:spacing w:after="0" w:line="20" w:lineRule="atLeast"/>
              <w:jc w:val="center"/>
              <w:rPr>
                <w:rFonts w:ascii="Times New Roman" w:hAnsi="Times New Roman"/>
                <w:b/>
                <w:sz w:val="24"/>
                <w:szCs w:val="24"/>
              </w:rPr>
            </w:pPr>
          </w:p>
        </w:tc>
        <w:tc>
          <w:tcPr>
            <w:tcW w:w="1276" w:type="dxa"/>
          </w:tcPr>
          <w:p w:rsidR="00452D15" w:rsidRPr="000A0E85" w:rsidRDefault="00452D15" w:rsidP="002E32D4">
            <w:pPr>
              <w:spacing w:after="0" w:line="20" w:lineRule="atLeast"/>
              <w:jc w:val="center"/>
              <w:rPr>
                <w:rFonts w:ascii="Times New Roman" w:hAnsi="Times New Roman"/>
                <w:b/>
                <w:sz w:val="24"/>
                <w:szCs w:val="24"/>
              </w:rPr>
            </w:pPr>
          </w:p>
        </w:tc>
        <w:tc>
          <w:tcPr>
            <w:tcW w:w="1701" w:type="dxa"/>
          </w:tcPr>
          <w:p w:rsidR="00452D15" w:rsidRPr="000A0E85" w:rsidRDefault="00452D15" w:rsidP="002E32D4">
            <w:pPr>
              <w:spacing w:after="0" w:line="20" w:lineRule="atLeast"/>
              <w:jc w:val="center"/>
              <w:rPr>
                <w:rFonts w:ascii="Times New Roman" w:hAnsi="Times New Roman"/>
                <w:b/>
                <w:sz w:val="24"/>
                <w:szCs w:val="24"/>
              </w:rPr>
            </w:pPr>
          </w:p>
        </w:tc>
      </w:tr>
      <w:tr w:rsidR="00452D15" w:rsidRPr="000A0E85" w:rsidTr="00452D15">
        <w:trPr>
          <w:jc w:val="center"/>
        </w:trPr>
        <w:tc>
          <w:tcPr>
            <w:tcW w:w="704" w:type="dxa"/>
            <w:vAlign w:val="center"/>
          </w:tcPr>
          <w:p w:rsidR="00452D15" w:rsidRPr="000A0E85" w:rsidRDefault="00452D15" w:rsidP="002E32D4">
            <w:pPr>
              <w:spacing w:after="0" w:line="20" w:lineRule="atLeast"/>
              <w:jc w:val="center"/>
              <w:rPr>
                <w:rFonts w:ascii="Times New Roman" w:hAnsi="Times New Roman"/>
                <w:sz w:val="24"/>
                <w:szCs w:val="24"/>
                <w:lang w:val="en-US"/>
              </w:rPr>
            </w:pPr>
            <w:r w:rsidRPr="000A0E85">
              <w:rPr>
                <w:rFonts w:ascii="Times New Roman" w:hAnsi="Times New Roman"/>
                <w:sz w:val="24"/>
                <w:szCs w:val="24"/>
                <w:lang w:val="en-US"/>
              </w:rPr>
              <w:t>37</w:t>
            </w:r>
          </w:p>
        </w:tc>
        <w:tc>
          <w:tcPr>
            <w:tcW w:w="4253" w:type="dxa"/>
          </w:tcPr>
          <w:p w:rsidR="00452D15" w:rsidRPr="00452D15" w:rsidRDefault="00452D15" w:rsidP="002E32D4">
            <w:pPr>
              <w:autoSpaceDE w:val="0"/>
              <w:autoSpaceDN w:val="0"/>
              <w:adjustRightInd w:val="0"/>
              <w:spacing w:after="0" w:line="20" w:lineRule="atLeast"/>
              <w:rPr>
                <w:rFonts w:ascii="Times New Roman" w:hAnsi="Times New Roman"/>
                <w:iCs/>
                <w:sz w:val="24"/>
                <w:szCs w:val="24"/>
                <w:lang w:val="en-US"/>
              </w:rPr>
            </w:pPr>
            <w:r w:rsidRPr="000A0E85">
              <w:rPr>
                <w:rFonts w:ascii="Times New Roman" w:hAnsi="Times New Roman"/>
                <w:iCs/>
                <w:sz w:val="24"/>
                <w:szCs w:val="24"/>
                <w:lang w:val="en-US"/>
              </w:rPr>
              <w:t xml:space="preserve">My </w:t>
            </w:r>
            <w:proofErr w:type="spellStart"/>
            <w:r w:rsidRPr="000A0E85">
              <w:rPr>
                <w:rFonts w:ascii="Times New Roman" w:hAnsi="Times New Roman"/>
                <w:iCs/>
                <w:sz w:val="24"/>
                <w:szCs w:val="24"/>
                <w:lang w:val="en-US"/>
              </w:rPr>
              <w:t>favourite</w:t>
            </w:r>
            <w:proofErr w:type="spellEnd"/>
            <w:r w:rsidRPr="000A0E85">
              <w:rPr>
                <w:rFonts w:ascii="Times New Roman" w:hAnsi="Times New Roman"/>
                <w:iCs/>
                <w:sz w:val="24"/>
                <w:szCs w:val="24"/>
                <w:lang w:val="en-US"/>
              </w:rPr>
              <w:t xml:space="preserve"> day. </w:t>
            </w:r>
            <w:r w:rsidRPr="000A0E85">
              <w:rPr>
                <w:rFonts w:ascii="Times New Roman" w:hAnsi="Times New Roman"/>
                <w:sz w:val="24"/>
                <w:szCs w:val="24"/>
                <w:lang w:val="en-US"/>
              </w:rPr>
              <w:t>(</w:t>
            </w:r>
            <w:r w:rsidRPr="000A0E85">
              <w:rPr>
                <w:rFonts w:ascii="Times New Roman" w:hAnsi="Times New Roman"/>
                <w:sz w:val="24"/>
                <w:szCs w:val="24"/>
              </w:rPr>
              <w:t>Мой</w:t>
            </w:r>
            <w:r w:rsidRPr="000A0E85">
              <w:rPr>
                <w:rFonts w:ascii="Times New Roman" w:hAnsi="Times New Roman"/>
                <w:sz w:val="24"/>
                <w:szCs w:val="24"/>
                <w:lang w:val="en-US"/>
              </w:rPr>
              <w:t xml:space="preserve"> </w:t>
            </w:r>
            <w:r w:rsidRPr="000A0E85">
              <w:rPr>
                <w:rFonts w:ascii="Times New Roman" w:hAnsi="Times New Roman"/>
                <w:sz w:val="24"/>
                <w:szCs w:val="24"/>
              </w:rPr>
              <w:t>любимый</w:t>
            </w:r>
            <w:r w:rsidRPr="000A0E85">
              <w:rPr>
                <w:rFonts w:ascii="Times New Roman" w:hAnsi="Times New Roman"/>
                <w:sz w:val="24"/>
                <w:szCs w:val="24"/>
                <w:lang w:val="en-US"/>
              </w:rPr>
              <w:t xml:space="preserve"> </w:t>
            </w:r>
            <w:r w:rsidRPr="000A0E85">
              <w:rPr>
                <w:rFonts w:ascii="Times New Roman" w:hAnsi="Times New Roman"/>
                <w:sz w:val="24"/>
                <w:szCs w:val="24"/>
              </w:rPr>
              <w:t>день</w:t>
            </w:r>
            <w:proofErr w:type="gramStart"/>
            <w:r w:rsidRPr="000A0E85">
              <w:rPr>
                <w:rFonts w:ascii="Times New Roman" w:hAnsi="Times New Roman"/>
                <w:sz w:val="24"/>
                <w:szCs w:val="24"/>
                <w:lang w:val="en-US"/>
              </w:rPr>
              <w:t>)</w:t>
            </w:r>
            <w:r w:rsidRPr="00452D15">
              <w:rPr>
                <w:rFonts w:ascii="Times New Roman" w:hAnsi="Times New Roman"/>
                <w:sz w:val="24"/>
                <w:szCs w:val="24"/>
                <w:lang w:val="en-US"/>
              </w:rPr>
              <w:t xml:space="preserve">  </w:t>
            </w:r>
            <w:r w:rsidRPr="000A0E85">
              <w:rPr>
                <w:rFonts w:ascii="Times New Roman" w:hAnsi="Times New Roman"/>
                <w:sz w:val="24"/>
                <w:szCs w:val="24"/>
              </w:rPr>
              <w:t>с</w:t>
            </w:r>
            <w:r w:rsidRPr="000A0E85">
              <w:rPr>
                <w:rFonts w:ascii="Times New Roman" w:hAnsi="Times New Roman"/>
                <w:sz w:val="24"/>
                <w:szCs w:val="24"/>
                <w:lang w:val="en-US"/>
              </w:rPr>
              <w:t>.40</w:t>
            </w:r>
            <w:proofErr w:type="gramEnd"/>
            <w:r w:rsidRPr="00452D15">
              <w:rPr>
                <w:rFonts w:ascii="Times New Roman" w:hAnsi="Times New Roman"/>
                <w:sz w:val="24"/>
                <w:szCs w:val="24"/>
                <w:lang w:val="en-US"/>
              </w:rPr>
              <w:t>.</w:t>
            </w:r>
          </w:p>
        </w:tc>
        <w:tc>
          <w:tcPr>
            <w:tcW w:w="1134" w:type="dxa"/>
            <w:vAlign w:val="center"/>
          </w:tcPr>
          <w:p w:rsidR="00452D15" w:rsidRPr="000A0E85" w:rsidRDefault="00452D15" w:rsidP="002E32D4">
            <w:pPr>
              <w:spacing w:after="0" w:line="20" w:lineRule="atLeast"/>
              <w:jc w:val="center"/>
              <w:rPr>
                <w:rFonts w:ascii="Times New Roman" w:hAnsi="Times New Roman"/>
                <w:sz w:val="24"/>
                <w:szCs w:val="24"/>
              </w:rPr>
            </w:pPr>
            <w:r w:rsidRPr="00EF6DEE">
              <w:rPr>
                <w:rFonts w:ascii="Times New Roman" w:hAnsi="Times New Roman"/>
                <w:sz w:val="24"/>
                <w:szCs w:val="24"/>
                <w:lang w:eastAsia="ru-RU"/>
              </w:rPr>
              <w:t>1</w:t>
            </w:r>
          </w:p>
        </w:tc>
        <w:tc>
          <w:tcPr>
            <w:tcW w:w="1275" w:type="dxa"/>
          </w:tcPr>
          <w:p w:rsidR="00452D15" w:rsidRPr="000A0E85" w:rsidRDefault="00452D15" w:rsidP="002E32D4">
            <w:pPr>
              <w:spacing w:after="0" w:line="20" w:lineRule="atLeast"/>
              <w:jc w:val="center"/>
              <w:rPr>
                <w:rFonts w:ascii="Times New Roman" w:hAnsi="Times New Roman"/>
                <w:b/>
                <w:sz w:val="24"/>
                <w:szCs w:val="24"/>
              </w:rPr>
            </w:pPr>
          </w:p>
        </w:tc>
        <w:tc>
          <w:tcPr>
            <w:tcW w:w="1276" w:type="dxa"/>
          </w:tcPr>
          <w:p w:rsidR="00452D15" w:rsidRPr="000A0E85" w:rsidRDefault="00452D15" w:rsidP="002E32D4">
            <w:pPr>
              <w:spacing w:after="0" w:line="20" w:lineRule="atLeast"/>
              <w:jc w:val="center"/>
              <w:rPr>
                <w:rFonts w:ascii="Times New Roman" w:hAnsi="Times New Roman"/>
                <w:b/>
                <w:sz w:val="24"/>
                <w:szCs w:val="24"/>
              </w:rPr>
            </w:pPr>
          </w:p>
        </w:tc>
        <w:tc>
          <w:tcPr>
            <w:tcW w:w="1701" w:type="dxa"/>
          </w:tcPr>
          <w:p w:rsidR="00452D15" w:rsidRPr="000A0E85" w:rsidRDefault="00452D15" w:rsidP="002E32D4">
            <w:pPr>
              <w:spacing w:after="0" w:line="20" w:lineRule="atLeast"/>
              <w:jc w:val="center"/>
              <w:rPr>
                <w:rFonts w:ascii="Times New Roman" w:hAnsi="Times New Roman"/>
                <w:b/>
                <w:sz w:val="24"/>
                <w:szCs w:val="24"/>
              </w:rPr>
            </w:pPr>
          </w:p>
        </w:tc>
      </w:tr>
      <w:tr w:rsidR="00452D15" w:rsidRPr="000A0E85" w:rsidTr="00452D15">
        <w:trPr>
          <w:jc w:val="center"/>
        </w:trPr>
        <w:tc>
          <w:tcPr>
            <w:tcW w:w="704" w:type="dxa"/>
            <w:vAlign w:val="center"/>
          </w:tcPr>
          <w:p w:rsidR="00452D15" w:rsidRPr="000A0E85" w:rsidRDefault="00452D15" w:rsidP="002E32D4">
            <w:pPr>
              <w:spacing w:after="0" w:line="20" w:lineRule="atLeast"/>
              <w:jc w:val="center"/>
              <w:rPr>
                <w:rFonts w:ascii="Times New Roman" w:hAnsi="Times New Roman"/>
                <w:sz w:val="24"/>
                <w:szCs w:val="24"/>
                <w:lang w:val="en-US"/>
              </w:rPr>
            </w:pPr>
            <w:r w:rsidRPr="000A0E85">
              <w:rPr>
                <w:rFonts w:ascii="Times New Roman" w:hAnsi="Times New Roman"/>
                <w:sz w:val="24"/>
                <w:szCs w:val="24"/>
              </w:rPr>
              <w:t>38</w:t>
            </w:r>
          </w:p>
        </w:tc>
        <w:tc>
          <w:tcPr>
            <w:tcW w:w="4253" w:type="dxa"/>
          </w:tcPr>
          <w:p w:rsidR="00452D15" w:rsidRPr="000A0E85" w:rsidRDefault="00452D15" w:rsidP="002E32D4">
            <w:pPr>
              <w:autoSpaceDE w:val="0"/>
              <w:autoSpaceDN w:val="0"/>
              <w:adjustRightInd w:val="0"/>
              <w:spacing w:after="0" w:line="20" w:lineRule="atLeast"/>
              <w:rPr>
                <w:rFonts w:ascii="Times New Roman" w:hAnsi="Times New Roman"/>
                <w:sz w:val="24"/>
                <w:szCs w:val="24"/>
              </w:rPr>
            </w:pPr>
            <w:r w:rsidRPr="000A0E85">
              <w:rPr>
                <w:rFonts w:ascii="Times New Roman" w:hAnsi="Times New Roman"/>
                <w:iCs/>
                <w:sz w:val="24"/>
                <w:szCs w:val="24"/>
                <w:lang w:val="en-US"/>
              </w:rPr>
              <w:t xml:space="preserve">Culture Corner: Teenage Life in Britain. </w:t>
            </w:r>
            <w:r w:rsidRPr="000A0E85">
              <w:rPr>
                <w:rFonts w:ascii="Times New Roman" w:hAnsi="Times New Roman"/>
                <w:sz w:val="24"/>
                <w:szCs w:val="24"/>
              </w:rPr>
              <w:t>(Жизнь подростков в Великобритании) с. 41</w:t>
            </w:r>
          </w:p>
        </w:tc>
        <w:tc>
          <w:tcPr>
            <w:tcW w:w="1134" w:type="dxa"/>
            <w:vAlign w:val="center"/>
          </w:tcPr>
          <w:p w:rsidR="00452D15" w:rsidRPr="000A0E85" w:rsidRDefault="00452D15" w:rsidP="002E32D4">
            <w:pPr>
              <w:spacing w:after="0" w:line="20" w:lineRule="atLeast"/>
              <w:jc w:val="center"/>
              <w:rPr>
                <w:rFonts w:ascii="Times New Roman" w:hAnsi="Times New Roman"/>
                <w:sz w:val="24"/>
                <w:szCs w:val="24"/>
                <w:lang w:val="en-US"/>
              </w:rPr>
            </w:pPr>
            <w:r w:rsidRPr="00EF6DEE">
              <w:rPr>
                <w:rFonts w:ascii="Times New Roman" w:hAnsi="Times New Roman"/>
                <w:sz w:val="24"/>
                <w:szCs w:val="24"/>
                <w:lang w:eastAsia="ru-RU"/>
              </w:rPr>
              <w:t>1</w:t>
            </w:r>
          </w:p>
        </w:tc>
        <w:tc>
          <w:tcPr>
            <w:tcW w:w="1275" w:type="dxa"/>
          </w:tcPr>
          <w:p w:rsidR="00452D15" w:rsidRPr="000A0E85" w:rsidRDefault="00452D15" w:rsidP="002E32D4">
            <w:pPr>
              <w:spacing w:after="0" w:line="20" w:lineRule="atLeast"/>
              <w:jc w:val="center"/>
              <w:rPr>
                <w:rFonts w:ascii="Times New Roman" w:hAnsi="Times New Roman"/>
                <w:b/>
                <w:sz w:val="24"/>
                <w:szCs w:val="24"/>
                <w:lang w:val="en-US"/>
              </w:rPr>
            </w:pPr>
          </w:p>
        </w:tc>
        <w:tc>
          <w:tcPr>
            <w:tcW w:w="1276" w:type="dxa"/>
          </w:tcPr>
          <w:p w:rsidR="00452D15" w:rsidRPr="000A0E85" w:rsidRDefault="00452D15" w:rsidP="002E32D4">
            <w:pPr>
              <w:spacing w:after="0" w:line="20" w:lineRule="atLeast"/>
              <w:jc w:val="center"/>
              <w:rPr>
                <w:rFonts w:ascii="Times New Roman" w:hAnsi="Times New Roman"/>
                <w:b/>
                <w:sz w:val="24"/>
                <w:szCs w:val="24"/>
                <w:lang w:val="en-US"/>
              </w:rPr>
            </w:pPr>
          </w:p>
        </w:tc>
        <w:tc>
          <w:tcPr>
            <w:tcW w:w="1701" w:type="dxa"/>
          </w:tcPr>
          <w:p w:rsidR="00452D15" w:rsidRPr="000A0E85" w:rsidRDefault="00452D15" w:rsidP="002E32D4">
            <w:pPr>
              <w:spacing w:after="0" w:line="20" w:lineRule="atLeast"/>
              <w:jc w:val="center"/>
              <w:rPr>
                <w:rFonts w:ascii="Times New Roman" w:hAnsi="Times New Roman"/>
                <w:b/>
                <w:sz w:val="24"/>
                <w:szCs w:val="24"/>
                <w:lang w:val="en-US"/>
              </w:rPr>
            </w:pPr>
          </w:p>
        </w:tc>
      </w:tr>
      <w:tr w:rsidR="00452D15" w:rsidRPr="000A0E85" w:rsidTr="00452D15">
        <w:trPr>
          <w:jc w:val="center"/>
        </w:trPr>
        <w:tc>
          <w:tcPr>
            <w:tcW w:w="704" w:type="dxa"/>
            <w:vAlign w:val="center"/>
          </w:tcPr>
          <w:p w:rsidR="00452D15" w:rsidRPr="000A0E85" w:rsidRDefault="00452D15" w:rsidP="002E32D4">
            <w:pPr>
              <w:spacing w:after="0" w:line="20" w:lineRule="atLeast"/>
              <w:jc w:val="center"/>
              <w:rPr>
                <w:rFonts w:ascii="Times New Roman" w:hAnsi="Times New Roman"/>
                <w:sz w:val="24"/>
                <w:szCs w:val="24"/>
                <w:lang w:val="en-US"/>
              </w:rPr>
            </w:pPr>
            <w:r w:rsidRPr="000A0E85">
              <w:rPr>
                <w:rFonts w:ascii="Times New Roman" w:hAnsi="Times New Roman"/>
                <w:sz w:val="24"/>
                <w:szCs w:val="24"/>
              </w:rPr>
              <w:t>39</w:t>
            </w:r>
          </w:p>
        </w:tc>
        <w:tc>
          <w:tcPr>
            <w:tcW w:w="4253" w:type="dxa"/>
          </w:tcPr>
          <w:p w:rsidR="00452D15" w:rsidRPr="00FC5AEE" w:rsidRDefault="00452D15" w:rsidP="002E32D4">
            <w:pPr>
              <w:spacing w:after="0" w:line="20" w:lineRule="atLeast"/>
              <w:rPr>
                <w:rFonts w:ascii="Times New Roman" w:hAnsi="Times New Roman"/>
                <w:sz w:val="24"/>
                <w:szCs w:val="24"/>
              </w:rPr>
            </w:pPr>
            <w:r w:rsidRPr="000A0E85">
              <w:rPr>
                <w:rFonts w:ascii="Times New Roman" w:hAnsi="Times New Roman"/>
                <w:iCs/>
                <w:sz w:val="24"/>
                <w:szCs w:val="24"/>
                <w:lang w:val="en-US"/>
              </w:rPr>
              <w:t xml:space="preserve">Hi! </w:t>
            </w:r>
            <w:r w:rsidRPr="000A0E85">
              <w:rPr>
                <w:rFonts w:ascii="Times New Roman" w:hAnsi="Times New Roman"/>
                <w:sz w:val="24"/>
                <w:szCs w:val="24"/>
                <w:lang w:val="en-US"/>
              </w:rPr>
              <w:t>(</w:t>
            </w:r>
            <w:r w:rsidRPr="000A0E85">
              <w:rPr>
                <w:rFonts w:ascii="Times New Roman" w:hAnsi="Times New Roman"/>
                <w:sz w:val="24"/>
                <w:szCs w:val="24"/>
              </w:rPr>
              <w:t>Привет</w:t>
            </w:r>
            <w:r w:rsidRPr="000A0E85">
              <w:rPr>
                <w:rFonts w:ascii="Times New Roman" w:hAnsi="Times New Roman"/>
                <w:sz w:val="24"/>
                <w:szCs w:val="24"/>
                <w:lang w:val="en-US"/>
              </w:rPr>
              <w:t>!)</w:t>
            </w:r>
            <w:r>
              <w:rPr>
                <w:rFonts w:ascii="Times New Roman" w:hAnsi="Times New Roman"/>
                <w:sz w:val="24"/>
                <w:szCs w:val="24"/>
              </w:rPr>
              <w:t>.</w:t>
            </w:r>
          </w:p>
        </w:tc>
        <w:tc>
          <w:tcPr>
            <w:tcW w:w="1134" w:type="dxa"/>
            <w:vAlign w:val="center"/>
          </w:tcPr>
          <w:p w:rsidR="00452D15" w:rsidRPr="000A0E85" w:rsidRDefault="00452D15" w:rsidP="002E32D4">
            <w:pPr>
              <w:spacing w:after="0" w:line="20" w:lineRule="atLeast"/>
              <w:jc w:val="center"/>
              <w:rPr>
                <w:rFonts w:ascii="Times New Roman" w:hAnsi="Times New Roman"/>
                <w:sz w:val="24"/>
                <w:szCs w:val="24"/>
                <w:lang w:val="en-US"/>
              </w:rPr>
            </w:pPr>
            <w:r w:rsidRPr="00EF6DEE">
              <w:rPr>
                <w:rFonts w:ascii="Times New Roman" w:hAnsi="Times New Roman"/>
                <w:sz w:val="24"/>
                <w:szCs w:val="24"/>
                <w:lang w:eastAsia="ru-RU"/>
              </w:rPr>
              <w:t>1</w:t>
            </w:r>
          </w:p>
        </w:tc>
        <w:tc>
          <w:tcPr>
            <w:tcW w:w="1275" w:type="dxa"/>
          </w:tcPr>
          <w:p w:rsidR="00452D15" w:rsidRPr="000A0E85" w:rsidRDefault="00452D15" w:rsidP="002E32D4">
            <w:pPr>
              <w:spacing w:after="0" w:line="20" w:lineRule="atLeast"/>
              <w:jc w:val="center"/>
              <w:rPr>
                <w:rFonts w:ascii="Times New Roman" w:hAnsi="Times New Roman"/>
                <w:b/>
                <w:sz w:val="24"/>
                <w:szCs w:val="24"/>
                <w:lang w:val="en-US"/>
              </w:rPr>
            </w:pPr>
          </w:p>
        </w:tc>
        <w:tc>
          <w:tcPr>
            <w:tcW w:w="1276" w:type="dxa"/>
          </w:tcPr>
          <w:p w:rsidR="00452D15" w:rsidRPr="000A0E85" w:rsidRDefault="00452D15" w:rsidP="002E32D4">
            <w:pPr>
              <w:spacing w:after="0" w:line="20" w:lineRule="atLeast"/>
              <w:jc w:val="center"/>
              <w:rPr>
                <w:rFonts w:ascii="Times New Roman" w:hAnsi="Times New Roman"/>
                <w:b/>
                <w:sz w:val="24"/>
                <w:szCs w:val="24"/>
                <w:lang w:val="en-US"/>
              </w:rPr>
            </w:pPr>
          </w:p>
        </w:tc>
        <w:tc>
          <w:tcPr>
            <w:tcW w:w="1701" w:type="dxa"/>
          </w:tcPr>
          <w:p w:rsidR="00452D15" w:rsidRPr="000A0E85" w:rsidRDefault="00452D15" w:rsidP="002E32D4">
            <w:pPr>
              <w:spacing w:after="0" w:line="20" w:lineRule="atLeast"/>
              <w:jc w:val="center"/>
              <w:rPr>
                <w:rFonts w:ascii="Times New Roman" w:hAnsi="Times New Roman"/>
                <w:b/>
                <w:sz w:val="24"/>
                <w:szCs w:val="24"/>
                <w:lang w:val="en-US"/>
              </w:rPr>
            </w:pPr>
          </w:p>
        </w:tc>
      </w:tr>
      <w:tr w:rsidR="00452D15" w:rsidRPr="000A0E85" w:rsidTr="00452D15">
        <w:trPr>
          <w:jc w:val="center"/>
        </w:trPr>
        <w:tc>
          <w:tcPr>
            <w:tcW w:w="704" w:type="dxa"/>
            <w:vAlign w:val="center"/>
          </w:tcPr>
          <w:p w:rsidR="00452D15" w:rsidRPr="000A0E85" w:rsidRDefault="00452D15" w:rsidP="002E32D4">
            <w:pPr>
              <w:spacing w:after="0" w:line="20" w:lineRule="atLeast"/>
              <w:jc w:val="center"/>
              <w:rPr>
                <w:rFonts w:ascii="Times New Roman" w:hAnsi="Times New Roman"/>
                <w:sz w:val="24"/>
                <w:szCs w:val="24"/>
              </w:rPr>
            </w:pPr>
            <w:r w:rsidRPr="000A0E85">
              <w:rPr>
                <w:rFonts w:ascii="Times New Roman" w:hAnsi="Times New Roman"/>
                <w:sz w:val="24"/>
                <w:szCs w:val="24"/>
                <w:lang w:val="en-US"/>
              </w:rPr>
              <w:t>40</w:t>
            </w:r>
          </w:p>
        </w:tc>
        <w:tc>
          <w:tcPr>
            <w:tcW w:w="4253" w:type="dxa"/>
          </w:tcPr>
          <w:p w:rsidR="00452D15" w:rsidRPr="000A0E85" w:rsidRDefault="00452D15" w:rsidP="002E32D4">
            <w:pPr>
              <w:autoSpaceDE w:val="0"/>
              <w:autoSpaceDN w:val="0"/>
              <w:adjustRightInd w:val="0"/>
              <w:spacing w:after="0" w:line="20" w:lineRule="atLeast"/>
              <w:rPr>
                <w:rFonts w:ascii="Times New Roman" w:hAnsi="Times New Roman"/>
                <w:iCs/>
                <w:sz w:val="24"/>
                <w:szCs w:val="24"/>
                <w:lang w:val="en-US"/>
              </w:rPr>
            </w:pPr>
            <w:r w:rsidRPr="000A0E85">
              <w:rPr>
                <w:rFonts w:ascii="Times New Roman" w:hAnsi="Times New Roman"/>
                <w:iCs/>
                <w:sz w:val="24"/>
                <w:szCs w:val="24"/>
                <w:lang w:val="en-US"/>
              </w:rPr>
              <w:t>Making/Cancelling an appointment</w:t>
            </w:r>
          </w:p>
          <w:p w:rsidR="00452D15" w:rsidRPr="000A0E85" w:rsidRDefault="00452D15" w:rsidP="002E32D4">
            <w:pPr>
              <w:autoSpaceDE w:val="0"/>
              <w:autoSpaceDN w:val="0"/>
              <w:adjustRightInd w:val="0"/>
              <w:spacing w:after="0" w:line="20" w:lineRule="atLeast"/>
              <w:rPr>
                <w:rFonts w:ascii="Times New Roman" w:hAnsi="Times New Roman"/>
                <w:sz w:val="24"/>
                <w:szCs w:val="24"/>
                <w:lang w:val="en-US"/>
              </w:rPr>
            </w:pPr>
            <w:r w:rsidRPr="000A0E85">
              <w:rPr>
                <w:rFonts w:ascii="Times New Roman" w:hAnsi="Times New Roman"/>
                <w:sz w:val="24"/>
                <w:szCs w:val="24"/>
                <w:lang w:val="en-US"/>
              </w:rPr>
              <w:t>(</w:t>
            </w:r>
            <w:r w:rsidRPr="000A0E85">
              <w:rPr>
                <w:rFonts w:ascii="Times New Roman" w:hAnsi="Times New Roman"/>
                <w:sz w:val="24"/>
                <w:szCs w:val="24"/>
              </w:rPr>
              <w:t>Назначение</w:t>
            </w:r>
            <w:r w:rsidRPr="000A0E85">
              <w:rPr>
                <w:rFonts w:ascii="Times New Roman" w:hAnsi="Times New Roman"/>
                <w:sz w:val="24"/>
                <w:szCs w:val="24"/>
                <w:lang w:val="en-US"/>
              </w:rPr>
              <w:t>/</w:t>
            </w:r>
            <w:r w:rsidRPr="000A0E85">
              <w:rPr>
                <w:rFonts w:ascii="Times New Roman" w:hAnsi="Times New Roman"/>
                <w:sz w:val="24"/>
                <w:szCs w:val="24"/>
              </w:rPr>
              <w:t>отмена</w:t>
            </w:r>
            <w:r w:rsidRPr="000A0E85">
              <w:rPr>
                <w:rFonts w:ascii="Times New Roman" w:hAnsi="Times New Roman"/>
                <w:sz w:val="24"/>
                <w:szCs w:val="24"/>
                <w:lang w:val="en-US"/>
              </w:rPr>
              <w:t xml:space="preserve"> </w:t>
            </w:r>
            <w:r w:rsidRPr="000A0E85">
              <w:rPr>
                <w:rFonts w:ascii="Times New Roman" w:hAnsi="Times New Roman"/>
                <w:sz w:val="24"/>
                <w:szCs w:val="24"/>
              </w:rPr>
              <w:t>встречи</w:t>
            </w:r>
            <w:r w:rsidRPr="000A0E85">
              <w:rPr>
                <w:rFonts w:ascii="Times New Roman" w:hAnsi="Times New Roman"/>
                <w:sz w:val="24"/>
                <w:szCs w:val="24"/>
                <w:lang w:val="en-US"/>
              </w:rPr>
              <w:t xml:space="preserve">) </w:t>
            </w:r>
            <w:r w:rsidRPr="000A0E85">
              <w:rPr>
                <w:rFonts w:ascii="Times New Roman" w:hAnsi="Times New Roman"/>
                <w:sz w:val="24"/>
                <w:szCs w:val="24"/>
              </w:rPr>
              <w:t>с</w:t>
            </w:r>
            <w:r w:rsidRPr="000A0E85">
              <w:rPr>
                <w:rFonts w:ascii="Times New Roman" w:hAnsi="Times New Roman"/>
                <w:sz w:val="24"/>
                <w:szCs w:val="24"/>
                <w:lang w:val="en-US"/>
              </w:rPr>
              <w:t>. 42</w:t>
            </w:r>
          </w:p>
        </w:tc>
        <w:tc>
          <w:tcPr>
            <w:tcW w:w="1134" w:type="dxa"/>
            <w:vAlign w:val="center"/>
          </w:tcPr>
          <w:p w:rsidR="00452D15" w:rsidRPr="000A0E85" w:rsidRDefault="00452D15" w:rsidP="002E32D4">
            <w:pPr>
              <w:spacing w:after="0" w:line="20" w:lineRule="atLeast"/>
              <w:jc w:val="center"/>
              <w:rPr>
                <w:rFonts w:ascii="Times New Roman" w:hAnsi="Times New Roman"/>
                <w:sz w:val="24"/>
                <w:szCs w:val="24"/>
              </w:rPr>
            </w:pPr>
            <w:r w:rsidRPr="00EF6DEE">
              <w:rPr>
                <w:rFonts w:ascii="Times New Roman" w:hAnsi="Times New Roman"/>
                <w:sz w:val="24"/>
                <w:szCs w:val="24"/>
                <w:lang w:eastAsia="ru-RU"/>
              </w:rPr>
              <w:t>1</w:t>
            </w:r>
          </w:p>
        </w:tc>
        <w:tc>
          <w:tcPr>
            <w:tcW w:w="1275" w:type="dxa"/>
          </w:tcPr>
          <w:p w:rsidR="00452D15" w:rsidRPr="000A0E85" w:rsidRDefault="00452D15" w:rsidP="002E32D4">
            <w:pPr>
              <w:spacing w:after="0" w:line="20" w:lineRule="atLeast"/>
              <w:jc w:val="center"/>
              <w:rPr>
                <w:rFonts w:ascii="Times New Roman" w:hAnsi="Times New Roman"/>
                <w:b/>
                <w:sz w:val="24"/>
                <w:szCs w:val="24"/>
              </w:rPr>
            </w:pPr>
          </w:p>
        </w:tc>
        <w:tc>
          <w:tcPr>
            <w:tcW w:w="1276" w:type="dxa"/>
          </w:tcPr>
          <w:p w:rsidR="00452D15" w:rsidRPr="000A0E85" w:rsidRDefault="00452D15" w:rsidP="002E32D4">
            <w:pPr>
              <w:spacing w:after="0" w:line="20" w:lineRule="atLeast"/>
              <w:jc w:val="center"/>
              <w:rPr>
                <w:rFonts w:ascii="Times New Roman" w:hAnsi="Times New Roman"/>
                <w:b/>
                <w:sz w:val="24"/>
                <w:szCs w:val="24"/>
              </w:rPr>
            </w:pPr>
          </w:p>
        </w:tc>
        <w:tc>
          <w:tcPr>
            <w:tcW w:w="1701" w:type="dxa"/>
          </w:tcPr>
          <w:p w:rsidR="00452D15" w:rsidRPr="000A0E85" w:rsidRDefault="00452D15" w:rsidP="002E32D4">
            <w:pPr>
              <w:spacing w:after="0" w:line="20" w:lineRule="atLeast"/>
              <w:jc w:val="center"/>
              <w:rPr>
                <w:rFonts w:ascii="Times New Roman" w:hAnsi="Times New Roman"/>
                <w:b/>
                <w:sz w:val="24"/>
                <w:szCs w:val="24"/>
              </w:rPr>
            </w:pPr>
          </w:p>
        </w:tc>
      </w:tr>
      <w:tr w:rsidR="00452D15" w:rsidRPr="000A0E85" w:rsidTr="00452D15">
        <w:trPr>
          <w:jc w:val="center"/>
        </w:trPr>
        <w:tc>
          <w:tcPr>
            <w:tcW w:w="704" w:type="dxa"/>
            <w:vAlign w:val="center"/>
          </w:tcPr>
          <w:p w:rsidR="00452D15" w:rsidRPr="000A0E85" w:rsidRDefault="00452D15" w:rsidP="002E32D4">
            <w:pPr>
              <w:spacing w:after="0" w:line="20" w:lineRule="atLeast"/>
              <w:jc w:val="center"/>
              <w:rPr>
                <w:rFonts w:ascii="Times New Roman" w:hAnsi="Times New Roman"/>
                <w:sz w:val="24"/>
                <w:szCs w:val="24"/>
              </w:rPr>
            </w:pPr>
            <w:r w:rsidRPr="000A0E85">
              <w:rPr>
                <w:rFonts w:ascii="Times New Roman" w:hAnsi="Times New Roman"/>
                <w:sz w:val="24"/>
                <w:szCs w:val="24"/>
                <w:lang w:val="en-US"/>
              </w:rPr>
              <w:t>41</w:t>
            </w:r>
          </w:p>
        </w:tc>
        <w:tc>
          <w:tcPr>
            <w:tcW w:w="4253" w:type="dxa"/>
          </w:tcPr>
          <w:p w:rsidR="00452D15" w:rsidRPr="000A0E85" w:rsidRDefault="00452D15" w:rsidP="002E32D4">
            <w:pPr>
              <w:autoSpaceDE w:val="0"/>
              <w:autoSpaceDN w:val="0"/>
              <w:adjustRightInd w:val="0"/>
              <w:spacing w:after="0" w:line="20" w:lineRule="atLeast"/>
              <w:rPr>
                <w:rFonts w:ascii="Times New Roman" w:hAnsi="Times New Roman"/>
                <w:iCs/>
                <w:sz w:val="24"/>
                <w:szCs w:val="24"/>
                <w:lang w:val="en-US"/>
              </w:rPr>
            </w:pPr>
            <w:r w:rsidRPr="000A0E85">
              <w:rPr>
                <w:rFonts w:ascii="Times New Roman" w:hAnsi="Times New Roman"/>
                <w:iCs/>
                <w:sz w:val="24"/>
                <w:szCs w:val="24"/>
                <w:lang w:val="en-US"/>
              </w:rPr>
              <w:t>Across the Curriculum</w:t>
            </w:r>
            <w:r w:rsidRPr="000A0E85">
              <w:rPr>
                <w:rFonts w:ascii="Times New Roman" w:hAnsi="Times New Roman"/>
                <w:sz w:val="24"/>
                <w:szCs w:val="24"/>
                <w:lang w:val="en-US"/>
              </w:rPr>
              <w:t xml:space="preserve">: </w:t>
            </w:r>
            <w:proofErr w:type="spellStart"/>
            <w:r w:rsidRPr="000A0E85">
              <w:rPr>
                <w:rFonts w:ascii="Times New Roman" w:hAnsi="Times New Roman"/>
                <w:iCs/>
                <w:sz w:val="24"/>
                <w:szCs w:val="24"/>
                <w:lang w:val="en-US"/>
              </w:rPr>
              <w:t>Maths</w:t>
            </w:r>
            <w:proofErr w:type="spellEnd"/>
            <w:r w:rsidRPr="000A0E85">
              <w:rPr>
                <w:rFonts w:ascii="Times New Roman" w:hAnsi="Times New Roman"/>
                <w:iCs/>
                <w:sz w:val="24"/>
                <w:szCs w:val="24"/>
                <w:lang w:val="en-US"/>
              </w:rPr>
              <w:t>. Drawing numbers.</w:t>
            </w:r>
          </w:p>
          <w:p w:rsidR="00452D15" w:rsidRPr="000A0E85" w:rsidRDefault="00452D15" w:rsidP="002E32D4">
            <w:pPr>
              <w:autoSpaceDE w:val="0"/>
              <w:autoSpaceDN w:val="0"/>
              <w:adjustRightInd w:val="0"/>
              <w:spacing w:after="0" w:line="20" w:lineRule="atLeast"/>
              <w:rPr>
                <w:rFonts w:ascii="Times New Roman" w:hAnsi="Times New Roman"/>
                <w:sz w:val="24"/>
                <w:szCs w:val="24"/>
              </w:rPr>
            </w:pPr>
            <w:r w:rsidRPr="000A0E85">
              <w:rPr>
                <w:rFonts w:ascii="Times New Roman" w:hAnsi="Times New Roman"/>
                <w:sz w:val="24"/>
                <w:szCs w:val="24"/>
                <w:lang w:val="en-US"/>
              </w:rPr>
              <w:t>(</w:t>
            </w:r>
            <w:r w:rsidRPr="000A0E85">
              <w:rPr>
                <w:rFonts w:ascii="Times New Roman" w:hAnsi="Times New Roman"/>
                <w:sz w:val="24"/>
                <w:szCs w:val="24"/>
              </w:rPr>
              <w:t>Вычерчиваем числа</w:t>
            </w:r>
            <w:r w:rsidRPr="000A0E85">
              <w:rPr>
                <w:rFonts w:ascii="Times New Roman" w:hAnsi="Times New Roman"/>
                <w:sz w:val="24"/>
                <w:szCs w:val="24"/>
                <w:lang w:val="en-US"/>
              </w:rPr>
              <w:t>)</w:t>
            </w:r>
            <w:r w:rsidRPr="000A0E85">
              <w:rPr>
                <w:rFonts w:ascii="Times New Roman" w:hAnsi="Times New Roman"/>
                <w:sz w:val="24"/>
                <w:szCs w:val="24"/>
              </w:rPr>
              <w:t xml:space="preserve"> с. 43</w:t>
            </w:r>
          </w:p>
        </w:tc>
        <w:tc>
          <w:tcPr>
            <w:tcW w:w="1134" w:type="dxa"/>
            <w:vAlign w:val="center"/>
          </w:tcPr>
          <w:p w:rsidR="00452D15" w:rsidRPr="000A0E85" w:rsidRDefault="00452D15" w:rsidP="002E32D4">
            <w:pPr>
              <w:spacing w:after="0" w:line="20" w:lineRule="atLeast"/>
              <w:jc w:val="center"/>
              <w:rPr>
                <w:rFonts w:ascii="Times New Roman" w:hAnsi="Times New Roman"/>
                <w:sz w:val="24"/>
                <w:szCs w:val="24"/>
              </w:rPr>
            </w:pPr>
            <w:r w:rsidRPr="00EF6DEE">
              <w:rPr>
                <w:rFonts w:ascii="Times New Roman" w:hAnsi="Times New Roman"/>
                <w:sz w:val="24"/>
                <w:szCs w:val="24"/>
                <w:lang w:eastAsia="ru-RU"/>
              </w:rPr>
              <w:t>1</w:t>
            </w:r>
          </w:p>
        </w:tc>
        <w:tc>
          <w:tcPr>
            <w:tcW w:w="1275" w:type="dxa"/>
          </w:tcPr>
          <w:p w:rsidR="00452D15" w:rsidRPr="000A0E85" w:rsidRDefault="00452D15" w:rsidP="002E32D4">
            <w:pPr>
              <w:spacing w:after="0" w:line="20" w:lineRule="atLeast"/>
              <w:jc w:val="center"/>
              <w:rPr>
                <w:rFonts w:ascii="Times New Roman" w:hAnsi="Times New Roman"/>
                <w:b/>
                <w:sz w:val="24"/>
                <w:szCs w:val="24"/>
              </w:rPr>
            </w:pPr>
          </w:p>
        </w:tc>
        <w:tc>
          <w:tcPr>
            <w:tcW w:w="1276" w:type="dxa"/>
          </w:tcPr>
          <w:p w:rsidR="00452D15" w:rsidRPr="000A0E85" w:rsidRDefault="00452D15" w:rsidP="002E32D4">
            <w:pPr>
              <w:spacing w:after="0" w:line="20" w:lineRule="atLeast"/>
              <w:jc w:val="center"/>
              <w:rPr>
                <w:rFonts w:ascii="Times New Roman" w:hAnsi="Times New Roman"/>
                <w:b/>
                <w:sz w:val="24"/>
                <w:szCs w:val="24"/>
              </w:rPr>
            </w:pPr>
          </w:p>
        </w:tc>
        <w:tc>
          <w:tcPr>
            <w:tcW w:w="1701" w:type="dxa"/>
          </w:tcPr>
          <w:p w:rsidR="00452D15" w:rsidRPr="000A0E85" w:rsidRDefault="00452D15" w:rsidP="002E32D4">
            <w:pPr>
              <w:spacing w:after="0" w:line="20" w:lineRule="atLeast"/>
              <w:jc w:val="center"/>
              <w:rPr>
                <w:rFonts w:ascii="Times New Roman" w:hAnsi="Times New Roman"/>
                <w:b/>
                <w:sz w:val="24"/>
                <w:szCs w:val="24"/>
              </w:rPr>
            </w:pPr>
          </w:p>
        </w:tc>
      </w:tr>
      <w:tr w:rsidR="00452D15" w:rsidRPr="000A0E85" w:rsidTr="00452D15">
        <w:trPr>
          <w:jc w:val="center"/>
        </w:trPr>
        <w:tc>
          <w:tcPr>
            <w:tcW w:w="704" w:type="dxa"/>
            <w:vAlign w:val="center"/>
          </w:tcPr>
          <w:p w:rsidR="00452D15" w:rsidRPr="000A0E85" w:rsidRDefault="00452D15" w:rsidP="002E32D4">
            <w:pPr>
              <w:spacing w:after="0" w:line="20" w:lineRule="atLeast"/>
              <w:jc w:val="center"/>
              <w:rPr>
                <w:rFonts w:ascii="Times New Roman" w:hAnsi="Times New Roman"/>
                <w:sz w:val="24"/>
                <w:szCs w:val="24"/>
              </w:rPr>
            </w:pPr>
            <w:r w:rsidRPr="000A0E85">
              <w:rPr>
                <w:rFonts w:ascii="Times New Roman" w:hAnsi="Times New Roman"/>
                <w:sz w:val="24"/>
                <w:szCs w:val="24"/>
              </w:rPr>
              <w:t>42</w:t>
            </w:r>
          </w:p>
        </w:tc>
        <w:tc>
          <w:tcPr>
            <w:tcW w:w="4253" w:type="dxa"/>
          </w:tcPr>
          <w:p w:rsidR="00452D15" w:rsidRPr="000A0E85" w:rsidRDefault="00452D15" w:rsidP="002E32D4">
            <w:pPr>
              <w:autoSpaceDE w:val="0"/>
              <w:autoSpaceDN w:val="0"/>
              <w:adjustRightInd w:val="0"/>
              <w:spacing w:after="0" w:line="20" w:lineRule="atLeast"/>
              <w:rPr>
                <w:rFonts w:ascii="Times New Roman" w:hAnsi="Times New Roman"/>
                <w:sz w:val="24"/>
                <w:szCs w:val="24"/>
              </w:rPr>
            </w:pPr>
            <w:r w:rsidRPr="000A0E85">
              <w:rPr>
                <w:rFonts w:ascii="Times New Roman" w:hAnsi="Times New Roman"/>
                <w:sz w:val="24"/>
                <w:szCs w:val="24"/>
              </w:rPr>
              <w:t>Контроль усвоения материала модуля 4 (с. 44)</w:t>
            </w:r>
          </w:p>
          <w:p w:rsidR="00452D15" w:rsidRPr="000A0E85" w:rsidRDefault="00452D15" w:rsidP="002E32D4">
            <w:pPr>
              <w:spacing w:after="0" w:line="20" w:lineRule="atLeast"/>
              <w:rPr>
                <w:rFonts w:ascii="Times New Roman" w:hAnsi="Times New Roman"/>
                <w:sz w:val="24"/>
                <w:szCs w:val="24"/>
              </w:rPr>
            </w:pPr>
            <w:r w:rsidRPr="000A0E85">
              <w:rPr>
                <w:rFonts w:ascii="Times New Roman" w:hAnsi="Times New Roman"/>
                <w:sz w:val="24"/>
                <w:szCs w:val="24"/>
              </w:rPr>
              <w:t>Работа с вводной страницей модуля 5  (с. 45)</w:t>
            </w:r>
          </w:p>
        </w:tc>
        <w:tc>
          <w:tcPr>
            <w:tcW w:w="1134" w:type="dxa"/>
            <w:vAlign w:val="center"/>
          </w:tcPr>
          <w:p w:rsidR="00452D15" w:rsidRPr="000A0E85" w:rsidRDefault="00452D15" w:rsidP="002E32D4">
            <w:pPr>
              <w:spacing w:after="0" w:line="20" w:lineRule="atLeast"/>
              <w:jc w:val="center"/>
              <w:rPr>
                <w:rFonts w:ascii="Times New Roman" w:hAnsi="Times New Roman"/>
                <w:sz w:val="24"/>
                <w:szCs w:val="24"/>
              </w:rPr>
            </w:pPr>
            <w:r w:rsidRPr="00EF6DEE">
              <w:rPr>
                <w:rFonts w:ascii="Times New Roman" w:hAnsi="Times New Roman"/>
                <w:sz w:val="24"/>
                <w:szCs w:val="24"/>
                <w:lang w:eastAsia="ru-RU"/>
              </w:rPr>
              <w:t>1</w:t>
            </w:r>
          </w:p>
        </w:tc>
        <w:tc>
          <w:tcPr>
            <w:tcW w:w="1275" w:type="dxa"/>
          </w:tcPr>
          <w:p w:rsidR="00452D15" w:rsidRPr="000A0E85" w:rsidRDefault="00452D15" w:rsidP="002E32D4">
            <w:pPr>
              <w:spacing w:after="0" w:line="20" w:lineRule="atLeast"/>
              <w:jc w:val="center"/>
              <w:rPr>
                <w:rFonts w:ascii="Times New Roman" w:hAnsi="Times New Roman"/>
                <w:b/>
                <w:sz w:val="24"/>
                <w:szCs w:val="24"/>
              </w:rPr>
            </w:pPr>
          </w:p>
        </w:tc>
        <w:tc>
          <w:tcPr>
            <w:tcW w:w="1276" w:type="dxa"/>
          </w:tcPr>
          <w:p w:rsidR="00452D15" w:rsidRPr="000A0E85" w:rsidRDefault="00452D15" w:rsidP="002E32D4">
            <w:pPr>
              <w:spacing w:after="0" w:line="20" w:lineRule="atLeast"/>
              <w:jc w:val="center"/>
              <w:rPr>
                <w:rFonts w:ascii="Times New Roman" w:hAnsi="Times New Roman"/>
                <w:b/>
                <w:sz w:val="24"/>
                <w:szCs w:val="24"/>
              </w:rPr>
            </w:pPr>
          </w:p>
        </w:tc>
        <w:tc>
          <w:tcPr>
            <w:tcW w:w="1701" w:type="dxa"/>
          </w:tcPr>
          <w:p w:rsidR="00452D15" w:rsidRPr="000A0E85" w:rsidRDefault="00452D15" w:rsidP="002E32D4">
            <w:pPr>
              <w:spacing w:after="0" w:line="20" w:lineRule="atLeast"/>
              <w:jc w:val="center"/>
              <w:rPr>
                <w:rFonts w:ascii="Times New Roman" w:hAnsi="Times New Roman"/>
                <w:b/>
                <w:sz w:val="24"/>
                <w:szCs w:val="24"/>
              </w:rPr>
            </w:pPr>
          </w:p>
        </w:tc>
      </w:tr>
      <w:tr w:rsidR="00452D15" w:rsidRPr="000A0E85" w:rsidTr="00452D15">
        <w:trPr>
          <w:jc w:val="center"/>
        </w:trPr>
        <w:tc>
          <w:tcPr>
            <w:tcW w:w="704" w:type="dxa"/>
            <w:vAlign w:val="center"/>
          </w:tcPr>
          <w:p w:rsidR="00452D15" w:rsidRPr="000A0E85" w:rsidRDefault="00452D15" w:rsidP="002E32D4">
            <w:pPr>
              <w:spacing w:after="0" w:line="20" w:lineRule="atLeast"/>
              <w:jc w:val="center"/>
              <w:rPr>
                <w:rFonts w:ascii="Times New Roman" w:hAnsi="Times New Roman"/>
                <w:sz w:val="24"/>
                <w:szCs w:val="24"/>
              </w:rPr>
            </w:pPr>
            <w:r w:rsidRPr="000A0E85">
              <w:rPr>
                <w:rFonts w:ascii="Times New Roman" w:hAnsi="Times New Roman"/>
                <w:sz w:val="24"/>
                <w:szCs w:val="24"/>
              </w:rPr>
              <w:t>43</w:t>
            </w:r>
          </w:p>
        </w:tc>
        <w:tc>
          <w:tcPr>
            <w:tcW w:w="4253" w:type="dxa"/>
          </w:tcPr>
          <w:p w:rsidR="00452D15" w:rsidRPr="000A0E85" w:rsidRDefault="00452D15" w:rsidP="002E32D4">
            <w:pPr>
              <w:autoSpaceDE w:val="0"/>
              <w:autoSpaceDN w:val="0"/>
              <w:adjustRightInd w:val="0"/>
              <w:spacing w:after="0" w:line="20" w:lineRule="atLeast"/>
              <w:rPr>
                <w:rFonts w:ascii="Times New Roman" w:hAnsi="Times New Roman"/>
                <w:sz w:val="24"/>
                <w:szCs w:val="24"/>
              </w:rPr>
            </w:pPr>
            <w:r w:rsidRPr="000A0E85">
              <w:rPr>
                <w:rFonts w:ascii="Times New Roman" w:hAnsi="Times New Roman"/>
                <w:sz w:val="24"/>
                <w:szCs w:val="24"/>
              </w:rPr>
              <w:t>Домашнее чтение.</w:t>
            </w:r>
          </w:p>
          <w:p w:rsidR="00452D15" w:rsidRPr="000A0E85" w:rsidRDefault="00452D15" w:rsidP="002E32D4">
            <w:pPr>
              <w:autoSpaceDE w:val="0"/>
              <w:autoSpaceDN w:val="0"/>
              <w:adjustRightInd w:val="0"/>
              <w:spacing w:after="0" w:line="20" w:lineRule="atLeast"/>
              <w:rPr>
                <w:rFonts w:ascii="Times New Roman" w:hAnsi="Times New Roman"/>
                <w:sz w:val="24"/>
                <w:szCs w:val="24"/>
              </w:rPr>
            </w:pPr>
            <w:r w:rsidRPr="000A0E85">
              <w:rPr>
                <w:rFonts w:ascii="Times New Roman" w:hAnsi="Times New Roman"/>
                <w:sz w:val="24"/>
                <w:szCs w:val="24"/>
              </w:rPr>
              <w:t>Книга для чтения. «Алиса в стране чудес» Эпизод 4 с. 14-15</w:t>
            </w:r>
          </w:p>
        </w:tc>
        <w:tc>
          <w:tcPr>
            <w:tcW w:w="1134" w:type="dxa"/>
            <w:vAlign w:val="center"/>
          </w:tcPr>
          <w:p w:rsidR="00452D15" w:rsidRPr="000A0E85" w:rsidRDefault="00452D15" w:rsidP="002E32D4">
            <w:pPr>
              <w:spacing w:after="0" w:line="20" w:lineRule="atLeast"/>
              <w:jc w:val="center"/>
              <w:rPr>
                <w:rFonts w:ascii="Times New Roman" w:hAnsi="Times New Roman"/>
                <w:sz w:val="24"/>
                <w:szCs w:val="24"/>
              </w:rPr>
            </w:pPr>
            <w:r w:rsidRPr="00EF6DEE">
              <w:rPr>
                <w:rFonts w:ascii="Times New Roman" w:hAnsi="Times New Roman"/>
                <w:sz w:val="24"/>
                <w:szCs w:val="24"/>
                <w:lang w:eastAsia="ru-RU"/>
              </w:rPr>
              <w:t>1</w:t>
            </w:r>
          </w:p>
        </w:tc>
        <w:tc>
          <w:tcPr>
            <w:tcW w:w="1275" w:type="dxa"/>
          </w:tcPr>
          <w:p w:rsidR="00452D15" w:rsidRPr="000A0E85" w:rsidRDefault="00452D15" w:rsidP="002E32D4">
            <w:pPr>
              <w:spacing w:after="0" w:line="20" w:lineRule="atLeast"/>
              <w:jc w:val="center"/>
              <w:rPr>
                <w:rFonts w:ascii="Times New Roman" w:hAnsi="Times New Roman"/>
                <w:b/>
                <w:sz w:val="24"/>
                <w:szCs w:val="24"/>
              </w:rPr>
            </w:pPr>
          </w:p>
        </w:tc>
        <w:tc>
          <w:tcPr>
            <w:tcW w:w="1276" w:type="dxa"/>
          </w:tcPr>
          <w:p w:rsidR="00452D15" w:rsidRPr="000A0E85" w:rsidRDefault="00452D15" w:rsidP="002E32D4">
            <w:pPr>
              <w:spacing w:after="0" w:line="20" w:lineRule="atLeast"/>
              <w:jc w:val="center"/>
              <w:rPr>
                <w:rFonts w:ascii="Times New Roman" w:hAnsi="Times New Roman"/>
                <w:b/>
                <w:sz w:val="24"/>
                <w:szCs w:val="24"/>
              </w:rPr>
            </w:pPr>
          </w:p>
        </w:tc>
        <w:tc>
          <w:tcPr>
            <w:tcW w:w="1701" w:type="dxa"/>
          </w:tcPr>
          <w:p w:rsidR="00452D15" w:rsidRPr="000A0E85" w:rsidRDefault="00452D15" w:rsidP="002E32D4">
            <w:pPr>
              <w:spacing w:after="0" w:line="20" w:lineRule="atLeast"/>
              <w:jc w:val="center"/>
              <w:rPr>
                <w:rFonts w:ascii="Times New Roman" w:hAnsi="Times New Roman"/>
                <w:b/>
                <w:sz w:val="24"/>
                <w:szCs w:val="24"/>
              </w:rPr>
            </w:pPr>
          </w:p>
        </w:tc>
      </w:tr>
      <w:tr w:rsidR="00452D15" w:rsidRPr="000A0E85" w:rsidTr="00452D15">
        <w:trPr>
          <w:jc w:val="center"/>
        </w:trPr>
        <w:tc>
          <w:tcPr>
            <w:tcW w:w="704" w:type="dxa"/>
            <w:vAlign w:val="center"/>
          </w:tcPr>
          <w:p w:rsidR="00452D15" w:rsidRPr="000A0E85" w:rsidRDefault="00452D15" w:rsidP="002E32D4">
            <w:pPr>
              <w:spacing w:after="0" w:line="20" w:lineRule="atLeast"/>
              <w:jc w:val="center"/>
              <w:rPr>
                <w:rFonts w:ascii="Times New Roman" w:hAnsi="Times New Roman"/>
                <w:sz w:val="24"/>
                <w:szCs w:val="24"/>
              </w:rPr>
            </w:pPr>
            <w:r w:rsidRPr="000A0E85">
              <w:rPr>
                <w:rFonts w:ascii="Times New Roman" w:hAnsi="Times New Roman"/>
                <w:sz w:val="24"/>
                <w:szCs w:val="24"/>
              </w:rPr>
              <w:t>44</w:t>
            </w:r>
          </w:p>
        </w:tc>
        <w:tc>
          <w:tcPr>
            <w:tcW w:w="4253" w:type="dxa"/>
          </w:tcPr>
          <w:p w:rsidR="00452D15" w:rsidRDefault="00452D15" w:rsidP="002E32D4">
            <w:pPr>
              <w:autoSpaceDE w:val="0"/>
              <w:autoSpaceDN w:val="0"/>
              <w:adjustRightInd w:val="0"/>
              <w:spacing w:after="0" w:line="20" w:lineRule="atLeast"/>
              <w:rPr>
                <w:rFonts w:ascii="Times New Roman" w:hAnsi="Times New Roman"/>
                <w:sz w:val="24"/>
                <w:szCs w:val="24"/>
              </w:rPr>
            </w:pPr>
            <w:proofErr w:type="spellStart"/>
            <w:r w:rsidRPr="000A0E85">
              <w:rPr>
                <w:rFonts w:ascii="Times New Roman" w:hAnsi="Times New Roman"/>
                <w:iCs/>
                <w:sz w:val="24"/>
                <w:szCs w:val="24"/>
              </w:rPr>
              <w:t>Festive</w:t>
            </w:r>
            <w:proofErr w:type="spellEnd"/>
            <w:r w:rsidRPr="000A0E85">
              <w:rPr>
                <w:rFonts w:ascii="Times New Roman" w:hAnsi="Times New Roman"/>
                <w:iCs/>
                <w:sz w:val="24"/>
                <w:szCs w:val="24"/>
              </w:rPr>
              <w:t xml:space="preserve"> </w:t>
            </w:r>
            <w:proofErr w:type="spellStart"/>
            <w:r w:rsidRPr="000A0E85">
              <w:rPr>
                <w:rFonts w:ascii="Times New Roman" w:hAnsi="Times New Roman"/>
                <w:iCs/>
                <w:sz w:val="24"/>
                <w:szCs w:val="24"/>
              </w:rPr>
              <w:t>time</w:t>
            </w:r>
            <w:proofErr w:type="spellEnd"/>
            <w:r w:rsidRPr="000A0E85">
              <w:rPr>
                <w:rFonts w:ascii="Times New Roman" w:hAnsi="Times New Roman"/>
                <w:iCs/>
                <w:sz w:val="24"/>
                <w:szCs w:val="24"/>
              </w:rPr>
              <w:t xml:space="preserve"> </w:t>
            </w:r>
            <w:r w:rsidRPr="000A0E85">
              <w:rPr>
                <w:rFonts w:ascii="Times New Roman" w:hAnsi="Times New Roman"/>
                <w:sz w:val="24"/>
                <w:szCs w:val="24"/>
              </w:rPr>
              <w:t xml:space="preserve">(Время праздников) </w:t>
            </w:r>
          </w:p>
          <w:p w:rsidR="00452D15" w:rsidRPr="000A0E85" w:rsidRDefault="00452D15" w:rsidP="002E32D4">
            <w:pPr>
              <w:autoSpaceDE w:val="0"/>
              <w:autoSpaceDN w:val="0"/>
              <w:adjustRightInd w:val="0"/>
              <w:spacing w:after="0" w:line="20" w:lineRule="atLeast"/>
              <w:rPr>
                <w:rFonts w:ascii="Times New Roman" w:hAnsi="Times New Roman"/>
                <w:sz w:val="24"/>
                <w:szCs w:val="24"/>
              </w:rPr>
            </w:pPr>
            <w:r w:rsidRPr="000A0E85">
              <w:rPr>
                <w:rFonts w:ascii="Times New Roman" w:hAnsi="Times New Roman"/>
                <w:sz w:val="24"/>
                <w:szCs w:val="24"/>
              </w:rPr>
              <w:t>с. 46–47</w:t>
            </w:r>
          </w:p>
        </w:tc>
        <w:tc>
          <w:tcPr>
            <w:tcW w:w="1134" w:type="dxa"/>
            <w:vAlign w:val="center"/>
          </w:tcPr>
          <w:p w:rsidR="00452D15" w:rsidRPr="000A0E85" w:rsidRDefault="00452D15" w:rsidP="002E32D4">
            <w:pPr>
              <w:spacing w:after="0" w:line="20" w:lineRule="atLeast"/>
              <w:jc w:val="center"/>
              <w:rPr>
                <w:rFonts w:ascii="Times New Roman" w:hAnsi="Times New Roman"/>
                <w:sz w:val="24"/>
                <w:szCs w:val="24"/>
              </w:rPr>
            </w:pPr>
            <w:r w:rsidRPr="00EF6DEE">
              <w:rPr>
                <w:rFonts w:ascii="Times New Roman" w:hAnsi="Times New Roman"/>
                <w:sz w:val="24"/>
                <w:szCs w:val="24"/>
                <w:lang w:eastAsia="ru-RU"/>
              </w:rPr>
              <w:t>1</w:t>
            </w:r>
          </w:p>
        </w:tc>
        <w:tc>
          <w:tcPr>
            <w:tcW w:w="1275" w:type="dxa"/>
          </w:tcPr>
          <w:p w:rsidR="00452D15" w:rsidRPr="000A0E85" w:rsidRDefault="00452D15" w:rsidP="002E32D4">
            <w:pPr>
              <w:spacing w:after="0" w:line="20" w:lineRule="atLeast"/>
              <w:jc w:val="center"/>
              <w:rPr>
                <w:rFonts w:ascii="Times New Roman" w:hAnsi="Times New Roman"/>
                <w:b/>
                <w:sz w:val="24"/>
                <w:szCs w:val="24"/>
              </w:rPr>
            </w:pPr>
          </w:p>
        </w:tc>
        <w:tc>
          <w:tcPr>
            <w:tcW w:w="1276" w:type="dxa"/>
          </w:tcPr>
          <w:p w:rsidR="00452D15" w:rsidRPr="000A0E85" w:rsidRDefault="00452D15" w:rsidP="002E32D4">
            <w:pPr>
              <w:spacing w:after="0" w:line="20" w:lineRule="atLeast"/>
              <w:jc w:val="center"/>
              <w:rPr>
                <w:rFonts w:ascii="Times New Roman" w:hAnsi="Times New Roman"/>
                <w:b/>
                <w:sz w:val="24"/>
                <w:szCs w:val="24"/>
              </w:rPr>
            </w:pPr>
          </w:p>
        </w:tc>
        <w:tc>
          <w:tcPr>
            <w:tcW w:w="1701" w:type="dxa"/>
          </w:tcPr>
          <w:p w:rsidR="00452D15" w:rsidRPr="000A0E85" w:rsidRDefault="00452D15" w:rsidP="002E32D4">
            <w:pPr>
              <w:spacing w:after="0" w:line="20" w:lineRule="atLeast"/>
              <w:jc w:val="center"/>
              <w:rPr>
                <w:rFonts w:ascii="Times New Roman" w:hAnsi="Times New Roman"/>
                <w:b/>
                <w:sz w:val="24"/>
                <w:szCs w:val="24"/>
              </w:rPr>
            </w:pPr>
          </w:p>
        </w:tc>
      </w:tr>
      <w:tr w:rsidR="00452D15" w:rsidRPr="000A0E85" w:rsidTr="00452D15">
        <w:trPr>
          <w:jc w:val="center"/>
        </w:trPr>
        <w:tc>
          <w:tcPr>
            <w:tcW w:w="704" w:type="dxa"/>
            <w:vAlign w:val="center"/>
          </w:tcPr>
          <w:p w:rsidR="00452D15" w:rsidRPr="000A0E85" w:rsidRDefault="00452D15" w:rsidP="002E32D4">
            <w:pPr>
              <w:spacing w:after="0" w:line="20" w:lineRule="atLeast"/>
              <w:jc w:val="center"/>
              <w:rPr>
                <w:rFonts w:ascii="Times New Roman" w:hAnsi="Times New Roman"/>
                <w:sz w:val="24"/>
                <w:szCs w:val="24"/>
                <w:lang w:val="en-US"/>
              </w:rPr>
            </w:pPr>
            <w:r w:rsidRPr="000A0E85">
              <w:rPr>
                <w:rFonts w:ascii="Times New Roman" w:hAnsi="Times New Roman"/>
                <w:sz w:val="24"/>
                <w:szCs w:val="24"/>
              </w:rPr>
              <w:t>45</w:t>
            </w:r>
          </w:p>
        </w:tc>
        <w:tc>
          <w:tcPr>
            <w:tcW w:w="4253" w:type="dxa"/>
          </w:tcPr>
          <w:p w:rsidR="00452D15" w:rsidRPr="000A0E85" w:rsidRDefault="00452D15" w:rsidP="002E32D4">
            <w:pPr>
              <w:autoSpaceDE w:val="0"/>
              <w:autoSpaceDN w:val="0"/>
              <w:adjustRightInd w:val="0"/>
              <w:spacing w:after="0" w:line="20" w:lineRule="atLeast"/>
              <w:rPr>
                <w:rFonts w:ascii="Times New Roman" w:hAnsi="Times New Roman"/>
                <w:sz w:val="24"/>
                <w:szCs w:val="24"/>
                <w:lang w:val="en-US"/>
              </w:rPr>
            </w:pPr>
            <w:r w:rsidRPr="000A0E85">
              <w:rPr>
                <w:rFonts w:ascii="Times New Roman" w:hAnsi="Times New Roman"/>
                <w:iCs/>
                <w:sz w:val="24"/>
                <w:szCs w:val="24"/>
                <w:lang w:val="en-US"/>
              </w:rPr>
              <w:t xml:space="preserve">Let’s celebrate </w:t>
            </w:r>
            <w:r w:rsidRPr="000A0E85">
              <w:rPr>
                <w:rFonts w:ascii="Times New Roman" w:hAnsi="Times New Roman"/>
                <w:sz w:val="24"/>
                <w:szCs w:val="24"/>
                <w:lang w:val="en-US"/>
              </w:rPr>
              <w:t>(</w:t>
            </w:r>
            <w:r w:rsidRPr="000A0E85">
              <w:rPr>
                <w:rFonts w:ascii="Times New Roman" w:hAnsi="Times New Roman"/>
                <w:sz w:val="24"/>
                <w:szCs w:val="24"/>
              </w:rPr>
              <w:t>Отпразднуем</w:t>
            </w:r>
            <w:r w:rsidRPr="000A0E85">
              <w:rPr>
                <w:rFonts w:ascii="Times New Roman" w:hAnsi="Times New Roman"/>
                <w:sz w:val="24"/>
                <w:szCs w:val="24"/>
                <w:lang w:val="en-US"/>
              </w:rPr>
              <w:t xml:space="preserve">!) </w:t>
            </w:r>
            <w:r w:rsidRPr="000A0E85">
              <w:rPr>
                <w:rFonts w:ascii="Times New Roman" w:hAnsi="Times New Roman"/>
                <w:sz w:val="24"/>
                <w:szCs w:val="24"/>
              </w:rPr>
              <w:t>с</w:t>
            </w:r>
            <w:r w:rsidRPr="000A0E85">
              <w:rPr>
                <w:rFonts w:ascii="Times New Roman" w:hAnsi="Times New Roman"/>
                <w:sz w:val="24"/>
                <w:szCs w:val="24"/>
                <w:lang w:val="en-US"/>
              </w:rPr>
              <w:t>. 48–49</w:t>
            </w:r>
          </w:p>
        </w:tc>
        <w:tc>
          <w:tcPr>
            <w:tcW w:w="1134" w:type="dxa"/>
            <w:vAlign w:val="center"/>
          </w:tcPr>
          <w:p w:rsidR="00452D15" w:rsidRPr="000A0E85" w:rsidRDefault="00452D15" w:rsidP="002E32D4">
            <w:pPr>
              <w:spacing w:after="0" w:line="20" w:lineRule="atLeast"/>
              <w:jc w:val="center"/>
              <w:rPr>
                <w:rFonts w:ascii="Times New Roman" w:hAnsi="Times New Roman"/>
                <w:sz w:val="24"/>
                <w:szCs w:val="24"/>
                <w:lang w:val="en-US"/>
              </w:rPr>
            </w:pPr>
            <w:r w:rsidRPr="00EF6DEE">
              <w:rPr>
                <w:rFonts w:ascii="Times New Roman" w:hAnsi="Times New Roman"/>
                <w:sz w:val="24"/>
                <w:szCs w:val="24"/>
                <w:lang w:eastAsia="ru-RU"/>
              </w:rPr>
              <w:t>1</w:t>
            </w:r>
          </w:p>
        </w:tc>
        <w:tc>
          <w:tcPr>
            <w:tcW w:w="1275" w:type="dxa"/>
          </w:tcPr>
          <w:p w:rsidR="00452D15" w:rsidRPr="000A0E85" w:rsidRDefault="00452D15" w:rsidP="002E32D4">
            <w:pPr>
              <w:spacing w:after="0" w:line="20" w:lineRule="atLeast"/>
              <w:jc w:val="center"/>
              <w:rPr>
                <w:rFonts w:ascii="Times New Roman" w:hAnsi="Times New Roman"/>
                <w:b/>
                <w:sz w:val="24"/>
                <w:szCs w:val="24"/>
                <w:lang w:val="en-US"/>
              </w:rPr>
            </w:pPr>
          </w:p>
        </w:tc>
        <w:tc>
          <w:tcPr>
            <w:tcW w:w="1276" w:type="dxa"/>
          </w:tcPr>
          <w:p w:rsidR="00452D15" w:rsidRPr="000A0E85" w:rsidRDefault="00452D15" w:rsidP="002E32D4">
            <w:pPr>
              <w:spacing w:after="0" w:line="20" w:lineRule="atLeast"/>
              <w:jc w:val="center"/>
              <w:rPr>
                <w:rFonts w:ascii="Times New Roman" w:hAnsi="Times New Roman"/>
                <w:b/>
                <w:sz w:val="24"/>
                <w:szCs w:val="24"/>
                <w:lang w:val="en-US"/>
              </w:rPr>
            </w:pPr>
          </w:p>
        </w:tc>
        <w:tc>
          <w:tcPr>
            <w:tcW w:w="1701" w:type="dxa"/>
          </w:tcPr>
          <w:p w:rsidR="00452D15" w:rsidRPr="000A0E85" w:rsidRDefault="00452D15" w:rsidP="002E32D4">
            <w:pPr>
              <w:spacing w:after="0" w:line="20" w:lineRule="atLeast"/>
              <w:jc w:val="center"/>
              <w:rPr>
                <w:rFonts w:ascii="Times New Roman" w:hAnsi="Times New Roman"/>
                <w:b/>
                <w:sz w:val="24"/>
                <w:szCs w:val="24"/>
                <w:lang w:val="en-US"/>
              </w:rPr>
            </w:pPr>
          </w:p>
        </w:tc>
      </w:tr>
      <w:tr w:rsidR="00452D15" w:rsidRPr="000A0E85" w:rsidTr="00452D15">
        <w:trPr>
          <w:jc w:val="center"/>
        </w:trPr>
        <w:tc>
          <w:tcPr>
            <w:tcW w:w="704" w:type="dxa"/>
            <w:vAlign w:val="center"/>
          </w:tcPr>
          <w:p w:rsidR="00452D15" w:rsidRPr="000A0E85" w:rsidRDefault="00452D15" w:rsidP="002E32D4">
            <w:pPr>
              <w:spacing w:after="0" w:line="20" w:lineRule="atLeast"/>
              <w:jc w:val="center"/>
              <w:rPr>
                <w:rFonts w:ascii="Times New Roman" w:hAnsi="Times New Roman"/>
                <w:sz w:val="24"/>
                <w:szCs w:val="24"/>
                <w:lang w:val="en-US"/>
              </w:rPr>
            </w:pPr>
            <w:r w:rsidRPr="000A0E85">
              <w:rPr>
                <w:rFonts w:ascii="Times New Roman" w:hAnsi="Times New Roman"/>
                <w:sz w:val="24"/>
                <w:szCs w:val="24"/>
              </w:rPr>
              <w:t>46</w:t>
            </w:r>
          </w:p>
        </w:tc>
        <w:tc>
          <w:tcPr>
            <w:tcW w:w="4253" w:type="dxa"/>
          </w:tcPr>
          <w:p w:rsidR="00452D15" w:rsidRPr="000A0E85" w:rsidRDefault="00452D15" w:rsidP="002E32D4">
            <w:pPr>
              <w:autoSpaceDE w:val="0"/>
              <w:autoSpaceDN w:val="0"/>
              <w:adjustRightInd w:val="0"/>
              <w:spacing w:after="0" w:line="20" w:lineRule="atLeast"/>
              <w:rPr>
                <w:rFonts w:ascii="Times New Roman" w:hAnsi="Times New Roman"/>
                <w:sz w:val="24"/>
                <w:szCs w:val="24"/>
                <w:lang w:val="en-US"/>
              </w:rPr>
            </w:pPr>
            <w:r w:rsidRPr="000A0E85">
              <w:rPr>
                <w:rFonts w:ascii="Times New Roman" w:hAnsi="Times New Roman"/>
                <w:iCs/>
                <w:sz w:val="24"/>
                <w:szCs w:val="24"/>
                <w:lang w:val="en-US"/>
              </w:rPr>
              <w:t xml:space="preserve">Special days. </w:t>
            </w:r>
            <w:r w:rsidRPr="000A0E85">
              <w:rPr>
                <w:rFonts w:ascii="Times New Roman" w:hAnsi="Times New Roman"/>
                <w:sz w:val="24"/>
                <w:szCs w:val="24"/>
                <w:lang w:val="en-US"/>
              </w:rPr>
              <w:t>(</w:t>
            </w:r>
            <w:r w:rsidRPr="000A0E85">
              <w:rPr>
                <w:rFonts w:ascii="Times New Roman" w:hAnsi="Times New Roman"/>
                <w:sz w:val="24"/>
                <w:szCs w:val="24"/>
              </w:rPr>
              <w:t>Особые</w:t>
            </w:r>
            <w:r w:rsidRPr="000A0E85">
              <w:rPr>
                <w:rFonts w:ascii="Times New Roman" w:hAnsi="Times New Roman"/>
                <w:sz w:val="24"/>
                <w:szCs w:val="24"/>
                <w:lang w:val="en-US"/>
              </w:rPr>
              <w:t xml:space="preserve"> </w:t>
            </w:r>
            <w:r w:rsidRPr="000A0E85">
              <w:rPr>
                <w:rFonts w:ascii="Times New Roman" w:hAnsi="Times New Roman"/>
                <w:sz w:val="24"/>
                <w:szCs w:val="24"/>
              </w:rPr>
              <w:t>дни</w:t>
            </w:r>
            <w:r w:rsidRPr="000A0E85">
              <w:rPr>
                <w:rFonts w:ascii="Times New Roman" w:hAnsi="Times New Roman"/>
                <w:sz w:val="24"/>
                <w:szCs w:val="24"/>
                <w:lang w:val="en-US"/>
              </w:rPr>
              <w:t xml:space="preserve">) </w:t>
            </w:r>
            <w:r w:rsidRPr="000A0E85">
              <w:rPr>
                <w:rFonts w:ascii="Times New Roman" w:hAnsi="Times New Roman"/>
                <w:sz w:val="24"/>
                <w:szCs w:val="24"/>
              </w:rPr>
              <w:t>с</w:t>
            </w:r>
            <w:r w:rsidRPr="000A0E85">
              <w:rPr>
                <w:rFonts w:ascii="Times New Roman" w:hAnsi="Times New Roman"/>
                <w:sz w:val="24"/>
                <w:szCs w:val="24"/>
                <w:lang w:val="en-US"/>
              </w:rPr>
              <w:t>. 50</w:t>
            </w:r>
          </w:p>
        </w:tc>
        <w:tc>
          <w:tcPr>
            <w:tcW w:w="1134" w:type="dxa"/>
            <w:vAlign w:val="center"/>
          </w:tcPr>
          <w:p w:rsidR="00452D15" w:rsidRPr="000A0E85" w:rsidRDefault="00452D15" w:rsidP="002E32D4">
            <w:pPr>
              <w:spacing w:after="0" w:line="20" w:lineRule="atLeast"/>
              <w:jc w:val="center"/>
              <w:rPr>
                <w:rFonts w:ascii="Times New Roman" w:hAnsi="Times New Roman"/>
                <w:sz w:val="24"/>
                <w:szCs w:val="24"/>
                <w:lang w:val="en-US"/>
              </w:rPr>
            </w:pPr>
            <w:r w:rsidRPr="00EF6DEE">
              <w:rPr>
                <w:rFonts w:ascii="Times New Roman" w:hAnsi="Times New Roman"/>
                <w:sz w:val="24"/>
                <w:szCs w:val="24"/>
                <w:lang w:eastAsia="ru-RU"/>
              </w:rPr>
              <w:t>1</w:t>
            </w:r>
          </w:p>
        </w:tc>
        <w:tc>
          <w:tcPr>
            <w:tcW w:w="1275" w:type="dxa"/>
          </w:tcPr>
          <w:p w:rsidR="00452D15" w:rsidRPr="000A0E85" w:rsidRDefault="00452D15" w:rsidP="002E32D4">
            <w:pPr>
              <w:spacing w:after="0" w:line="20" w:lineRule="atLeast"/>
              <w:jc w:val="center"/>
              <w:rPr>
                <w:rFonts w:ascii="Times New Roman" w:hAnsi="Times New Roman"/>
                <w:b/>
                <w:sz w:val="24"/>
                <w:szCs w:val="24"/>
                <w:lang w:val="en-US"/>
              </w:rPr>
            </w:pPr>
          </w:p>
        </w:tc>
        <w:tc>
          <w:tcPr>
            <w:tcW w:w="1276" w:type="dxa"/>
          </w:tcPr>
          <w:p w:rsidR="00452D15" w:rsidRPr="000A0E85" w:rsidRDefault="00452D15" w:rsidP="002E32D4">
            <w:pPr>
              <w:spacing w:after="0" w:line="20" w:lineRule="atLeast"/>
              <w:jc w:val="center"/>
              <w:rPr>
                <w:rFonts w:ascii="Times New Roman" w:hAnsi="Times New Roman"/>
                <w:b/>
                <w:sz w:val="24"/>
                <w:szCs w:val="24"/>
                <w:lang w:val="en-US"/>
              </w:rPr>
            </w:pPr>
          </w:p>
        </w:tc>
        <w:tc>
          <w:tcPr>
            <w:tcW w:w="1701" w:type="dxa"/>
          </w:tcPr>
          <w:p w:rsidR="00452D15" w:rsidRPr="000A0E85" w:rsidRDefault="00452D15" w:rsidP="002E32D4">
            <w:pPr>
              <w:spacing w:after="0" w:line="20" w:lineRule="atLeast"/>
              <w:jc w:val="center"/>
              <w:rPr>
                <w:rFonts w:ascii="Times New Roman" w:hAnsi="Times New Roman"/>
                <w:b/>
                <w:sz w:val="24"/>
                <w:szCs w:val="24"/>
                <w:lang w:val="en-US"/>
              </w:rPr>
            </w:pPr>
          </w:p>
        </w:tc>
      </w:tr>
      <w:tr w:rsidR="00452D15" w:rsidRPr="000A0E85" w:rsidTr="00452D15">
        <w:trPr>
          <w:jc w:val="center"/>
        </w:trPr>
        <w:tc>
          <w:tcPr>
            <w:tcW w:w="704" w:type="dxa"/>
            <w:vAlign w:val="center"/>
          </w:tcPr>
          <w:p w:rsidR="00452D15" w:rsidRPr="000A0E85" w:rsidRDefault="00452D15" w:rsidP="002E32D4">
            <w:pPr>
              <w:spacing w:after="0" w:line="20" w:lineRule="atLeast"/>
              <w:jc w:val="center"/>
              <w:rPr>
                <w:rFonts w:ascii="Times New Roman" w:hAnsi="Times New Roman"/>
                <w:sz w:val="24"/>
                <w:szCs w:val="24"/>
              </w:rPr>
            </w:pPr>
            <w:r w:rsidRPr="000A0E85">
              <w:rPr>
                <w:rFonts w:ascii="Times New Roman" w:hAnsi="Times New Roman"/>
                <w:sz w:val="24"/>
                <w:szCs w:val="24"/>
              </w:rPr>
              <w:t>47</w:t>
            </w:r>
          </w:p>
        </w:tc>
        <w:tc>
          <w:tcPr>
            <w:tcW w:w="4253" w:type="dxa"/>
          </w:tcPr>
          <w:p w:rsidR="00452D15" w:rsidRPr="000A0E85" w:rsidRDefault="00452D15" w:rsidP="002E32D4">
            <w:pPr>
              <w:autoSpaceDE w:val="0"/>
              <w:autoSpaceDN w:val="0"/>
              <w:adjustRightInd w:val="0"/>
              <w:spacing w:after="0" w:line="20" w:lineRule="atLeast"/>
              <w:rPr>
                <w:rFonts w:ascii="Times New Roman" w:hAnsi="Times New Roman"/>
                <w:iCs/>
                <w:sz w:val="24"/>
                <w:szCs w:val="24"/>
                <w:lang w:val="en-US"/>
              </w:rPr>
            </w:pPr>
            <w:r w:rsidRPr="000A0E85">
              <w:rPr>
                <w:rFonts w:ascii="Times New Roman" w:hAnsi="Times New Roman"/>
                <w:iCs/>
                <w:sz w:val="24"/>
                <w:szCs w:val="24"/>
                <w:lang w:val="en-US"/>
              </w:rPr>
              <w:t>Culture Corner: The Highland Games</w:t>
            </w:r>
          </w:p>
          <w:p w:rsidR="00452D15" w:rsidRPr="000A0E85" w:rsidRDefault="00452D15" w:rsidP="002E32D4">
            <w:pPr>
              <w:autoSpaceDE w:val="0"/>
              <w:autoSpaceDN w:val="0"/>
              <w:adjustRightInd w:val="0"/>
              <w:spacing w:after="0" w:line="20" w:lineRule="atLeast"/>
              <w:rPr>
                <w:rFonts w:ascii="Times New Roman" w:hAnsi="Times New Roman"/>
                <w:sz w:val="24"/>
                <w:szCs w:val="24"/>
                <w:lang w:val="en-US"/>
              </w:rPr>
            </w:pPr>
            <w:r w:rsidRPr="000A0E85">
              <w:rPr>
                <w:rFonts w:ascii="Times New Roman" w:hAnsi="Times New Roman"/>
                <w:sz w:val="24"/>
                <w:szCs w:val="24"/>
                <w:lang w:val="en-US"/>
              </w:rPr>
              <w:t>(</w:t>
            </w:r>
            <w:r w:rsidRPr="000A0E85">
              <w:rPr>
                <w:rFonts w:ascii="Times New Roman" w:hAnsi="Times New Roman"/>
                <w:sz w:val="24"/>
                <w:szCs w:val="24"/>
              </w:rPr>
              <w:t>Шотландские</w:t>
            </w:r>
            <w:r w:rsidRPr="000A0E85">
              <w:rPr>
                <w:rFonts w:ascii="Times New Roman" w:hAnsi="Times New Roman"/>
                <w:sz w:val="24"/>
                <w:szCs w:val="24"/>
                <w:lang w:val="en-US"/>
              </w:rPr>
              <w:t xml:space="preserve"> </w:t>
            </w:r>
            <w:r w:rsidRPr="000A0E85">
              <w:rPr>
                <w:rFonts w:ascii="Times New Roman" w:hAnsi="Times New Roman"/>
                <w:sz w:val="24"/>
                <w:szCs w:val="24"/>
              </w:rPr>
              <w:t>игры</w:t>
            </w:r>
            <w:r w:rsidRPr="000A0E85">
              <w:rPr>
                <w:rFonts w:ascii="Times New Roman" w:hAnsi="Times New Roman"/>
                <w:sz w:val="24"/>
                <w:szCs w:val="24"/>
                <w:lang w:val="en-US"/>
              </w:rPr>
              <w:t xml:space="preserve">) </w:t>
            </w:r>
            <w:r w:rsidRPr="000A0E85">
              <w:rPr>
                <w:rFonts w:ascii="Times New Roman" w:hAnsi="Times New Roman"/>
                <w:sz w:val="24"/>
                <w:szCs w:val="24"/>
              </w:rPr>
              <w:t>с</w:t>
            </w:r>
            <w:r w:rsidRPr="000A0E85">
              <w:rPr>
                <w:rFonts w:ascii="Times New Roman" w:hAnsi="Times New Roman"/>
                <w:sz w:val="24"/>
                <w:szCs w:val="24"/>
                <w:lang w:val="en-US"/>
              </w:rPr>
              <w:t>. 51</w:t>
            </w:r>
          </w:p>
        </w:tc>
        <w:tc>
          <w:tcPr>
            <w:tcW w:w="1134" w:type="dxa"/>
            <w:vAlign w:val="center"/>
          </w:tcPr>
          <w:p w:rsidR="00452D15" w:rsidRPr="000A0E85" w:rsidRDefault="00452D15" w:rsidP="002E32D4">
            <w:pPr>
              <w:spacing w:after="0" w:line="20" w:lineRule="atLeast"/>
              <w:jc w:val="center"/>
              <w:rPr>
                <w:rFonts w:ascii="Times New Roman" w:hAnsi="Times New Roman"/>
                <w:sz w:val="24"/>
                <w:szCs w:val="24"/>
                <w:lang w:val="en-US"/>
              </w:rPr>
            </w:pPr>
            <w:r w:rsidRPr="00EF6DEE">
              <w:rPr>
                <w:rFonts w:ascii="Times New Roman" w:hAnsi="Times New Roman"/>
                <w:sz w:val="24"/>
                <w:szCs w:val="24"/>
                <w:lang w:eastAsia="ru-RU"/>
              </w:rPr>
              <w:t>1</w:t>
            </w:r>
          </w:p>
        </w:tc>
        <w:tc>
          <w:tcPr>
            <w:tcW w:w="1275" w:type="dxa"/>
          </w:tcPr>
          <w:p w:rsidR="00452D15" w:rsidRPr="000A0E85" w:rsidRDefault="00452D15" w:rsidP="002E32D4">
            <w:pPr>
              <w:spacing w:after="0" w:line="20" w:lineRule="atLeast"/>
              <w:jc w:val="center"/>
              <w:rPr>
                <w:rFonts w:ascii="Times New Roman" w:hAnsi="Times New Roman"/>
                <w:b/>
                <w:sz w:val="24"/>
                <w:szCs w:val="24"/>
                <w:lang w:val="en-US"/>
              </w:rPr>
            </w:pPr>
          </w:p>
        </w:tc>
        <w:tc>
          <w:tcPr>
            <w:tcW w:w="1276" w:type="dxa"/>
          </w:tcPr>
          <w:p w:rsidR="00452D15" w:rsidRPr="000A0E85" w:rsidRDefault="00452D15" w:rsidP="002E32D4">
            <w:pPr>
              <w:spacing w:after="0" w:line="20" w:lineRule="atLeast"/>
              <w:jc w:val="center"/>
              <w:rPr>
                <w:rFonts w:ascii="Times New Roman" w:hAnsi="Times New Roman"/>
                <w:b/>
                <w:sz w:val="24"/>
                <w:szCs w:val="24"/>
                <w:lang w:val="en-US"/>
              </w:rPr>
            </w:pPr>
          </w:p>
        </w:tc>
        <w:tc>
          <w:tcPr>
            <w:tcW w:w="1701" w:type="dxa"/>
          </w:tcPr>
          <w:p w:rsidR="00452D15" w:rsidRPr="000A0E85" w:rsidRDefault="00452D15" w:rsidP="002E32D4">
            <w:pPr>
              <w:spacing w:after="0" w:line="20" w:lineRule="atLeast"/>
              <w:jc w:val="center"/>
              <w:rPr>
                <w:rFonts w:ascii="Times New Roman" w:hAnsi="Times New Roman"/>
                <w:b/>
                <w:sz w:val="24"/>
                <w:szCs w:val="24"/>
                <w:lang w:val="en-US"/>
              </w:rPr>
            </w:pPr>
          </w:p>
        </w:tc>
      </w:tr>
      <w:tr w:rsidR="00452D15" w:rsidRPr="000A0E85" w:rsidTr="00452D15">
        <w:trPr>
          <w:jc w:val="center"/>
        </w:trPr>
        <w:tc>
          <w:tcPr>
            <w:tcW w:w="704" w:type="dxa"/>
            <w:vAlign w:val="center"/>
          </w:tcPr>
          <w:p w:rsidR="00452D15" w:rsidRPr="000A0E85" w:rsidRDefault="00452D15" w:rsidP="002E32D4">
            <w:pPr>
              <w:spacing w:after="0" w:line="20" w:lineRule="atLeast"/>
              <w:jc w:val="center"/>
              <w:rPr>
                <w:rFonts w:ascii="Times New Roman" w:hAnsi="Times New Roman"/>
                <w:sz w:val="24"/>
                <w:szCs w:val="24"/>
              </w:rPr>
            </w:pPr>
            <w:r w:rsidRPr="000A0E85">
              <w:rPr>
                <w:rFonts w:ascii="Times New Roman" w:hAnsi="Times New Roman"/>
                <w:sz w:val="24"/>
                <w:szCs w:val="24"/>
              </w:rPr>
              <w:t>48</w:t>
            </w:r>
          </w:p>
        </w:tc>
        <w:tc>
          <w:tcPr>
            <w:tcW w:w="4253" w:type="dxa"/>
          </w:tcPr>
          <w:p w:rsidR="00452D15" w:rsidRPr="000A0E85" w:rsidRDefault="00452D15" w:rsidP="002E32D4">
            <w:pPr>
              <w:autoSpaceDE w:val="0"/>
              <w:autoSpaceDN w:val="0"/>
              <w:adjustRightInd w:val="0"/>
              <w:spacing w:after="0" w:line="20" w:lineRule="atLeast"/>
              <w:rPr>
                <w:rFonts w:ascii="Times New Roman" w:hAnsi="Times New Roman"/>
                <w:sz w:val="24"/>
                <w:szCs w:val="24"/>
                <w:lang w:val="en-US"/>
              </w:rPr>
            </w:pPr>
            <w:r w:rsidRPr="000A0E85">
              <w:rPr>
                <w:rFonts w:ascii="Times New Roman" w:hAnsi="Times New Roman"/>
                <w:iCs/>
                <w:sz w:val="24"/>
                <w:szCs w:val="24"/>
                <w:lang w:val="en-US"/>
              </w:rPr>
              <w:t xml:space="preserve">White Nights </w:t>
            </w:r>
            <w:r w:rsidRPr="000A0E85">
              <w:rPr>
                <w:rFonts w:ascii="Times New Roman" w:hAnsi="Times New Roman"/>
                <w:sz w:val="24"/>
                <w:szCs w:val="24"/>
                <w:lang w:val="en-US"/>
              </w:rPr>
              <w:t>(</w:t>
            </w:r>
            <w:r w:rsidRPr="000A0E85">
              <w:rPr>
                <w:rFonts w:ascii="Times New Roman" w:hAnsi="Times New Roman"/>
                <w:sz w:val="24"/>
                <w:szCs w:val="24"/>
              </w:rPr>
              <w:t>Белые</w:t>
            </w:r>
            <w:r w:rsidRPr="000A0E85">
              <w:rPr>
                <w:rFonts w:ascii="Times New Roman" w:hAnsi="Times New Roman"/>
                <w:sz w:val="24"/>
                <w:szCs w:val="24"/>
                <w:lang w:val="en-US"/>
              </w:rPr>
              <w:t xml:space="preserve"> </w:t>
            </w:r>
            <w:r w:rsidRPr="000A0E85">
              <w:rPr>
                <w:rFonts w:ascii="Times New Roman" w:hAnsi="Times New Roman"/>
                <w:sz w:val="24"/>
                <w:szCs w:val="24"/>
              </w:rPr>
              <w:t>ночи</w:t>
            </w:r>
            <w:r w:rsidRPr="000A0E85">
              <w:rPr>
                <w:rFonts w:ascii="Times New Roman" w:hAnsi="Times New Roman"/>
                <w:sz w:val="24"/>
                <w:szCs w:val="24"/>
                <w:lang w:val="en-US"/>
              </w:rPr>
              <w:t xml:space="preserve">) Sp on R </w:t>
            </w:r>
            <w:r w:rsidRPr="000A0E85">
              <w:rPr>
                <w:rFonts w:ascii="Times New Roman" w:hAnsi="Times New Roman"/>
                <w:sz w:val="24"/>
                <w:szCs w:val="24"/>
              </w:rPr>
              <w:t>с</w:t>
            </w:r>
            <w:r w:rsidRPr="000A0E85">
              <w:rPr>
                <w:rFonts w:ascii="Times New Roman" w:hAnsi="Times New Roman"/>
                <w:sz w:val="24"/>
                <w:szCs w:val="24"/>
                <w:lang w:val="en-US"/>
              </w:rPr>
              <w:t>. 7</w:t>
            </w:r>
          </w:p>
        </w:tc>
        <w:tc>
          <w:tcPr>
            <w:tcW w:w="1134" w:type="dxa"/>
            <w:vAlign w:val="center"/>
          </w:tcPr>
          <w:p w:rsidR="00452D15" w:rsidRPr="000A0E85" w:rsidRDefault="00452D15" w:rsidP="002E32D4">
            <w:pPr>
              <w:spacing w:after="0" w:line="20" w:lineRule="atLeast"/>
              <w:jc w:val="center"/>
              <w:rPr>
                <w:rFonts w:ascii="Times New Roman" w:hAnsi="Times New Roman"/>
                <w:sz w:val="24"/>
                <w:szCs w:val="24"/>
              </w:rPr>
            </w:pPr>
            <w:r w:rsidRPr="00EF6DEE">
              <w:rPr>
                <w:rFonts w:ascii="Times New Roman" w:hAnsi="Times New Roman"/>
                <w:sz w:val="24"/>
                <w:szCs w:val="24"/>
                <w:lang w:eastAsia="ru-RU"/>
              </w:rPr>
              <w:t>1</w:t>
            </w:r>
          </w:p>
        </w:tc>
        <w:tc>
          <w:tcPr>
            <w:tcW w:w="1275" w:type="dxa"/>
          </w:tcPr>
          <w:p w:rsidR="00452D15" w:rsidRPr="000A0E85" w:rsidRDefault="00452D15" w:rsidP="002E32D4">
            <w:pPr>
              <w:spacing w:after="0" w:line="20" w:lineRule="atLeast"/>
              <w:jc w:val="center"/>
              <w:rPr>
                <w:rFonts w:ascii="Times New Roman" w:hAnsi="Times New Roman"/>
                <w:b/>
                <w:sz w:val="24"/>
                <w:szCs w:val="24"/>
              </w:rPr>
            </w:pPr>
          </w:p>
        </w:tc>
        <w:tc>
          <w:tcPr>
            <w:tcW w:w="1276" w:type="dxa"/>
          </w:tcPr>
          <w:p w:rsidR="00452D15" w:rsidRPr="000A0E85" w:rsidRDefault="00452D15" w:rsidP="002E32D4">
            <w:pPr>
              <w:spacing w:after="0" w:line="20" w:lineRule="atLeast"/>
              <w:jc w:val="center"/>
              <w:rPr>
                <w:rFonts w:ascii="Times New Roman" w:hAnsi="Times New Roman"/>
                <w:b/>
                <w:sz w:val="24"/>
                <w:szCs w:val="24"/>
              </w:rPr>
            </w:pPr>
          </w:p>
        </w:tc>
        <w:tc>
          <w:tcPr>
            <w:tcW w:w="1701" w:type="dxa"/>
          </w:tcPr>
          <w:p w:rsidR="00452D15" w:rsidRPr="000A0E85" w:rsidRDefault="00452D15" w:rsidP="002E32D4">
            <w:pPr>
              <w:spacing w:after="0" w:line="20" w:lineRule="atLeast"/>
              <w:jc w:val="center"/>
              <w:rPr>
                <w:rFonts w:ascii="Times New Roman" w:hAnsi="Times New Roman"/>
                <w:b/>
                <w:sz w:val="24"/>
                <w:szCs w:val="24"/>
              </w:rPr>
            </w:pPr>
          </w:p>
        </w:tc>
      </w:tr>
      <w:tr w:rsidR="00452D15" w:rsidRPr="000A0E85" w:rsidTr="00452D15">
        <w:trPr>
          <w:jc w:val="center"/>
        </w:trPr>
        <w:tc>
          <w:tcPr>
            <w:tcW w:w="704" w:type="dxa"/>
            <w:vAlign w:val="center"/>
          </w:tcPr>
          <w:p w:rsidR="00452D15" w:rsidRPr="000A0E85" w:rsidRDefault="00452D15" w:rsidP="002E32D4">
            <w:pPr>
              <w:spacing w:after="0" w:line="20" w:lineRule="atLeast"/>
              <w:jc w:val="center"/>
              <w:rPr>
                <w:rFonts w:ascii="Times New Roman" w:hAnsi="Times New Roman"/>
                <w:sz w:val="24"/>
                <w:szCs w:val="24"/>
              </w:rPr>
            </w:pPr>
            <w:r w:rsidRPr="000A0E85">
              <w:rPr>
                <w:rFonts w:ascii="Times New Roman" w:hAnsi="Times New Roman"/>
                <w:sz w:val="24"/>
                <w:szCs w:val="24"/>
              </w:rPr>
              <w:t>49</w:t>
            </w:r>
          </w:p>
        </w:tc>
        <w:tc>
          <w:tcPr>
            <w:tcW w:w="4253" w:type="dxa"/>
          </w:tcPr>
          <w:p w:rsidR="00452D15" w:rsidRPr="000A0E85" w:rsidRDefault="00452D15" w:rsidP="002E32D4">
            <w:pPr>
              <w:autoSpaceDE w:val="0"/>
              <w:autoSpaceDN w:val="0"/>
              <w:adjustRightInd w:val="0"/>
              <w:spacing w:after="0" w:line="20" w:lineRule="atLeast"/>
              <w:rPr>
                <w:rFonts w:ascii="Times New Roman" w:hAnsi="Times New Roman"/>
                <w:sz w:val="24"/>
                <w:szCs w:val="24"/>
              </w:rPr>
            </w:pPr>
            <w:proofErr w:type="spellStart"/>
            <w:r w:rsidRPr="000A0E85">
              <w:rPr>
                <w:rFonts w:ascii="Times New Roman" w:hAnsi="Times New Roman"/>
                <w:iCs/>
                <w:sz w:val="24"/>
                <w:szCs w:val="24"/>
              </w:rPr>
              <w:t>Ordering</w:t>
            </w:r>
            <w:proofErr w:type="spellEnd"/>
            <w:r w:rsidRPr="000A0E85">
              <w:rPr>
                <w:rFonts w:ascii="Times New Roman" w:hAnsi="Times New Roman"/>
                <w:iCs/>
                <w:sz w:val="24"/>
                <w:szCs w:val="24"/>
              </w:rPr>
              <w:t xml:space="preserve"> </w:t>
            </w:r>
            <w:proofErr w:type="spellStart"/>
            <w:r w:rsidRPr="000A0E85">
              <w:rPr>
                <w:rFonts w:ascii="Times New Roman" w:hAnsi="Times New Roman"/>
                <w:iCs/>
                <w:sz w:val="24"/>
                <w:szCs w:val="24"/>
              </w:rPr>
              <w:t>flowers</w:t>
            </w:r>
            <w:proofErr w:type="spellEnd"/>
            <w:r w:rsidRPr="000A0E85">
              <w:rPr>
                <w:rFonts w:ascii="Times New Roman" w:hAnsi="Times New Roman"/>
                <w:iCs/>
                <w:sz w:val="24"/>
                <w:szCs w:val="24"/>
              </w:rPr>
              <w:t xml:space="preserve"> </w:t>
            </w:r>
            <w:r w:rsidRPr="000A0E85">
              <w:rPr>
                <w:rFonts w:ascii="Times New Roman" w:hAnsi="Times New Roman"/>
                <w:sz w:val="24"/>
                <w:szCs w:val="24"/>
              </w:rPr>
              <w:t>(Как заказать цветы) с. 52</w:t>
            </w:r>
          </w:p>
        </w:tc>
        <w:tc>
          <w:tcPr>
            <w:tcW w:w="1134" w:type="dxa"/>
            <w:vAlign w:val="center"/>
          </w:tcPr>
          <w:p w:rsidR="00452D15" w:rsidRPr="000A0E85" w:rsidRDefault="00452D15" w:rsidP="002E32D4">
            <w:pPr>
              <w:spacing w:after="0" w:line="20" w:lineRule="atLeast"/>
              <w:jc w:val="center"/>
              <w:rPr>
                <w:rFonts w:ascii="Times New Roman" w:hAnsi="Times New Roman"/>
                <w:sz w:val="24"/>
                <w:szCs w:val="24"/>
              </w:rPr>
            </w:pPr>
            <w:r w:rsidRPr="00EF6DEE">
              <w:rPr>
                <w:rFonts w:ascii="Times New Roman" w:hAnsi="Times New Roman"/>
                <w:sz w:val="24"/>
                <w:szCs w:val="24"/>
                <w:lang w:eastAsia="ru-RU"/>
              </w:rPr>
              <w:t>1</w:t>
            </w:r>
          </w:p>
        </w:tc>
        <w:tc>
          <w:tcPr>
            <w:tcW w:w="1275" w:type="dxa"/>
          </w:tcPr>
          <w:p w:rsidR="00452D15" w:rsidRPr="000A0E85" w:rsidRDefault="00452D15" w:rsidP="002E32D4">
            <w:pPr>
              <w:spacing w:after="0" w:line="20" w:lineRule="atLeast"/>
              <w:jc w:val="center"/>
              <w:rPr>
                <w:rFonts w:ascii="Times New Roman" w:hAnsi="Times New Roman"/>
                <w:b/>
                <w:sz w:val="24"/>
                <w:szCs w:val="24"/>
              </w:rPr>
            </w:pPr>
          </w:p>
        </w:tc>
        <w:tc>
          <w:tcPr>
            <w:tcW w:w="1276" w:type="dxa"/>
          </w:tcPr>
          <w:p w:rsidR="00452D15" w:rsidRPr="000A0E85" w:rsidRDefault="00452D15" w:rsidP="002E32D4">
            <w:pPr>
              <w:spacing w:after="0" w:line="20" w:lineRule="atLeast"/>
              <w:jc w:val="center"/>
              <w:rPr>
                <w:rFonts w:ascii="Times New Roman" w:hAnsi="Times New Roman"/>
                <w:b/>
                <w:sz w:val="24"/>
                <w:szCs w:val="24"/>
              </w:rPr>
            </w:pPr>
          </w:p>
        </w:tc>
        <w:tc>
          <w:tcPr>
            <w:tcW w:w="1701" w:type="dxa"/>
          </w:tcPr>
          <w:p w:rsidR="00452D15" w:rsidRPr="000A0E85" w:rsidRDefault="00452D15" w:rsidP="002E32D4">
            <w:pPr>
              <w:spacing w:after="0" w:line="20" w:lineRule="atLeast"/>
              <w:jc w:val="center"/>
              <w:rPr>
                <w:rFonts w:ascii="Times New Roman" w:hAnsi="Times New Roman"/>
                <w:b/>
                <w:sz w:val="24"/>
                <w:szCs w:val="24"/>
              </w:rPr>
            </w:pPr>
          </w:p>
        </w:tc>
      </w:tr>
      <w:tr w:rsidR="00452D15" w:rsidRPr="000A0E85" w:rsidTr="00452D15">
        <w:trPr>
          <w:jc w:val="center"/>
        </w:trPr>
        <w:tc>
          <w:tcPr>
            <w:tcW w:w="704" w:type="dxa"/>
            <w:vAlign w:val="center"/>
          </w:tcPr>
          <w:p w:rsidR="00452D15" w:rsidRPr="000A0E85" w:rsidRDefault="00452D15" w:rsidP="002E32D4">
            <w:pPr>
              <w:spacing w:after="0" w:line="20" w:lineRule="atLeast"/>
              <w:jc w:val="center"/>
              <w:rPr>
                <w:rFonts w:ascii="Times New Roman" w:hAnsi="Times New Roman"/>
                <w:sz w:val="24"/>
                <w:szCs w:val="24"/>
              </w:rPr>
            </w:pPr>
            <w:r w:rsidRPr="000A0E85">
              <w:rPr>
                <w:rFonts w:ascii="Times New Roman" w:hAnsi="Times New Roman"/>
                <w:sz w:val="24"/>
                <w:szCs w:val="24"/>
                <w:lang w:val="en-US"/>
              </w:rPr>
              <w:t>50</w:t>
            </w:r>
          </w:p>
        </w:tc>
        <w:tc>
          <w:tcPr>
            <w:tcW w:w="4253" w:type="dxa"/>
          </w:tcPr>
          <w:p w:rsidR="00452D15" w:rsidRPr="000A0E85" w:rsidRDefault="00452D15" w:rsidP="002E32D4">
            <w:pPr>
              <w:autoSpaceDE w:val="0"/>
              <w:autoSpaceDN w:val="0"/>
              <w:adjustRightInd w:val="0"/>
              <w:spacing w:after="0" w:line="20" w:lineRule="atLeast"/>
              <w:rPr>
                <w:rFonts w:ascii="Times New Roman" w:hAnsi="Times New Roman"/>
                <w:iCs/>
                <w:sz w:val="24"/>
                <w:szCs w:val="24"/>
                <w:lang w:val="en-US"/>
              </w:rPr>
            </w:pPr>
            <w:r w:rsidRPr="000A0E85">
              <w:rPr>
                <w:rFonts w:ascii="Times New Roman" w:hAnsi="Times New Roman"/>
                <w:iCs/>
                <w:sz w:val="24"/>
                <w:szCs w:val="24"/>
                <w:lang w:val="en-US"/>
              </w:rPr>
              <w:t>Across the Curriculum: Literature.</w:t>
            </w:r>
          </w:p>
          <w:p w:rsidR="00452D15" w:rsidRPr="000A0E85" w:rsidRDefault="00452D15" w:rsidP="002E32D4">
            <w:pPr>
              <w:autoSpaceDE w:val="0"/>
              <w:autoSpaceDN w:val="0"/>
              <w:adjustRightInd w:val="0"/>
              <w:spacing w:after="0" w:line="20" w:lineRule="atLeast"/>
              <w:rPr>
                <w:rFonts w:ascii="Times New Roman" w:hAnsi="Times New Roman"/>
                <w:sz w:val="24"/>
                <w:szCs w:val="24"/>
                <w:lang w:val="en-US"/>
              </w:rPr>
            </w:pPr>
            <w:r w:rsidRPr="000A0E85">
              <w:rPr>
                <w:rFonts w:ascii="Times New Roman" w:hAnsi="Times New Roman"/>
                <w:iCs/>
                <w:sz w:val="24"/>
                <w:szCs w:val="24"/>
                <w:lang w:val="en-US"/>
              </w:rPr>
              <w:t xml:space="preserve">Through the Looking Glass </w:t>
            </w:r>
            <w:r w:rsidRPr="000A0E85">
              <w:rPr>
                <w:rFonts w:ascii="Times New Roman" w:hAnsi="Times New Roman"/>
                <w:sz w:val="24"/>
                <w:szCs w:val="24"/>
                <w:lang w:val="en-US"/>
              </w:rPr>
              <w:t>(</w:t>
            </w:r>
            <w:r w:rsidRPr="000A0E85">
              <w:rPr>
                <w:rFonts w:ascii="Times New Roman" w:hAnsi="Times New Roman"/>
                <w:sz w:val="24"/>
                <w:szCs w:val="24"/>
              </w:rPr>
              <w:t>В</w:t>
            </w:r>
            <w:r w:rsidRPr="000A0E85">
              <w:rPr>
                <w:rFonts w:ascii="Times New Roman" w:hAnsi="Times New Roman"/>
                <w:sz w:val="24"/>
                <w:szCs w:val="24"/>
                <w:lang w:val="en-US"/>
              </w:rPr>
              <w:t xml:space="preserve"> </w:t>
            </w:r>
            <w:r w:rsidRPr="000A0E85">
              <w:rPr>
                <w:rFonts w:ascii="Times New Roman" w:hAnsi="Times New Roman"/>
                <w:sz w:val="24"/>
                <w:szCs w:val="24"/>
              </w:rPr>
              <w:t>Зазеркалье</w:t>
            </w:r>
            <w:r w:rsidRPr="000A0E85">
              <w:rPr>
                <w:rFonts w:ascii="Times New Roman" w:hAnsi="Times New Roman"/>
                <w:sz w:val="24"/>
                <w:szCs w:val="24"/>
                <w:lang w:val="en-US"/>
              </w:rPr>
              <w:t>)</w:t>
            </w:r>
          </w:p>
          <w:p w:rsidR="00452D15" w:rsidRPr="000A0E85" w:rsidRDefault="00452D15" w:rsidP="002E32D4">
            <w:pPr>
              <w:spacing w:after="0" w:line="20" w:lineRule="atLeast"/>
              <w:rPr>
                <w:rFonts w:ascii="Times New Roman" w:hAnsi="Times New Roman"/>
                <w:sz w:val="24"/>
                <w:szCs w:val="24"/>
                <w:lang w:val="en-US"/>
              </w:rPr>
            </w:pPr>
            <w:r w:rsidRPr="000A0E85">
              <w:rPr>
                <w:rFonts w:ascii="Times New Roman" w:hAnsi="Times New Roman"/>
                <w:sz w:val="24"/>
                <w:szCs w:val="24"/>
              </w:rPr>
              <w:t>с</w:t>
            </w:r>
            <w:r w:rsidRPr="000A0E85">
              <w:rPr>
                <w:rFonts w:ascii="Times New Roman" w:hAnsi="Times New Roman"/>
                <w:sz w:val="24"/>
                <w:szCs w:val="24"/>
                <w:lang w:val="en-US"/>
              </w:rPr>
              <w:t>. 53</w:t>
            </w:r>
          </w:p>
        </w:tc>
        <w:tc>
          <w:tcPr>
            <w:tcW w:w="1134" w:type="dxa"/>
            <w:vAlign w:val="center"/>
          </w:tcPr>
          <w:p w:rsidR="00452D15" w:rsidRPr="000A0E85" w:rsidRDefault="00452D15" w:rsidP="002E32D4">
            <w:pPr>
              <w:spacing w:after="0" w:line="20" w:lineRule="atLeast"/>
              <w:jc w:val="center"/>
              <w:rPr>
                <w:rFonts w:ascii="Times New Roman" w:hAnsi="Times New Roman"/>
                <w:sz w:val="24"/>
                <w:szCs w:val="24"/>
              </w:rPr>
            </w:pPr>
            <w:r w:rsidRPr="00EF6DEE">
              <w:rPr>
                <w:rFonts w:ascii="Times New Roman" w:hAnsi="Times New Roman"/>
                <w:sz w:val="24"/>
                <w:szCs w:val="24"/>
                <w:lang w:eastAsia="ru-RU"/>
              </w:rPr>
              <w:t>1</w:t>
            </w:r>
          </w:p>
        </w:tc>
        <w:tc>
          <w:tcPr>
            <w:tcW w:w="1275" w:type="dxa"/>
          </w:tcPr>
          <w:p w:rsidR="00452D15" w:rsidRPr="000A0E85" w:rsidRDefault="00452D15" w:rsidP="002E32D4">
            <w:pPr>
              <w:spacing w:after="0" w:line="20" w:lineRule="atLeast"/>
              <w:jc w:val="center"/>
              <w:rPr>
                <w:rFonts w:ascii="Times New Roman" w:hAnsi="Times New Roman"/>
                <w:b/>
                <w:sz w:val="24"/>
                <w:szCs w:val="24"/>
              </w:rPr>
            </w:pPr>
          </w:p>
        </w:tc>
        <w:tc>
          <w:tcPr>
            <w:tcW w:w="1276" w:type="dxa"/>
          </w:tcPr>
          <w:p w:rsidR="00452D15" w:rsidRPr="000A0E85" w:rsidRDefault="00452D15" w:rsidP="002E32D4">
            <w:pPr>
              <w:spacing w:after="0" w:line="20" w:lineRule="atLeast"/>
              <w:jc w:val="center"/>
              <w:rPr>
                <w:rFonts w:ascii="Times New Roman" w:hAnsi="Times New Roman"/>
                <w:b/>
                <w:sz w:val="24"/>
                <w:szCs w:val="24"/>
              </w:rPr>
            </w:pPr>
          </w:p>
        </w:tc>
        <w:tc>
          <w:tcPr>
            <w:tcW w:w="1701" w:type="dxa"/>
          </w:tcPr>
          <w:p w:rsidR="00452D15" w:rsidRPr="000A0E85" w:rsidRDefault="00452D15" w:rsidP="002E32D4">
            <w:pPr>
              <w:spacing w:after="0" w:line="20" w:lineRule="atLeast"/>
              <w:jc w:val="center"/>
              <w:rPr>
                <w:rFonts w:ascii="Times New Roman" w:hAnsi="Times New Roman"/>
                <w:b/>
                <w:sz w:val="24"/>
                <w:szCs w:val="24"/>
              </w:rPr>
            </w:pPr>
          </w:p>
        </w:tc>
      </w:tr>
      <w:tr w:rsidR="00452D15" w:rsidRPr="000A0E85" w:rsidTr="00452D15">
        <w:trPr>
          <w:jc w:val="center"/>
        </w:trPr>
        <w:tc>
          <w:tcPr>
            <w:tcW w:w="704" w:type="dxa"/>
            <w:vAlign w:val="center"/>
          </w:tcPr>
          <w:p w:rsidR="00452D15" w:rsidRPr="000A0E85" w:rsidRDefault="00452D15" w:rsidP="002E32D4">
            <w:pPr>
              <w:spacing w:after="0" w:line="20" w:lineRule="atLeast"/>
              <w:jc w:val="center"/>
              <w:rPr>
                <w:rFonts w:ascii="Times New Roman" w:hAnsi="Times New Roman"/>
                <w:sz w:val="24"/>
                <w:szCs w:val="24"/>
              </w:rPr>
            </w:pPr>
            <w:r w:rsidRPr="000A0E85">
              <w:rPr>
                <w:rFonts w:ascii="Times New Roman" w:hAnsi="Times New Roman"/>
                <w:sz w:val="24"/>
                <w:szCs w:val="24"/>
                <w:lang w:val="en-US"/>
              </w:rPr>
              <w:t>51</w:t>
            </w:r>
          </w:p>
        </w:tc>
        <w:tc>
          <w:tcPr>
            <w:tcW w:w="4253" w:type="dxa"/>
          </w:tcPr>
          <w:p w:rsidR="00452D15" w:rsidRPr="000A0E85" w:rsidRDefault="00452D15" w:rsidP="002E32D4">
            <w:pPr>
              <w:spacing w:after="0" w:line="20" w:lineRule="atLeast"/>
              <w:rPr>
                <w:rFonts w:ascii="Times New Roman" w:hAnsi="Times New Roman"/>
                <w:sz w:val="24"/>
                <w:szCs w:val="24"/>
              </w:rPr>
            </w:pPr>
            <w:r w:rsidRPr="000A0E85">
              <w:rPr>
                <w:rFonts w:ascii="Times New Roman" w:hAnsi="Times New Roman"/>
                <w:sz w:val="24"/>
                <w:szCs w:val="24"/>
              </w:rPr>
              <w:t>Контроль усвоения материала модуля 5 (с.54) Работа с вводной страницей модуля 6 (с. 55)</w:t>
            </w:r>
          </w:p>
        </w:tc>
        <w:tc>
          <w:tcPr>
            <w:tcW w:w="1134" w:type="dxa"/>
            <w:vAlign w:val="center"/>
          </w:tcPr>
          <w:p w:rsidR="00452D15" w:rsidRPr="000A0E85" w:rsidRDefault="00452D15" w:rsidP="002E32D4">
            <w:pPr>
              <w:spacing w:after="0" w:line="20" w:lineRule="atLeast"/>
              <w:jc w:val="center"/>
              <w:rPr>
                <w:rFonts w:ascii="Times New Roman" w:hAnsi="Times New Roman"/>
                <w:sz w:val="24"/>
                <w:szCs w:val="24"/>
              </w:rPr>
            </w:pPr>
            <w:r w:rsidRPr="00EF6DEE">
              <w:rPr>
                <w:rFonts w:ascii="Times New Roman" w:hAnsi="Times New Roman"/>
                <w:sz w:val="24"/>
                <w:szCs w:val="24"/>
                <w:lang w:eastAsia="ru-RU"/>
              </w:rPr>
              <w:t>1</w:t>
            </w:r>
          </w:p>
        </w:tc>
        <w:tc>
          <w:tcPr>
            <w:tcW w:w="1275" w:type="dxa"/>
          </w:tcPr>
          <w:p w:rsidR="00452D15" w:rsidRPr="000A0E85" w:rsidRDefault="00452D15" w:rsidP="002E32D4">
            <w:pPr>
              <w:spacing w:after="0" w:line="20" w:lineRule="atLeast"/>
              <w:jc w:val="center"/>
              <w:rPr>
                <w:rFonts w:ascii="Times New Roman" w:hAnsi="Times New Roman"/>
                <w:b/>
                <w:sz w:val="24"/>
                <w:szCs w:val="24"/>
              </w:rPr>
            </w:pPr>
          </w:p>
        </w:tc>
        <w:tc>
          <w:tcPr>
            <w:tcW w:w="1276" w:type="dxa"/>
          </w:tcPr>
          <w:p w:rsidR="00452D15" w:rsidRPr="000A0E85" w:rsidRDefault="00452D15" w:rsidP="002E32D4">
            <w:pPr>
              <w:spacing w:after="0" w:line="20" w:lineRule="atLeast"/>
              <w:jc w:val="center"/>
              <w:rPr>
                <w:rFonts w:ascii="Times New Roman" w:hAnsi="Times New Roman"/>
                <w:b/>
                <w:sz w:val="24"/>
                <w:szCs w:val="24"/>
              </w:rPr>
            </w:pPr>
          </w:p>
        </w:tc>
        <w:tc>
          <w:tcPr>
            <w:tcW w:w="1701" w:type="dxa"/>
          </w:tcPr>
          <w:p w:rsidR="00452D15" w:rsidRPr="000A0E85" w:rsidRDefault="00452D15" w:rsidP="002E32D4">
            <w:pPr>
              <w:spacing w:after="0" w:line="20" w:lineRule="atLeast"/>
              <w:jc w:val="center"/>
              <w:rPr>
                <w:rFonts w:ascii="Times New Roman" w:hAnsi="Times New Roman"/>
                <w:b/>
                <w:sz w:val="24"/>
                <w:szCs w:val="24"/>
              </w:rPr>
            </w:pPr>
          </w:p>
        </w:tc>
      </w:tr>
      <w:tr w:rsidR="00452D15" w:rsidRPr="000A0E85" w:rsidTr="00452D15">
        <w:trPr>
          <w:jc w:val="center"/>
        </w:trPr>
        <w:tc>
          <w:tcPr>
            <w:tcW w:w="704" w:type="dxa"/>
            <w:vAlign w:val="center"/>
          </w:tcPr>
          <w:p w:rsidR="00452D15" w:rsidRPr="000A0E85" w:rsidRDefault="00452D15" w:rsidP="002E32D4">
            <w:pPr>
              <w:spacing w:after="0" w:line="20" w:lineRule="atLeast"/>
              <w:jc w:val="center"/>
              <w:rPr>
                <w:rFonts w:ascii="Times New Roman" w:hAnsi="Times New Roman"/>
                <w:sz w:val="24"/>
                <w:szCs w:val="24"/>
              </w:rPr>
            </w:pPr>
            <w:r w:rsidRPr="000A0E85">
              <w:rPr>
                <w:rFonts w:ascii="Times New Roman" w:hAnsi="Times New Roman"/>
                <w:sz w:val="24"/>
                <w:szCs w:val="24"/>
                <w:lang w:val="en-US"/>
              </w:rPr>
              <w:t>52</w:t>
            </w:r>
          </w:p>
        </w:tc>
        <w:tc>
          <w:tcPr>
            <w:tcW w:w="4253" w:type="dxa"/>
          </w:tcPr>
          <w:p w:rsidR="00452D15" w:rsidRPr="000A0E85" w:rsidRDefault="00452D15" w:rsidP="002E32D4">
            <w:pPr>
              <w:spacing w:after="0" w:line="20" w:lineRule="atLeast"/>
              <w:rPr>
                <w:rFonts w:ascii="Times New Roman" w:hAnsi="Times New Roman"/>
                <w:sz w:val="24"/>
                <w:szCs w:val="24"/>
              </w:rPr>
            </w:pPr>
            <w:r w:rsidRPr="000A0E85">
              <w:rPr>
                <w:rFonts w:ascii="Times New Roman" w:hAnsi="Times New Roman"/>
                <w:sz w:val="24"/>
                <w:szCs w:val="24"/>
              </w:rPr>
              <w:t>Домашнее чтение.</w:t>
            </w:r>
          </w:p>
          <w:p w:rsidR="00452D15" w:rsidRPr="000A0E85" w:rsidRDefault="00452D15" w:rsidP="002E32D4">
            <w:pPr>
              <w:spacing w:after="0" w:line="20" w:lineRule="atLeast"/>
              <w:rPr>
                <w:rFonts w:ascii="Times New Roman" w:hAnsi="Times New Roman"/>
                <w:sz w:val="24"/>
                <w:szCs w:val="24"/>
              </w:rPr>
            </w:pPr>
            <w:r w:rsidRPr="000A0E85">
              <w:rPr>
                <w:rFonts w:ascii="Times New Roman" w:hAnsi="Times New Roman"/>
                <w:sz w:val="24"/>
                <w:szCs w:val="24"/>
              </w:rPr>
              <w:t>Книга для чтения. «Алиса в стране чудес» Эпизод 5 с. 16-17</w:t>
            </w:r>
          </w:p>
        </w:tc>
        <w:tc>
          <w:tcPr>
            <w:tcW w:w="1134" w:type="dxa"/>
            <w:vAlign w:val="center"/>
          </w:tcPr>
          <w:p w:rsidR="00452D15" w:rsidRPr="000A0E85" w:rsidRDefault="00452D15" w:rsidP="002E32D4">
            <w:pPr>
              <w:spacing w:after="0" w:line="20" w:lineRule="atLeast"/>
              <w:jc w:val="center"/>
              <w:rPr>
                <w:rFonts w:ascii="Times New Roman" w:hAnsi="Times New Roman"/>
                <w:sz w:val="24"/>
                <w:szCs w:val="24"/>
              </w:rPr>
            </w:pPr>
            <w:r w:rsidRPr="00EF6DEE">
              <w:rPr>
                <w:rFonts w:ascii="Times New Roman" w:hAnsi="Times New Roman"/>
                <w:sz w:val="24"/>
                <w:szCs w:val="24"/>
                <w:lang w:eastAsia="ru-RU"/>
              </w:rPr>
              <w:t>1</w:t>
            </w:r>
          </w:p>
        </w:tc>
        <w:tc>
          <w:tcPr>
            <w:tcW w:w="1275" w:type="dxa"/>
          </w:tcPr>
          <w:p w:rsidR="00452D15" w:rsidRPr="000A0E85" w:rsidRDefault="00452D15" w:rsidP="002E32D4">
            <w:pPr>
              <w:spacing w:after="0" w:line="20" w:lineRule="atLeast"/>
              <w:jc w:val="center"/>
              <w:rPr>
                <w:rFonts w:ascii="Times New Roman" w:hAnsi="Times New Roman"/>
                <w:b/>
                <w:sz w:val="24"/>
                <w:szCs w:val="24"/>
              </w:rPr>
            </w:pPr>
          </w:p>
        </w:tc>
        <w:tc>
          <w:tcPr>
            <w:tcW w:w="1276" w:type="dxa"/>
          </w:tcPr>
          <w:p w:rsidR="00452D15" w:rsidRPr="000A0E85" w:rsidRDefault="00452D15" w:rsidP="002E32D4">
            <w:pPr>
              <w:spacing w:after="0" w:line="20" w:lineRule="atLeast"/>
              <w:jc w:val="center"/>
              <w:rPr>
                <w:rFonts w:ascii="Times New Roman" w:hAnsi="Times New Roman"/>
                <w:b/>
                <w:sz w:val="24"/>
                <w:szCs w:val="24"/>
              </w:rPr>
            </w:pPr>
          </w:p>
        </w:tc>
        <w:tc>
          <w:tcPr>
            <w:tcW w:w="1701" w:type="dxa"/>
          </w:tcPr>
          <w:p w:rsidR="00452D15" w:rsidRPr="000A0E85" w:rsidRDefault="00452D15" w:rsidP="002E32D4">
            <w:pPr>
              <w:spacing w:after="0" w:line="20" w:lineRule="atLeast"/>
              <w:jc w:val="center"/>
              <w:rPr>
                <w:rFonts w:ascii="Times New Roman" w:hAnsi="Times New Roman"/>
                <w:b/>
                <w:sz w:val="24"/>
                <w:szCs w:val="24"/>
              </w:rPr>
            </w:pPr>
          </w:p>
        </w:tc>
      </w:tr>
      <w:tr w:rsidR="00452D15" w:rsidRPr="000A0E85" w:rsidTr="00452D15">
        <w:trPr>
          <w:jc w:val="center"/>
        </w:trPr>
        <w:tc>
          <w:tcPr>
            <w:tcW w:w="704" w:type="dxa"/>
            <w:vAlign w:val="center"/>
          </w:tcPr>
          <w:p w:rsidR="00452D15" w:rsidRPr="000A0E85" w:rsidRDefault="00452D15" w:rsidP="002E32D4">
            <w:pPr>
              <w:spacing w:after="0" w:line="20" w:lineRule="atLeast"/>
              <w:jc w:val="center"/>
              <w:rPr>
                <w:rFonts w:ascii="Times New Roman" w:hAnsi="Times New Roman"/>
                <w:sz w:val="24"/>
                <w:szCs w:val="24"/>
              </w:rPr>
            </w:pPr>
            <w:r w:rsidRPr="000A0E85">
              <w:rPr>
                <w:rFonts w:ascii="Times New Roman" w:hAnsi="Times New Roman"/>
                <w:sz w:val="24"/>
                <w:szCs w:val="24"/>
                <w:lang w:val="en-US"/>
              </w:rPr>
              <w:t>53</w:t>
            </w:r>
          </w:p>
        </w:tc>
        <w:tc>
          <w:tcPr>
            <w:tcW w:w="4253" w:type="dxa"/>
          </w:tcPr>
          <w:p w:rsidR="00452D15" w:rsidRPr="000A0E85" w:rsidRDefault="00452D15" w:rsidP="002E32D4">
            <w:pPr>
              <w:autoSpaceDE w:val="0"/>
              <w:autoSpaceDN w:val="0"/>
              <w:adjustRightInd w:val="0"/>
              <w:spacing w:after="0" w:line="20" w:lineRule="atLeast"/>
              <w:rPr>
                <w:rFonts w:ascii="Times New Roman" w:hAnsi="Times New Roman"/>
                <w:sz w:val="24"/>
                <w:szCs w:val="24"/>
              </w:rPr>
            </w:pPr>
            <w:proofErr w:type="spellStart"/>
            <w:r w:rsidRPr="000A0E85">
              <w:rPr>
                <w:rFonts w:ascii="Times New Roman" w:hAnsi="Times New Roman"/>
                <w:iCs/>
                <w:sz w:val="24"/>
                <w:szCs w:val="24"/>
              </w:rPr>
              <w:t>Free</w:t>
            </w:r>
            <w:proofErr w:type="spellEnd"/>
            <w:r w:rsidRPr="000A0E85">
              <w:rPr>
                <w:rFonts w:ascii="Times New Roman" w:hAnsi="Times New Roman"/>
                <w:iCs/>
                <w:sz w:val="24"/>
                <w:szCs w:val="24"/>
              </w:rPr>
              <w:t xml:space="preserve"> </w:t>
            </w:r>
            <w:proofErr w:type="spellStart"/>
            <w:r w:rsidRPr="000A0E85">
              <w:rPr>
                <w:rFonts w:ascii="Times New Roman" w:hAnsi="Times New Roman"/>
                <w:iCs/>
                <w:sz w:val="24"/>
                <w:szCs w:val="24"/>
              </w:rPr>
              <w:t>time</w:t>
            </w:r>
            <w:proofErr w:type="spellEnd"/>
            <w:r w:rsidRPr="000A0E85">
              <w:rPr>
                <w:rFonts w:ascii="Times New Roman" w:hAnsi="Times New Roman"/>
                <w:iCs/>
                <w:sz w:val="24"/>
                <w:szCs w:val="24"/>
              </w:rPr>
              <w:t xml:space="preserve"> </w:t>
            </w:r>
            <w:r w:rsidRPr="000A0E85">
              <w:rPr>
                <w:rFonts w:ascii="Times New Roman" w:hAnsi="Times New Roman"/>
                <w:sz w:val="24"/>
                <w:szCs w:val="24"/>
              </w:rPr>
              <w:t>(Свободное время) с. 56–57</w:t>
            </w:r>
          </w:p>
        </w:tc>
        <w:tc>
          <w:tcPr>
            <w:tcW w:w="1134" w:type="dxa"/>
            <w:vAlign w:val="center"/>
          </w:tcPr>
          <w:p w:rsidR="00452D15" w:rsidRPr="000A0E85" w:rsidRDefault="00452D15" w:rsidP="002E32D4">
            <w:pPr>
              <w:spacing w:after="0" w:line="20" w:lineRule="atLeast"/>
              <w:jc w:val="center"/>
              <w:rPr>
                <w:rFonts w:ascii="Times New Roman" w:hAnsi="Times New Roman"/>
                <w:sz w:val="24"/>
                <w:szCs w:val="24"/>
              </w:rPr>
            </w:pPr>
            <w:r w:rsidRPr="00EF6DEE">
              <w:rPr>
                <w:rFonts w:ascii="Times New Roman" w:hAnsi="Times New Roman"/>
                <w:sz w:val="24"/>
                <w:szCs w:val="24"/>
                <w:lang w:eastAsia="ru-RU"/>
              </w:rPr>
              <w:t>1</w:t>
            </w:r>
          </w:p>
        </w:tc>
        <w:tc>
          <w:tcPr>
            <w:tcW w:w="1275" w:type="dxa"/>
          </w:tcPr>
          <w:p w:rsidR="00452D15" w:rsidRPr="000A0E85" w:rsidRDefault="00452D15" w:rsidP="002E32D4">
            <w:pPr>
              <w:spacing w:after="0" w:line="20" w:lineRule="atLeast"/>
              <w:jc w:val="center"/>
              <w:rPr>
                <w:rFonts w:ascii="Times New Roman" w:hAnsi="Times New Roman"/>
                <w:b/>
                <w:sz w:val="24"/>
                <w:szCs w:val="24"/>
              </w:rPr>
            </w:pPr>
          </w:p>
        </w:tc>
        <w:tc>
          <w:tcPr>
            <w:tcW w:w="1276" w:type="dxa"/>
          </w:tcPr>
          <w:p w:rsidR="00452D15" w:rsidRPr="000A0E85" w:rsidRDefault="00452D15" w:rsidP="002E32D4">
            <w:pPr>
              <w:spacing w:after="0" w:line="20" w:lineRule="atLeast"/>
              <w:jc w:val="center"/>
              <w:rPr>
                <w:rFonts w:ascii="Times New Roman" w:hAnsi="Times New Roman"/>
                <w:b/>
                <w:sz w:val="24"/>
                <w:szCs w:val="24"/>
              </w:rPr>
            </w:pPr>
          </w:p>
        </w:tc>
        <w:tc>
          <w:tcPr>
            <w:tcW w:w="1701" w:type="dxa"/>
          </w:tcPr>
          <w:p w:rsidR="00452D15" w:rsidRPr="000A0E85" w:rsidRDefault="00452D15" w:rsidP="002E32D4">
            <w:pPr>
              <w:spacing w:after="0" w:line="20" w:lineRule="atLeast"/>
              <w:jc w:val="center"/>
              <w:rPr>
                <w:rFonts w:ascii="Times New Roman" w:hAnsi="Times New Roman"/>
                <w:b/>
                <w:sz w:val="24"/>
                <w:szCs w:val="24"/>
              </w:rPr>
            </w:pPr>
          </w:p>
        </w:tc>
      </w:tr>
      <w:tr w:rsidR="00452D15" w:rsidRPr="000A0E85" w:rsidTr="00452D15">
        <w:trPr>
          <w:jc w:val="center"/>
        </w:trPr>
        <w:tc>
          <w:tcPr>
            <w:tcW w:w="704" w:type="dxa"/>
            <w:vAlign w:val="center"/>
          </w:tcPr>
          <w:p w:rsidR="00452D15" w:rsidRPr="000A0E85" w:rsidRDefault="00452D15" w:rsidP="002E32D4">
            <w:pPr>
              <w:spacing w:after="0" w:line="20" w:lineRule="atLeast"/>
              <w:jc w:val="center"/>
              <w:rPr>
                <w:rFonts w:ascii="Times New Roman" w:hAnsi="Times New Roman"/>
                <w:sz w:val="24"/>
                <w:szCs w:val="24"/>
              </w:rPr>
            </w:pPr>
            <w:r w:rsidRPr="000A0E85">
              <w:rPr>
                <w:rFonts w:ascii="Times New Roman" w:hAnsi="Times New Roman"/>
                <w:sz w:val="24"/>
                <w:szCs w:val="24"/>
                <w:lang w:val="en-US"/>
              </w:rPr>
              <w:t>54</w:t>
            </w:r>
          </w:p>
        </w:tc>
        <w:tc>
          <w:tcPr>
            <w:tcW w:w="4253" w:type="dxa"/>
          </w:tcPr>
          <w:p w:rsidR="00452D15" w:rsidRPr="000A0E85" w:rsidRDefault="00452D15" w:rsidP="002E32D4">
            <w:pPr>
              <w:autoSpaceDE w:val="0"/>
              <w:autoSpaceDN w:val="0"/>
              <w:adjustRightInd w:val="0"/>
              <w:spacing w:after="0" w:line="20" w:lineRule="atLeast"/>
              <w:rPr>
                <w:rFonts w:ascii="Times New Roman" w:hAnsi="Times New Roman"/>
                <w:sz w:val="24"/>
                <w:szCs w:val="24"/>
              </w:rPr>
            </w:pPr>
            <w:proofErr w:type="spellStart"/>
            <w:r w:rsidRPr="000A0E85">
              <w:rPr>
                <w:rFonts w:ascii="Times New Roman" w:hAnsi="Times New Roman"/>
                <w:iCs/>
                <w:sz w:val="24"/>
                <w:szCs w:val="24"/>
              </w:rPr>
              <w:t>Game</w:t>
            </w:r>
            <w:proofErr w:type="spellEnd"/>
            <w:r w:rsidRPr="000A0E85">
              <w:rPr>
                <w:rFonts w:ascii="Times New Roman" w:hAnsi="Times New Roman"/>
                <w:iCs/>
                <w:sz w:val="24"/>
                <w:szCs w:val="24"/>
              </w:rPr>
              <w:t xml:space="preserve"> </w:t>
            </w:r>
            <w:proofErr w:type="spellStart"/>
            <w:r w:rsidRPr="000A0E85">
              <w:rPr>
                <w:rFonts w:ascii="Times New Roman" w:hAnsi="Times New Roman"/>
                <w:iCs/>
                <w:sz w:val="24"/>
                <w:szCs w:val="24"/>
              </w:rPr>
              <w:t>on</w:t>
            </w:r>
            <w:proofErr w:type="spellEnd"/>
            <w:r w:rsidRPr="000A0E85">
              <w:rPr>
                <w:rFonts w:ascii="Times New Roman" w:hAnsi="Times New Roman"/>
                <w:iCs/>
                <w:sz w:val="24"/>
                <w:szCs w:val="24"/>
              </w:rPr>
              <w:t xml:space="preserve">! </w:t>
            </w:r>
            <w:r w:rsidRPr="000A0E85">
              <w:rPr>
                <w:rFonts w:ascii="Times New Roman" w:hAnsi="Times New Roman"/>
                <w:sz w:val="24"/>
                <w:szCs w:val="24"/>
              </w:rPr>
              <w:t>(Игра!) с. 58–59</w:t>
            </w:r>
          </w:p>
        </w:tc>
        <w:tc>
          <w:tcPr>
            <w:tcW w:w="1134" w:type="dxa"/>
            <w:vAlign w:val="center"/>
          </w:tcPr>
          <w:p w:rsidR="00452D15" w:rsidRPr="000A0E85" w:rsidRDefault="00452D15" w:rsidP="002E32D4">
            <w:pPr>
              <w:spacing w:after="0" w:line="20" w:lineRule="atLeast"/>
              <w:jc w:val="center"/>
              <w:rPr>
                <w:rFonts w:ascii="Times New Roman" w:hAnsi="Times New Roman"/>
                <w:sz w:val="24"/>
                <w:szCs w:val="24"/>
              </w:rPr>
            </w:pPr>
            <w:r w:rsidRPr="00EF6DEE">
              <w:rPr>
                <w:rFonts w:ascii="Times New Roman" w:hAnsi="Times New Roman"/>
                <w:sz w:val="24"/>
                <w:szCs w:val="24"/>
                <w:lang w:eastAsia="ru-RU"/>
              </w:rPr>
              <w:t>1</w:t>
            </w:r>
          </w:p>
        </w:tc>
        <w:tc>
          <w:tcPr>
            <w:tcW w:w="1275" w:type="dxa"/>
          </w:tcPr>
          <w:p w:rsidR="00452D15" w:rsidRPr="000A0E85" w:rsidRDefault="00452D15" w:rsidP="002E32D4">
            <w:pPr>
              <w:spacing w:after="0" w:line="20" w:lineRule="atLeast"/>
              <w:jc w:val="center"/>
              <w:rPr>
                <w:rFonts w:ascii="Times New Roman" w:hAnsi="Times New Roman"/>
                <w:b/>
                <w:sz w:val="24"/>
                <w:szCs w:val="24"/>
              </w:rPr>
            </w:pPr>
          </w:p>
        </w:tc>
        <w:tc>
          <w:tcPr>
            <w:tcW w:w="1276" w:type="dxa"/>
          </w:tcPr>
          <w:p w:rsidR="00452D15" w:rsidRPr="000A0E85" w:rsidRDefault="00452D15" w:rsidP="002E32D4">
            <w:pPr>
              <w:spacing w:after="0" w:line="20" w:lineRule="atLeast"/>
              <w:jc w:val="center"/>
              <w:rPr>
                <w:rFonts w:ascii="Times New Roman" w:hAnsi="Times New Roman"/>
                <w:b/>
                <w:sz w:val="24"/>
                <w:szCs w:val="24"/>
              </w:rPr>
            </w:pPr>
          </w:p>
        </w:tc>
        <w:tc>
          <w:tcPr>
            <w:tcW w:w="1701" w:type="dxa"/>
          </w:tcPr>
          <w:p w:rsidR="00452D15" w:rsidRPr="000A0E85" w:rsidRDefault="00452D15" w:rsidP="002E32D4">
            <w:pPr>
              <w:spacing w:after="0" w:line="20" w:lineRule="atLeast"/>
              <w:jc w:val="center"/>
              <w:rPr>
                <w:rFonts w:ascii="Times New Roman" w:hAnsi="Times New Roman"/>
                <w:b/>
                <w:sz w:val="24"/>
                <w:szCs w:val="24"/>
              </w:rPr>
            </w:pPr>
          </w:p>
        </w:tc>
      </w:tr>
      <w:tr w:rsidR="00452D15" w:rsidRPr="000A0E85" w:rsidTr="00452D15">
        <w:trPr>
          <w:jc w:val="center"/>
        </w:trPr>
        <w:tc>
          <w:tcPr>
            <w:tcW w:w="704" w:type="dxa"/>
            <w:vAlign w:val="center"/>
          </w:tcPr>
          <w:p w:rsidR="00452D15" w:rsidRPr="000A0E85" w:rsidRDefault="00452D15" w:rsidP="002E32D4">
            <w:pPr>
              <w:spacing w:after="0" w:line="20" w:lineRule="atLeast"/>
              <w:jc w:val="center"/>
              <w:rPr>
                <w:rFonts w:ascii="Times New Roman" w:hAnsi="Times New Roman"/>
                <w:sz w:val="24"/>
                <w:szCs w:val="24"/>
              </w:rPr>
            </w:pPr>
            <w:r w:rsidRPr="000A0E85">
              <w:rPr>
                <w:rFonts w:ascii="Times New Roman" w:hAnsi="Times New Roman"/>
                <w:sz w:val="24"/>
                <w:szCs w:val="24"/>
                <w:lang w:val="en-US"/>
              </w:rPr>
              <w:t>55</w:t>
            </w:r>
          </w:p>
        </w:tc>
        <w:tc>
          <w:tcPr>
            <w:tcW w:w="4253" w:type="dxa"/>
          </w:tcPr>
          <w:p w:rsidR="00452D15" w:rsidRPr="000A0E85" w:rsidRDefault="00452D15" w:rsidP="002E32D4">
            <w:pPr>
              <w:autoSpaceDE w:val="0"/>
              <w:autoSpaceDN w:val="0"/>
              <w:adjustRightInd w:val="0"/>
              <w:spacing w:after="0" w:line="20" w:lineRule="atLeast"/>
              <w:rPr>
                <w:rFonts w:ascii="Times New Roman" w:hAnsi="Times New Roman"/>
                <w:sz w:val="24"/>
                <w:szCs w:val="24"/>
                <w:lang w:val="en-US"/>
              </w:rPr>
            </w:pPr>
            <w:r w:rsidRPr="000A0E85">
              <w:rPr>
                <w:rFonts w:ascii="Times New Roman" w:hAnsi="Times New Roman"/>
                <w:iCs/>
                <w:sz w:val="24"/>
                <w:szCs w:val="24"/>
                <w:lang w:val="en-US"/>
              </w:rPr>
              <w:t xml:space="preserve">Pastimes! </w:t>
            </w:r>
            <w:r w:rsidRPr="000A0E85">
              <w:rPr>
                <w:rFonts w:ascii="Times New Roman" w:hAnsi="Times New Roman"/>
                <w:sz w:val="24"/>
                <w:szCs w:val="24"/>
                <w:lang w:val="en-US"/>
              </w:rPr>
              <w:t>(</w:t>
            </w:r>
            <w:r w:rsidRPr="000A0E85">
              <w:rPr>
                <w:rFonts w:ascii="Times New Roman" w:hAnsi="Times New Roman"/>
                <w:sz w:val="24"/>
                <w:szCs w:val="24"/>
              </w:rPr>
              <w:t>Скоротаем</w:t>
            </w:r>
            <w:r w:rsidRPr="000A0E85">
              <w:rPr>
                <w:rFonts w:ascii="Times New Roman" w:hAnsi="Times New Roman"/>
                <w:sz w:val="24"/>
                <w:szCs w:val="24"/>
                <w:lang w:val="en-US"/>
              </w:rPr>
              <w:t xml:space="preserve"> </w:t>
            </w:r>
            <w:r w:rsidRPr="000A0E85">
              <w:rPr>
                <w:rFonts w:ascii="Times New Roman" w:hAnsi="Times New Roman"/>
                <w:sz w:val="24"/>
                <w:szCs w:val="24"/>
              </w:rPr>
              <w:t>время</w:t>
            </w:r>
            <w:r w:rsidRPr="000A0E85">
              <w:rPr>
                <w:rFonts w:ascii="Times New Roman" w:hAnsi="Times New Roman"/>
                <w:sz w:val="24"/>
                <w:szCs w:val="24"/>
                <w:lang w:val="en-US"/>
              </w:rPr>
              <w:t xml:space="preserve">!) </w:t>
            </w:r>
            <w:r w:rsidRPr="000A0E85">
              <w:rPr>
                <w:rFonts w:ascii="Times New Roman" w:hAnsi="Times New Roman"/>
                <w:sz w:val="24"/>
                <w:szCs w:val="24"/>
              </w:rPr>
              <w:t>с</w:t>
            </w:r>
            <w:r w:rsidRPr="000A0E85">
              <w:rPr>
                <w:rFonts w:ascii="Times New Roman" w:hAnsi="Times New Roman"/>
                <w:sz w:val="24"/>
                <w:szCs w:val="24"/>
                <w:lang w:val="en-US"/>
              </w:rPr>
              <w:t>. 60</w:t>
            </w:r>
          </w:p>
        </w:tc>
        <w:tc>
          <w:tcPr>
            <w:tcW w:w="1134" w:type="dxa"/>
            <w:vAlign w:val="center"/>
          </w:tcPr>
          <w:p w:rsidR="00452D15" w:rsidRPr="000A0E85" w:rsidRDefault="00452D15" w:rsidP="002E32D4">
            <w:pPr>
              <w:spacing w:after="0" w:line="20" w:lineRule="atLeast"/>
              <w:jc w:val="center"/>
              <w:rPr>
                <w:rFonts w:ascii="Times New Roman" w:hAnsi="Times New Roman"/>
                <w:sz w:val="24"/>
                <w:szCs w:val="24"/>
                <w:lang w:val="en-US"/>
              </w:rPr>
            </w:pPr>
            <w:r w:rsidRPr="00EF6DEE">
              <w:rPr>
                <w:rFonts w:ascii="Times New Roman" w:hAnsi="Times New Roman"/>
                <w:sz w:val="24"/>
                <w:szCs w:val="24"/>
                <w:lang w:eastAsia="ru-RU"/>
              </w:rPr>
              <w:t>1</w:t>
            </w:r>
          </w:p>
        </w:tc>
        <w:tc>
          <w:tcPr>
            <w:tcW w:w="1275" w:type="dxa"/>
          </w:tcPr>
          <w:p w:rsidR="00452D15" w:rsidRPr="000A0E85" w:rsidRDefault="00452D15" w:rsidP="002E32D4">
            <w:pPr>
              <w:spacing w:after="0" w:line="20" w:lineRule="atLeast"/>
              <w:jc w:val="center"/>
              <w:rPr>
                <w:rFonts w:ascii="Times New Roman" w:hAnsi="Times New Roman"/>
                <w:b/>
                <w:sz w:val="24"/>
                <w:szCs w:val="24"/>
                <w:lang w:val="en-US"/>
              </w:rPr>
            </w:pPr>
          </w:p>
        </w:tc>
        <w:tc>
          <w:tcPr>
            <w:tcW w:w="1276" w:type="dxa"/>
          </w:tcPr>
          <w:p w:rsidR="00452D15" w:rsidRPr="000A0E85" w:rsidRDefault="00452D15" w:rsidP="002E32D4">
            <w:pPr>
              <w:spacing w:after="0" w:line="20" w:lineRule="atLeast"/>
              <w:jc w:val="center"/>
              <w:rPr>
                <w:rFonts w:ascii="Times New Roman" w:hAnsi="Times New Roman"/>
                <w:b/>
                <w:sz w:val="24"/>
                <w:szCs w:val="24"/>
                <w:lang w:val="en-US"/>
              </w:rPr>
            </w:pPr>
          </w:p>
        </w:tc>
        <w:tc>
          <w:tcPr>
            <w:tcW w:w="1701" w:type="dxa"/>
          </w:tcPr>
          <w:p w:rsidR="00452D15" w:rsidRPr="000A0E85" w:rsidRDefault="00452D15" w:rsidP="002E32D4">
            <w:pPr>
              <w:spacing w:after="0" w:line="20" w:lineRule="atLeast"/>
              <w:jc w:val="center"/>
              <w:rPr>
                <w:rFonts w:ascii="Times New Roman" w:hAnsi="Times New Roman"/>
                <w:b/>
                <w:sz w:val="24"/>
                <w:szCs w:val="24"/>
                <w:lang w:val="en-US"/>
              </w:rPr>
            </w:pPr>
          </w:p>
        </w:tc>
      </w:tr>
      <w:tr w:rsidR="00452D15" w:rsidRPr="000A0E85" w:rsidTr="00452D15">
        <w:trPr>
          <w:jc w:val="center"/>
        </w:trPr>
        <w:tc>
          <w:tcPr>
            <w:tcW w:w="704" w:type="dxa"/>
            <w:vAlign w:val="center"/>
          </w:tcPr>
          <w:p w:rsidR="00452D15" w:rsidRPr="000A0E85" w:rsidRDefault="00452D15" w:rsidP="002E32D4">
            <w:pPr>
              <w:spacing w:after="0" w:line="20" w:lineRule="atLeast"/>
              <w:jc w:val="center"/>
              <w:rPr>
                <w:rFonts w:ascii="Times New Roman" w:hAnsi="Times New Roman"/>
                <w:sz w:val="24"/>
                <w:szCs w:val="24"/>
                <w:lang w:val="en-US"/>
              </w:rPr>
            </w:pPr>
            <w:r w:rsidRPr="000A0E85">
              <w:rPr>
                <w:rFonts w:ascii="Times New Roman" w:hAnsi="Times New Roman"/>
                <w:sz w:val="24"/>
                <w:szCs w:val="24"/>
                <w:lang w:val="en-US"/>
              </w:rPr>
              <w:t>56</w:t>
            </w:r>
          </w:p>
        </w:tc>
        <w:tc>
          <w:tcPr>
            <w:tcW w:w="4253" w:type="dxa"/>
          </w:tcPr>
          <w:p w:rsidR="00452D15" w:rsidRPr="000A0E85" w:rsidRDefault="00452D15" w:rsidP="002E32D4">
            <w:pPr>
              <w:autoSpaceDE w:val="0"/>
              <w:autoSpaceDN w:val="0"/>
              <w:adjustRightInd w:val="0"/>
              <w:spacing w:after="0" w:line="20" w:lineRule="atLeast"/>
              <w:rPr>
                <w:rFonts w:ascii="Times New Roman" w:hAnsi="Times New Roman"/>
                <w:sz w:val="24"/>
                <w:szCs w:val="24"/>
                <w:lang w:val="en-US"/>
              </w:rPr>
            </w:pPr>
            <w:r w:rsidRPr="000A0E85">
              <w:rPr>
                <w:rFonts w:ascii="Times New Roman" w:hAnsi="Times New Roman"/>
                <w:iCs/>
                <w:sz w:val="24"/>
                <w:szCs w:val="24"/>
                <w:lang w:val="en-US"/>
              </w:rPr>
              <w:t xml:space="preserve">Culture Corner: Board Games </w:t>
            </w:r>
            <w:r w:rsidRPr="000A0E85">
              <w:rPr>
                <w:rFonts w:ascii="Times New Roman" w:hAnsi="Times New Roman"/>
                <w:sz w:val="24"/>
                <w:szCs w:val="24"/>
                <w:lang w:val="en-US"/>
              </w:rPr>
              <w:t>(</w:t>
            </w:r>
            <w:r w:rsidRPr="000A0E85">
              <w:rPr>
                <w:rFonts w:ascii="Times New Roman" w:hAnsi="Times New Roman"/>
                <w:sz w:val="24"/>
                <w:szCs w:val="24"/>
              </w:rPr>
              <w:t>Настольные</w:t>
            </w:r>
          </w:p>
          <w:p w:rsidR="00452D15" w:rsidRPr="000A0E85" w:rsidRDefault="00452D15" w:rsidP="002E32D4">
            <w:pPr>
              <w:autoSpaceDE w:val="0"/>
              <w:autoSpaceDN w:val="0"/>
              <w:adjustRightInd w:val="0"/>
              <w:spacing w:after="0" w:line="20" w:lineRule="atLeast"/>
              <w:rPr>
                <w:rFonts w:ascii="Times New Roman" w:hAnsi="Times New Roman"/>
                <w:sz w:val="24"/>
                <w:szCs w:val="24"/>
                <w:lang w:val="en-US"/>
              </w:rPr>
            </w:pPr>
            <w:r w:rsidRPr="000A0E85">
              <w:rPr>
                <w:rFonts w:ascii="Times New Roman" w:hAnsi="Times New Roman"/>
                <w:sz w:val="24"/>
                <w:szCs w:val="24"/>
              </w:rPr>
              <w:t>игры</w:t>
            </w:r>
            <w:r w:rsidRPr="000A0E85">
              <w:rPr>
                <w:rFonts w:ascii="Times New Roman" w:hAnsi="Times New Roman"/>
                <w:sz w:val="24"/>
                <w:szCs w:val="24"/>
                <w:lang w:val="en-US"/>
              </w:rPr>
              <w:t xml:space="preserve">) </w:t>
            </w:r>
            <w:r w:rsidRPr="000A0E85">
              <w:rPr>
                <w:rFonts w:ascii="Times New Roman" w:hAnsi="Times New Roman"/>
                <w:sz w:val="24"/>
                <w:szCs w:val="24"/>
              </w:rPr>
              <w:t>с</w:t>
            </w:r>
            <w:r w:rsidRPr="000A0E85">
              <w:rPr>
                <w:rFonts w:ascii="Times New Roman" w:hAnsi="Times New Roman"/>
                <w:sz w:val="24"/>
                <w:szCs w:val="24"/>
                <w:lang w:val="en-US"/>
              </w:rPr>
              <w:t>. 61</w:t>
            </w:r>
          </w:p>
        </w:tc>
        <w:tc>
          <w:tcPr>
            <w:tcW w:w="1134" w:type="dxa"/>
            <w:vAlign w:val="center"/>
          </w:tcPr>
          <w:p w:rsidR="00452D15" w:rsidRPr="000A0E85" w:rsidRDefault="00452D15" w:rsidP="002E32D4">
            <w:pPr>
              <w:spacing w:after="0" w:line="20" w:lineRule="atLeast"/>
              <w:jc w:val="center"/>
              <w:rPr>
                <w:rFonts w:ascii="Times New Roman" w:hAnsi="Times New Roman"/>
                <w:sz w:val="24"/>
                <w:szCs w:val="24"/>
                <w:lang w:val="en-US"/>
              </w:rPr>
            </w:pPr>
            <w:r w:rsidRPr="00EF6DEE">
              <w:rPr>
                <w:rFonts w:ascii="Times New Roman" w:hAnsi="Times New Roman"/>
                <w:sz w:val="24"/>
                <w:szCs w:val="24"/>
                <w:lang w:eastAsia="ru-RU"/>
              </w:rPr>
              <w:t>1</w:t>
            </w:r>
          </w:p>
        </w:tc>
        <w:tc>
          <w:tcPr>
            <w:tcW w:w="1275" w:type="dxa"/>
          </w:tcPr>
          <w:p w:rsidR="00452D15" w:rsidRPr="000A0E85" w:rsidRDefault="00452D15" w:rsidP="002E32D4">
            <w:pPr>
              <w:spacing w:after="0" w:line="20" w:lineRule="atLeast"/>
              <w:jc w:val="center"/>
              <w:rPr>
                <w:rFonts w:ascii="Times New Roman" w:hAnsi="Times New Roman"/>
                <w:b/>
                <w:sz w:val="24"/>
                <w:szCs w:val="24"/>
                <w:lang w:val="en-US"/>
              </w:rPr>
            </w:pPr>
          </w:p>
        </w:tc>
        <w:tc>
          <w:tcPr>
            <w:tcW w:w="1276" w:type="dxa"/>
          </w:tcPr>
          <w:p w:rsidR="00452D15" w:rsidRPr="000A0E85" w:rsidRDefault="00452D15" w:rsidP="002E32D4">
            <w:pPr>
              <w:spacing w:after="0" w:line="20" w:lineRule="atLeast"/>
              <w:jc w:val="center"/>
              <w:rPr>
                <w:rFonts w:ascii="Times New Roman" w:hAnsi="Times New Roman"/>
                <w:b/>
                <w:sz w:val="24"/>
                <w:szCs w:val="24"/>
                <w:lang w:val="en-US"/>
              </w:rPr>
            </w:pPr>
          </w:p>
        </w:tc>
        <w:tc>
          <w:tcPr>
            <w:tcW w:w="1701" w:type="dxa"/>
          </w:tcPr>
          <w:p w:rsidR="00452D15" w:rsidRPr="000A0E85" w:rsidRDefault="00452D15" w:rsidP="002E32D4">
            <w:pPr>
              <w:spacing w:after="0" w:line="20" w:lineRule="atLeast"/>
              <w:jc w:val="center"/>
              <w:rPr>
                <w:rFonts w:ascii="Times New Roman" w:hAnsi="Times New Roman"/>
                <w:b/>
                <w:sz w:val="24"/>
                <w:szCs w:val="24"/>
                <w:lang w:val="en-US"/>
              </w:rPr>
            </w:pPr>
          </w:p>
        </w:tc>
      </w:tr>
      <w:tr w:rsidR="00452D15" w:rsidRPr="000A0E85" w:rsidTr="00452D15">
        <w:trPr>
          <w:jc w:val="center"/>
        </w:trPr>
        <w:tc>
          <w:tcPr>
            <w:tcW w:w="704" w:type="dxa"/>
            <w:vAlign w:val="center"/>
          </w:tcPr>
          <w:p w:rsidR="00452D15" w:rsidRPr="000A0E85" w:rsidRDefault="00452D15" w:rsidP="002E32D4">
            <w:pPr>
              <w:spacing w:after="0" w:line="20" w:lineRule="atLeast"/>
              <w:jc w:val="center"/>
              <w:rPr>
                <w:rFonts w:ascii="Times New Roman" w:hAnsi="Times New Roman"/>
                <w:sz w:val="24"/>
                <w:szCs w:val="24"/>
                <w:lang w:val="en-US"/>
              </w:rPr>
            </w:pPr>
            <w:r w:rsidRPr="000A0E85">
              <w:rPr>
                <w:rFonts w:ascii="Times New Roman" w:hAnsi="Times New Roman"/>
                <w:sz w:val="24"/>
                <w:szCs w:val="24"/>
                <w:lang w:val="en-US"/>
              </w:rPr>
              <w:t>57</w:t>
            </w:r>
          </w:p>
        </w:tc>
        <w:tc>
          <w:tcPr>
            <w:tcW w:w="4253" w:type="dxa"/>
          </w:tcPr>
          <w:p w:rsidR="00452D15" w:rsidRPr="000A0E85" w:rsidRDefault="00452D15" w:rsidP="002E32D4">
            <w:pPr>
              <w:autoSpaceDE w:val="0"/>
              <w:autoSpaceDN w:val="0"/>
              <w:adjustRightInd w:val="0"/>
              <w:spacing w:after="0" w:line="20" w:lineRule="atLeast"/>
              <w:rPr>
                <w:rFonts w:ascii="Times New Roman" w:hAnsi="Times New Roman"/>
                <w:sz w:val="24"/>
                <w:szCs w:val="24"/>
                <w:lang w:val="en-US"/>
              </w:rPr>
            </w:pPr>
            <w:r w:rsidRPr="000A0E85">
              <w:rPr>
                <w:rFonts w:ascii="Times New Roman" w:hAnsi="Times New Roman"/>
                <w:iCs/>
                <w:sz w:val="24"/>
                <w:szCs w:val="24"/>
                <w:lang w:val="en-US"/>
              </w:rPr>
              <w:t>Free Time</w:t>
            </w:r>
            <w:r w:rsidRPr="000A0E85">
              <w:rPr>
                <w:rFonts w:ascii="Times New Roman" w:hAnsi="Times New Roman"/>
                <w:iCs/>
                <w:sz w:val="24"/>
                <w:szCs w:val="24"/>
              </w:rPr>
              <w:t xml:space="preserve">  </w:t>
            </w:r>
            <w:r w:rsidRPr="000A0E85">
              <w:rPr>
                <w:rFonts w:ascii="Times New Roman" w:hAnsi="Times New Roman"/>
                <w:sz w:val="24"/>
                <w:szCs w:val="24"/>
                <w:lang w:val="en-US"/>
              </w:rPr>
              <w:t>(</w:t>
            </w:r>
            <w:r w:rsidRPr="000A0E85">
              <w:rPr>
                <w:rFonts w:ascii="Times New Roman" w:hAnsi="Times New Roman"/>
                <w:sz w:val="24"/>
                <w:szCs w:val="24"/>
              </w:rPr>
              <w:t>Свободное время</w:t>
            </w:r>
            <w:r w:rsidRPr="000A0E85">
              <w:rPr>
                <w:rFonts w:ascii="Times New Roman" w:hAnsi="Times New Roman"/>
                <w:sz w:val="24"/>
                <w:szCs w:val="24"/>
                <w:lang w:val="en-US"/>
              </w:rPr>
              <w:t>)</w:t>
            </w:r>
            <w:r w:rsidRPr="000A0E85">
              <w:rPr>
                <w:rFonts w:ascii="Times New Roman" w:hAnsi="Times New Roman"/>
                <w:sz w:val="24"/>
                <w:szCs w:val="24"/>
              </w:rPr>
              <w:t xml:space="preserve"> </w:t>
            </w:r>
            <w:r w:rsidRPr="000A0E85">
              <w:rPr>
                <w:rFonts w:ascii="Times New Roman" w:hAnsi="Times New Roman"/>
                <w:sz w:val="24"/>
                <w:szCs w:val="24"/>
                <w:lang w:val="en-US"/>
              </w:rPr>
              <w:t xml:space="preserve">Sp on R </w:t>
            </w:r>
            <w:r w:rsidRPr="000A0E85">
              <w:rPr>
                <w:rFonts w:ascii="Times New Roman" w:hAnsi="Times New Roman"/>
                <w:sz w:val="24"/>
                <w:szCs w:val="24"/>
              </w:rPr>
              <w:t>с</w:t>
            </w:r>
            <w:r w:rsidRPr="000A0E85">
              <w:rPr>
                <w:rFonts w:ascii="Times New Roman" w:hAnsi="Times New Roman"/>
                <w:sz w:val="24"/>
                <w:szCs w:val="24"/>
                <w:lang w:val="en-US"/>
              </w:rPr>
              <w:t>. 8</w:t>
            </w:r>
          </w:p>
        </w:tc>
        <w:tc>
          <w:tcPr>
            <w:tcW w:w="1134" w:type="dxa"/>
            <w:vAlign w:val="center"/>
          </w:tcPr>
          <w:p w:rsidR="00452D15" w:rsidRPr="000A0E85" w:rsidRDefault="00452D15" w:rsidP="002E32D4">
            <w:pPr>
              <w:spacing w:after="0" w:line="20" w:lineRule="atLeast"/>
              <w:jc w:val="center"/>
              <w:rPr>
                <w:rFonts w:ascii="Times New Roman" w:hAnsi="Times New Roman"/>
                <w:sz w:val="24"/>
                <w:szCs w:val="24"/>
                <w:lang w:val="en-US"/>
              </w:rPr>
            </w:pPr>
            <w:r w:rsidRPr="00EF6DEE">
              <w:rPr>
                <w:rFonts w:ascii="Times New Roman" w:hAnsi="Times New Roman"/>
                <w:sz w:val="24"/>
                <w:szCs w:val="24"/>
                <w:lang w:eastAsia="ru-RU"/>
              </w:rPr>
              <w:t>1</w:t>
            </w:r>
          </w:p>
        </w:tc>
        <w:tc>
          <w:tcPr>
            <w:tcW w:w="1275" w:type="dxa"/>
          </w:tcPr>
          <w:p w:rsidR="00452D15" w:rsidRPr="000A0E85" w:rsidRDefault="00452D15" w:rsidP="002E32D4">
            <w:pPr>
              <w:spacing w:after="0" w:line="20" w:lineRule="atLeast"/>
              <w:jc w:val="center"/>
              <w:rPr>
                <w:rFonts w:ascii="Times New Roman" w:hAnsi="Times New Roman"/>
                <w:b/>
                <w:sz w:val="24"/>
                <w:szCs w:val="24"/>
                <w:lang w:val="en-US"/>
              </w:rPr>
            </w:pPr>
          </w:p>
        </w:tc>
        <w:tc>
          <w:tcPr>
            <w:tcW w:w="1276" w:type="dxa"/>
          </w:tcPr>
          <w:p w:rsidR="00452D15" w:rsidRPr="000A0E85" w:rsidRDefault="00452D15" w:rsidP="002E32D4">
            <w:pPr>
              <w:spacing w:after="0" w:line="20" w:lineRule="atLeast"/>
              <w:jc w:val="center"/>
              <w:rPr>
                <w:rFonts w:ascii="Times New Roman" w:hAnsi="Times New Roman"/>
                <w:b/>
                <w:sz w:val="24"/>
                <w:szCs w:val="24"/>
                <w:lang w:val="en-US"/>
              </w:rPr>
            </w:pPr>
          </w:p>
        </w:tc>
        <w:tc>
          <w:tcPr>
            <w:tcW w:w="1701" w:type="dxa"/>
          </w:tcPr>
          <w:p w:rsidR="00452D15" w:rsidRPr="000A0E85" w:rsidRDefault="00452D15" w:rsidP="002E32D4">
            <w:pPr>
              <w:spacing w:after="0" w:line="20" w:lineRule="atLeast"/>
              <w:jc w:val="center"/>
              <w:rPr>
                <w:rFonts w:ascii="Times New Roman" w:hAnsi="Times New Roman"/>
                <w:b/>
                <w:sz w:val="24"/>
                <w:szCs w:val="24"/>
                <w:lang w:val="en-US"/>
              </w:rPr>
            </w:pPr>
          </w:p>
        </w:tc>
      </w:tr>
      <w:tr w:rsidR="00452D15" w:rsidRPr="000A0E85" w:rsidTr="00452D15">
        <w:trPr>
          <w:jc w:val="center"/>
        </w:trPr>
        <w:tc>
          <w:tcPr>
            <w:tcW w:w="704" w:type="dxa"/>
            <w:vAlign w:val="center"/>
          </w:tcPr>
          <w:p w:rsidR="00452D15" w:rsidRPr="000A0E85" w:rsidRDefault="00452D15" w:rsidP="002E32D4">
            <w:pPr>
              <w:spacing w:after="0" w:line="20" w:lineRule="atLeast"/>
              <w:jc w:val="center"/>
              <w:rPr>
                <w:rFonts w:ascii="Times New Roman" w:hAnsi="Times New Roman"/>
                <w:sz w:val="24"/>
                <w:szCs w:val="24"/>
                <w:lang w:val="en-US"/>
              </w:rPr>
            </w:pPr>
            <w:r w:rsidRPr="000A0E85">
              <w:rPr>
                <w:rFonts w:ascii="Times New Roman" w:hAnsi="Times New Roman"/>
                <w:sz w:val="24"/>
                <w:szCs w:val="24"/>
                <w:lang w:val="en-US"/>
              </w:rPr>
              <w:lastRenderedPageBreak/>
              <w:t>58</w:t>
            </w:r>
          </w:p>
        </w:tc>
        <w:tc>
          <w:tcPr>
            <w:tcW w:w="4253" w:type="dxa"/>
          </w:tcPr>
          <w:p w:rsidR="00452D15" w:rsidRPr="000A0E85" w:rsidRDefault="00452D15" w:rsidP="002E32D4">
            <w:pPr>
              <w:autoSpaceDE w:val="0"/>
              <w:autoSpaceDN w:val="0"/>
              <w:adjustRightInd w:val="0"/>
              <w:spacing w:after="0" w:line="20" w:lineRule="atLeast"/>
              <w:rPr>
                <w:rFonts w:ascii="Times New Roman" w:hAnsi="Times New Roman"/>
                <w:sz w:val="24"/>
                <w:szCs w:val="24"/>
                <w:lang w:val="en-US"/>
              </w:rPr>
            </w:pPr>
            <w:r w:rsidRPr="000A0E85">
              <w:rPr>
                <w:rFonts w:ascii="Times New Roman" w:hAnsi="Times New Roman"/>
                <w:iCs/>
                <w:sz w:val="24"/>
                <w:szCs w:val="24"/>
                <w:lang w:val="en-US"/>
              </w:rPr>
              <w:t xml:space="preserve">Buying a present </w:t>
            </w:r>
            <w:r w:rsidRPr="000A0E85">
              <w:rPr>
                <w:rFonts w:ascii="Times New Roman" w:hAnsi="Times New Roman"/>
                <w:sz w:val="24"/>
                <w:szCs w:val="24"/>
                <w:lang w:val="en-US"/>
              </w:rPr>
              <w:t>(</w:t>
            </w:r>
            <w:r w:rsidRPr="000A0E85">
              <w:rPr>
                <w:rFonts w:ascii="Times New Roman" w:hAnsi="Times New Roman"/>
                <w:sz w:val="24"/>
                <w:szCs w:val="24"/>
              </w:rPr>
              <w:t>Покупка</w:t>
            </w:r>
            <w:r w:rsidRPr="000A0E85">
              <w:rPr>
                <w:rFonts w:ascii="Times New Roman" w:hAnsi="Times New Roman"/>
                <w:sz w:val="24"/>
                <w:szCs w:val="24"/>
                <w:lang w:val="en-US"/>
              </w:rPr>
              <w:t xml:space="preserve"> </w:t>
            </w:r>
            <w:r w:rsidRPr="000A0E85">
              <w:rPr>
                <w:rFonts w:ascii="Times New Roman" w:hAnsi="Times New Roman"/>
                <w:sz w:val="24"/>
                <w:szCs w:val="24"/>
              </w:rPr>
              <w:t>подарка</w:t>
            </w:r>
            <w:r w:rsidRPr="000A0E85">
              <w:rPr>
                <w:rFonts w:ascii="Times New Roman" w:hAnsi="Times New Roman"/>
                <w:sz w:val="24"/>
                <w:szCs w:val="24"/>
                <w:lang w:val="en-US"/>
              </w:rPr>
              <w:t xml:space="preserve">)  </w:t>
            </w:r>
            <w:r w:rsidRPr="000A0E85">
              <w:rPr>
                <w:rFonts w:ascii="Times New Roman" w:hAnsi="Times New Roman"/>
                <w:sz w:val="24"/>
                <w:szCs w:val="24"/>
              </w:rPr>
              <w:t>с</w:t>
            </w:r>
            <w:r w:rsidRPr="000A0E85">
              <w:rPr>
                <w:rFonts w:ascii="Times New Roman" w:hAnsi="Times New Roman"/>
                <w:sz w:val="24"/>
                <w:szCs w:val="24"/>
                <w:lang w:val="en-US"/>
              </w:rPr>
              <w:t>. 62</w:t>
            </w:r>
          </w:p>
        </w:tc>
        <w:tc>
          <w:tcPr>
            <w:tcW w:w="1134" w:type="dxa"/>
            <w:vAlign w:val="center"/>
          </w:tcPr>
          <w:p w:rsidR="00452D15" w:rsidRPr="000A0E85" w:rsidRDefault="00452D15" w:rsidP="002E32D4">
            <w:pPr>
              <w:spacing w:after="0" w:line="20" w:lineRule="atLeast"/>
              <w:jc w:val="center"/>
              <w:rPr>
                <w:rFonts w:ascii="Times New Roman" w:hAnsi="Times New Roman"/>
                <w:sz w:val="24"/>
                <w:szCs w:val="24"/>
              </w:rPr>
            </w:pPr>
            <w:r w:rsidRPr="00EF6DEE">
              <w:rPr>
                <w:rFonts w:ascii="Times New Roman" w:hAnsi="Times New Roman"/>
                <w:sz w:val="24"/>
                <w:szCs w:val="24"/>
                <w:lang w:eastAsia="ru-RU"/>
              </w:rPr>
              <w:t>1</w:t>
            </w:r>
          </w:p>
        </w:tc>
        <w:tc>
          <w:tcPr>
            <w:tcW w:w="1275" w:type="dxa"/>
          </w:tcPr>
          <w:p w:rsidR="00452D15" w:rsidRPr="000A0E85" w:rsidRDefault="00452D15" w:rsidP="002E32D4">
            <w:pPr>
              <w:spacing w:after="0" w:line="20" w:lineRule="atLeast"/>
              <w:jc w:val="center"/>
              <w:rPr>
                <w:rFonts w:ascii="Times New Roman" w:hAnsi="Times New Roman"/>
                <w:b/>
                <w:sz w:val="24"/>
                <w:szCs w:val="24"/>
              </w:rPr>
            </w:pPr>
          </w:p>
        </w:tc>
        <w:tc>
          <w:tcPr>
            <w:tcW w:w="1276" w:type="dxa"/>
          </w:tcPr>
          <w:p w:rsidR="00452D15" w:rsidRPr="000A0E85" w:rsidRDefault="00452D15" w:rsidP="002E32D4">
            <w:pPr>
              <w:spacing w:after="0" w:line="20" w:lineRule="atLeast"/>
              <w:jc w:val="center"/>
              <w:rPr>
                <w:rFonts w:ascii="Times New Roman" w:hAnsi="Times New Roman"/>
                <w:b/>
                <w:sz w:val="24"/>
                <w:szCs w:val="24"/>
              </w:rPr>
            </w:pPr>
          </w:p>
        </w:tc>
        <w:tc>
          <w:tcPr>
            <w:tcW w:w="1701" w:type="dxa"/>
          </w:tcPr>
          <w:p w:rsidR="00452D15" w:rsidRPr="000A0E85" w:rsidRDefault="00452D15" w:rsidP="002E32D4">
            <w:pPr>
              <w:spacing w:after="0" w:line="20" w:lineRule="atLeast"/>
              <w:jc w:val="center"/>
              <w:rPr>
                <w:rFonts w:ascii="Times New Roman" w:hAnsi="Times New Roman"/>
                <w:b/>
                <w:sz w:val="24"/>
                <w:szCs w:val="24"/>
              </w:rPr>
            </w:pPr>
          </w:p>
        </w:tc>
      </w:tr>
      <w:tr w:rsidR="00452D15" w:rsidRPr="000A0E85" w:rsidTr="00452D15">
        <w:trPr>
          <w:jc w:val="center"/>
        </w:trPr>
        <w:tc>
          <w:tcPr>
            <w:tcW w:w="704" w:type="dxa"/>
            <w:vAlign w:val="center"/>
          </w:tcPr>
          <w:p w:rsidR="00452D15" w:rsidRPr="000A0E85" w:rsidRDefault="00452D15" w:rsidP="002E32D4">
            <w:pPr>
              <w:spacing w:after="0" w:line="20" w:lineRule="atLeast"/>
              <w:jc w:val="center"/>
              <w:rPr>
                <w:rFonts w:ascii="Times New Roman" w:hAnsi="Times New Roman"/>
                <w:sz w:val="24"/>
                <w:szCs w:val="24"/>
              </w:rPr>
            </w:pPr>
            <w:r w:rsidRPr="000A0E85">
              <w:rPr>
                <w:rFonts w:ascii="Times New Roman" w:hAnsi="Times New Roman"/>
                <w:sz w:val="24"/>
                <w:szCs w:val="24"/>
              </w:rPr>
              <w:t>59</w:t>
            </w:r>
          </w:p>
        </w:tc>
        <w:tc>
          <w:tcPr>
            <w:tcW w:w="4253" w:type="dxa"/>
          </w:tcPr>
          <w:p w:rsidR="00452D15" w:rsidRPr="000A0E85" w:rsidRDefault="00452D15" w:rsidP="002E32D4">
            <w:pPr>
              <w:autoSpaceDE w:val="0"/>
              <w:autoSpaceDN w:val="0"/>
              <w:adjustRightInd w:val="0"/>
              <w:spacing w:after="0" w:line="20" w:lineRule="atLeast"/>
              <w:rPr>
                <w:rFonts w:ascii="Times New Roman" w:hAnsi="Times New Roman"/>
                <w:iCs/>
                <w:sz w:val="24"/>
                <w:szCs w:val="24"/>
                <w:lang w:val="en-US"/>
              </w:rPr>
            </w:pPr>
            <w:r w:rsidRPr="000A0E85">
              <w:rPr>
                <w:rFonts w:ascii="Times New Roman" w:hAnsi="Times New Roman"/>
                <w:iCs/>
                <w:sz w:val="24"/>
                <w:szCs w:val="24"/>
                <w:lang w:val="en-US"/>
              </w:rPr>
              <w:t>Across the Curriculum</w:t>
            </w:r>
            <w:r w:rsidRPr="000A0E85">
              <w:rPr>
                <w:rFonts w:ascii="Times New Roman" w:hAnsi="Times New Roman"/>
                <w:sz w:val="24"/>
                <w:szCs w:val="24"/>
                <w:lang w:val="en-US"/>
              </w:rPr>
              <w:t xml:space="preserve">: </w:t>
            </w:r>
            <w:r w:rsidRPr="000A0E85">
              <w:rPr>
                <w:rFonts w:ascii="Times New Roman" w:hAnsi="Times New Roman"/>
                <w:iCs/>
                <w:sz w:val="24"/>
                <w:szCs w:val="24"/>
                <w:lang w:val="en-US"/>
              </w:rPr>
              <w:t>Design &amp; Technology.</w:t>
            </w:r>
          </w:p>
          <w:p w:rsidR="00452D15" w:rsidRPr="000A0E85" w:rsidRDefault="00452D15" w:rsidP="002E32D4">
            <w:pPr>
              <w:autoSpaceDE w:val="0"/>
              <w:autoSpaceDN w:val="0"/>
              <w:adjustRightInd w:val="0"/>
              <w:spacing w:after="0" w:line="20" w:lineRule="atLeast"/>
              <w:rPr>
                <w:rFonts w:ascii="Times New Roman" w:hAnsi="Times New Roman"/>
                <w:sz w:val="24"/>
                <w:szCs w:val="24"/>
                <w:lang w:val="en-US"/>
              </w:rPr>
            </w:pPr>
            <w:r w:rsidRPr="000A0E85">
              <w:rPr>
                <w:rFonts w:ascii="Times New Roman" w:hAnsi="Times New Roman"/>
                <w:iCs/>
                <w:sz w:val="24"/>
                <w:szCs w:val="24"/>
                <w:lang w:val="en-US"/>
              </w:rPr>
              <w:t>Puppet Show</w:t>
            </w:r>
            <w:r w:rsidRPr="000A0E85">
              <w:rPr>
                <w:rFonts w:ascii="Times New Roman" w:hAnsi="Times New Roman"/>
                <w:iCs/>
                <w:sz w:val="24"/>
                <w:szCs w:val="24"/>
              </w:rPr>
              <w:t xml:space="preserve"> </w:t>
            </w:r>
            <w:r w:rsidRPr="000A0E85">
              <w:rPr>
                <w:rFonts w:ascii="Times New Roman" w:hAnsi="Times New Roman"/>
                <w:sz w:val="24"/>
                <w:szCs w:val="24"/>
                <w:lang w:val="en-US"/>
              </w:rPr>
              <w:t>(</w:t>
            </w:r>
            <w:r w:rsidRPr="000A0E85">
              <w:rPr>
                <w:rFonts w:ascii="Times New Roman" w:hAnsi="Times New Roman"/>
                <w:sz w:val="24"/>
                <w:szCs w:val="24"/>
              </w:rPr>
              <w:t>Кукольный театр</w:t>
            </w:r>
            <w:r w:rsidRPr="000A0E85">
              <w:rPr>
                <w:rFonts w:ascii="Times New Roman" w:hAnsi="Times New Roman"/>
                <w:sz w:val="24"/>
                <w:szCs w:val="24"/>
                <w:lang w:val="en-US"/>
              </w:rPr>
              <w:t>)</w:t>
            </w:r>
            <w:r w:rsidRPr="000A0E85">
              <w:rPr>
                <w:rFonts w:ascii="Times New Roman" w:hAnsi="Times New Roman"/>
                <w:sz w:val="24"/>
                <w:szCs w:val="24"/>
              </w:rPr>
              <w:t xml:space="preserve"> с. 63</w:t>
            </w:r>
          </w:p>
        </w:tc>
        <w:tc>
          <w:tcPr>
            <w:tcW w:w="1134" w:type="dxa"/>
            <w:vAlign w:val="center"/>
          </w:tcPr>
          <w:p w:rsidR="00452D15" w:rsidRPr="000A0E85" w:rsidRDefault="00452D15" w:rsidP="002E32D4">
            <w:pPr>
              <w:spacing w:after="0" w:line="20" w:lineRule="atLeast"/>
              <w:jc w:val="center"/>
              <w:rPr>
                <w:rFonts w:ascii="Times New Roman" w:hAnsi="Times New Roman"/>
                <w:sz w:val="24"/>
                <w:szCs w:val="24"/>
              </w:rPr>
            </w:pPr>
            <w:r w:rsidRPr="00EF6DEE">
              <w:rPr>
                <w:rFonts w:ascii="Times New Roman" w:hAnsi="Times New Roman"/>
                <w:sz w:val="24"/>
                <w:szCs w:val="24"/>
                <w:lang w:eastAsia="ru-RU"/>
              </w:rPr>
              <w:t>1</w:t>
            </w:r>
          </w:p>
        </w:tc>
        <w:tc>
          <w:tcPr>
            <w:tcW w:w="1275" w:type="dxa"/>
          </w:tcPr>
          <w:p w:rsidR="00452D15" w:rsidRPr="000A0E85" w:rsidRDefault="00452D15" w:rsidP="002E32D4">
            <w:pPr>
              <w:spacing w:after="0" w:line="20" w:lineRule="atLeast"/>
              <w:jc w:val="center"/>
              <w:rPr>
                <w:rFonts w:ascii="Times New Roman" w:hAnsi="Times New Roman"/>
                <w:b/>
                <w:sz w:val="24"/>
                <w:szCs w:val="24"/>
              </w:rPr>
            </w:pPr>
          </w:p>
        </w:tc>
        <w:tc>
          <w:tcPr>
            <w:tcW w:w="1276" w:type="dxa"/>
          </w:tcPr>
          <w:p w:rsidR="00452D15" w:rsidRPr="000A0E85" w:rsidRDefault="00452D15" w:rsidP="002E32D4">
            <w:pPr>
              <w:spacing w:after="0" w:line="20" w:lineRule="atLeast"/>
              <w:jc w:val="center"/>
              <w:rPr>
                <w:rFonts w:ascii="Times New Roman" w:hAnsi="Times New Roman"/>
                <w:b/>
                <w:sz w:val="24"/>
                <w:szCs w:val="24"/>
              </w:rPr>
            </w:pPr>
          </w:p>
        </w:tc>
        <w:tc>
          <w:tcPr>
            <w:tcW w:w="1701" w:type="dxa"/>
          </w:tcPr>
          <w:p w:rsidR="00452D15" w:rsidRPr="000A0E85" w:rsidRDefault="00452D15" w:rsidP="002E32D4">
            <w:pPr>
              <w:spacing w:after="0" w:line="20" w:lineRule="atLeast"/>
              <w:jc w:val="center"/>
              <w:rPr>
                <w:rFonts w:ascii="Times New Roman" w:hAnsi="Times New Roman"/>
                <w:b/>
                <w:sz w:val="24"/>
                <w:szCs w:val="24"/>
              </w:rPr>
            </w:pPr>
          </w:p>
        </w:tc>
      </w:tr>
      <w:tr w:rsidR="00452D15" w:rsidRPr="000A0E85" w:rsidTr="00452D15">
        <w:trPr>
          <w:jc w:val="center"/>
        </w:trPr>
        <w:tc>
          <w:tcPr>
            <w:tcW w:w="704" w:type="dxa"/>
            <w:vAlign w:val="center"/>
          </w:tcPr>
          <w:p w:rsidR="00452D15" w:rsidRPr="000A0E85" w:rsidRDefault="00452D15" w:rsidP="002E32D4">
            <w:pPr>
              <w:spacing w:after="0" w:line="20" w:lineRule="atLeast"/>
              <w:jc w:val="center"/>
              <w:rPr>
                <w:rFonts w:ascii="Times New Roman" w:hAnsi="Times New Roman"/>
                <w:sz w:val="24"/>
                <w:szCs w:val="24"/>
              </w:rPr>
            </w:pPr>
            <w:r w:rsidRPr="000A0E85">
              <w:rPr>
                <w:rFonts w:ascii="Times New Roman" w:hAnsi="Times New Roman"/>
                <w:sz w:val="24"/>
                <w:szCs w:val="24"/>
              </w:rPr>
              <w:t>60</w:t>
            </w:r>
          </w:p>
        </w:tc>
        <w:tc>
          <w:tcPr>
            <w:tcW w:w="4253" w:type="dxa"/>
          </w:tcPr>
          <w:p w:rsidR="00452D15" w:rsidRPr="000A0E85" w:rsidRDefault="00452D15" w:rsidP="002E32D4">
            <w:pPr>
              <w:spacing w:after="0" w:line="20" w:lineRule="atLeast"/>
              <w:rPr>
                <w:rFonts w:ascii="Times New Roman" w:hAnsi="Times New Roman"/>
                <w:sz w:val="24"/>
                <w:szCs w:val="24"/>
              </w:rPr>
            </w:pPr>
            <w:r w:rsidRPr="000A0E85">
              <w:rPr>
                <w:rFonts w:ascii="Times New Roman" w:hAnsi="Times New Roman"/>
                <w:sz w:val="24"/>
                <w:szCs w:val="24"/>
              </w:rPr>
              <w:t>Контроль усвоения материала модуля 6 (с.64) Работа с вводной страницей модуля 7.  (с. 65)</w:t>
            </w:r>
          </w:p>
        </w:tc>
        <w:tc>
          <w:tcPr>
            <w:tcW w:w="1134" w:type="dxa"/>
            <w:vAlign w:val="center"/>
          </w:tcPr>
          <w:p w:rsidR="00452D15" w:rsidRPr="000A0E85" w:rsidRDefault="00452D15" w:rsidP="002E32D4">
            <w:pPr>
              <w:spacing w:after="0" w:line="20" w:lineRule="atLeast"/>
              <w:jc w:val="center"/>
              <w:rPr>
                <w:rFonts w:ascii="Times New Roman" w:hAnsi="Times New Roman"/>
                <w:sz w:val="24"/>
                <w:szCs w:val="24"/>
              </w:rPr>
            </w:pPr>
            <w:r w:rsidRPr="00EF6DEE">
              <w:rPr>
                <w:rFonts w:ascii="Times New Roman" w:hAnsi="Times New Roman"/>
                <w:sz w:val="24"/>
                <w:szCs w:val="24"/>
                <w:lang w:eastAsia="ru-RU"/>
              </w:rPr>
              <w:t>1</w:t>
            </w:r>
          </w:p>
        </w:tc>
        <w:tc>
          <w:tcPr>
            <w:tcW w:w="1275" w:type="dxa"/>
          </w:tcPr>
          <w:p w:rsidR="00452D15" w:rsidRPr="000A0E85" w:rsidRDefault="00452D15" w:rsidP="002E32D4">
            <w:pPr>
              <w:spacing w:after="0" w:line="20" w:lineRule="atLeast"/>
              <w:jc w:val="center"/>
              <w:rPr>
                <w:rFonts w:ascii="Times New Roman" w:hAnsi="Times New Roman"/>
                <w:b/>
                <w:sz w:val="24"/>
                <w:szCs w:val="24"/>
              </w:rPr>
            </w:pPr>
          </w:p>
        </w:tc>
        <w:tc>
          <w:tcPr>
            <w:tcW w:w="1276" w:type="dxa"/>
          </w:tcPr>
          <w:p w:rsidR="00452D15" w:rsidRPr="000A0E85" w:rsidRDefault="00452D15" w:rsidP="002E32D4">
            <w:pPr>
              <w:spacing w:after="0" w:line="20" w:lineRule="atLeast"/>
              <w:jc w:val="center"/>
              <w:rPr>
                <w:rFonts w:ascii="Times New Roman" w:hAnsi="Times New Roman"/>
                <w:b/>
                <w:sz w:val="24"/>
                <w:szCs w:val="24"/>
              </w:rPr>
            </w:pPr>
          </w:p>
        </w:tc>
        <w:tc>
          <w:tcPr>
            <w:tcW w:w="1701" w:type="dxa"/>
          </w:tcPr>
          <w:p w:rsidR="00452D15" w:rsidRPr="000A0E85" w:rsidRDefault="00452D15" w:rsidP="002E32D4">
            <w:pPr>
              <w:spacing w:after="0" w:line="20" w:lineRule="atLeast"/>
              <w:jc w:val="center"/>
              <w:rPr>
                <w:rFonts w:ascii="Times New Roman" w:hAnsi="Times New Roman"/>
                <w:b/>
                <w:sz w:val="24"/>
                <w:szCs w:val="24"/>
              </w:rPr>
            </w:pPr>
          </w:p>
        </w:tc>
      </w:tr>
      <w:tr w:rsidR="00452D15" w:rsidRPr="000A0E85" w:rsidTr="00452D15">
        <w:trPr>
          <w:jc w:val="center"/>
        </w:trPr>
        <w:tc>
          <w:tcPr>
            <w:tcW w:w="704" w:type="dxa"/>
            <w:vAlign w:val="center"/>
          </w:tcPr>
          <w:p w:rsidR="00452D15" w:rsidRPr="000A0E85" w:rsidRDefault="00452D15" w:rsidP="002E32D4">
            <w:pPr>
              <w:spacing w:after="0" w:line="20" w:lineRule="atLeast"/>
              <w:jc w:val="center"/>
              <w:rPr>
                <w:rFonts w:ascii="Times New Roman" w:hAnsi="Times New Roman"/>
                <w:sz w:val="24"/>
                <w:szCs w:val="24"/>
              </w:rPr>
            </w:pPr>
            <w:r w:rsidRPr="000A0E85">
              <w:rPr>
                <w:rFonts w:ascii="Times New Roman" w:hAnsi="Times New Roman"/>
                <w:sz w:val="24"/>
                <w:szCs w:val="24"/>
                <w:lang w:val="en-US"/>
              </w:rPr>
              <w:t>61</w:t>
            </w:r>
          </w:p>
        </w:tc>
        <w:tc>
          <w:tcPr>
            <w:tcW w:w="4253" w:type="dxa"/>
          </w:tcPr>
          <w:p w:rsidR="00452D15" w:rsidRPr="000A0E85" w:rsidRDefault="00452D15" w:rsidP="002E32D4">
            <w:pPr>
              <w:spacing w:after="0" w:line="20" w:lineRule="atLeast"/>
              <w:rPr>
                <w:rFonts w:ascii="Times New Roman" w:hAnsi="Times New Roman"/>
                <w:sz w:val="24"/>
                <w:szCs w:val="24"/>
              </w:rPr>
            </w:pPr>
            <w:r w:rsidRPr="000A0E85">
              <w:rPr>
                <w:rFonts w:ascii="Times New Roman" w:hAnsi="Times New Roman"/>
                <w:sz w:val="24"/>
                <w:szCs w:val="24"/>
              </w:rPr>
              <w:t>Домашнее чтение.</w:t>
            </w:r>
          </w:p>
          <w:p w:rsidR="00452D15" w:rsidRPr="000A0E85" w:rsidRDefault="00452D15" w:rsidP="002E32D4">
            <w:pPr>
              <w:spacing w:after="0" w:line="20" w:lineRule="atLeast"/>
              <w:rPr>
                <w:rFonts w:ascii="Times New Roman" w:hAnsi="Times New Roman"/>
                <w:sz w:val="24"/>
                <w:szCs w:val="24"/>
              </w:rPr>
            </w:pPr>
            <w:r w:rsidRPr="000A0E85">
              <w:rPr>
                <w:rFonts w:ascii="Times New Roman" w:hAnsi="Times New Roman"/>
                <w:sz w:val="24"/>
                <w:szCs w:val="24"/>
              </w:rPr>
              <w:t>Книга для чтения. «Алиса в стране чудес» Эпизод 6</w:t>
            </w:r>
          </w:p>
          <w:p w:rsidR="00452D15" w:rsidRPr="000A0E85" w:rsidRDefault="00452D15" w:rsidP="002E32D4">
            <w:pPr>
              <w:spacing w:after="0" w:line="20" w:lineRule="atLeast"/>
              <w:rPr>
                <w:rFonts w:ascii="Times New Roman" w:hAnsi="Times New Roman"/>
                <w:sz w:val="24"/>
                <w:szCs w:val="24"/>
              </w:rPr>
            </w:pPr>
            <w:r w:rsidRPr="000A0E85">
              <w:rPr>
                <w:rFonts w:ascii="Times New Roman" w:hAnsi="Times New Roman"/>
                <w:sz w:val="24"/>
                <w:szCs w:val="24"/>
              </w:rPr>
              <w:t>с. 1</w:t>
            </w:r>
            <w:r w:rsidRPr="000A0E85">
              <w:rPr>
                <w:rFonts w:ascii="Times New Roman" w:hAnsi="Times New Roman"/>
                <w:sz w:val="24"/>
                <w:szCs w:val="24"/>
                <w:lang w:val="en-US"/>
              </w:rPr>
              <w:t>8</w:t>
            </w:r>
            <w:r w:rsidRPr="000A0E85">
              <w:rPr>
                <w:rFonts w:ascii="Times New Roman" w:hAnsi="Times New Roman"/>
                <w:sz w:val="24"/>
                <w:szCs w:val="24"/>
              </w:rPr>
              <w:t>-1</w:t>
            </w:r>
            <w:r w:rsidRPr="000A0E85">
              <w:rPr>
                <w:rFonts w:ascii="Times New Roman" w:hAnsi="Times New Roman"/>
                <w:sz w:val="24"/>
                <w:szCs w:val="24"/>
                <w:lang w:val="en-US"/>
              </w:rPr>
              <w:t>9</w:t>
            </w:r>
          </w:p>
        </w:tc>
        <w:tc>
          <w:tcPr>
            <w:tcW w:w="1134" w:type="dxa"/>
            <w:vAlign w:val="center"/>
          </w:tcPr>
          <w:p w:rsidR="00452D15" w:rsidRPr="000A0E85" w:rsidRDefault="00452D15" w:rsidP="002E32D4">
            <w:pPr>
              <w:spacing w:after="0" w:line="20" w:lineRule="atLeast"/>
              <w:jc w:val="center"/>
              <w:rPr>
                <w:rFonts w:ascii="Times New Roman" w:hAnsi="Times New Roman"/>
                <w:sz w:val="24"/>
                <w:szCs w:val="24"/>
              </w:rPr>
            </w:pPr>
            <w:r w:rsidRPr="00EF6DEE">
              <w:rPr>
                <w:rFonts w:ascii="Times New Roman" w:hAnsi="Times New Roman"/>
                <w:sz w:val="24"/>
                <w:szCs w:val="24"/>
                <w:lang w:eastAsia="ru-RU"/>
              </w:rPr>
              <w:t>1</w:t>
            </w:r>
          </w:p>
        </w:tc>
        <w:tc>
          <w:tcPr>
            <w:tcW w:w="1275" w:type="dxa"/>
          </w:tcPr>
          <w:p w:rsidR="00452D15" w:rsidRPr="000A0E85" w:rsidRDefault="00452D15" w:rsidP="002E32D4">
            <w:pPr>
              <w:spacing w:after="0" w:line="20" w:lineRule="atLeast"/>
              <w:jc w:val="center"/>
              <w:rPr>
                <w:rFonts w:ascii="Times New Roman" w:hAnsi="Times New Roman"/>
                <w:b/>
                <w:sz w:val="24"/>
                <w:szCs w:val="24"/>
              </w:rPr>
            </w:pPr>
          </w:p>
        </w:tc>
        <w:tc>
          <w:tcPr>
            <w:tcW w:w="1276" w:type="dxa"/>
          </w:tcPr>
          <w:p w:rsidR="00452D15" w:rsidRPr="000A0E85" w:rsidRDefault="00452D15" w:rsidP="002E32D4">
            <w:pPr>
              <w:spacing w:after="0" w:line="20" w:lineRule="atLeast"/>
              <w:jc w:val="center"/>
              <w:rPr>
                <w:rFonts w:ascii="Times New Roman" w:hAnsi="Times New Roman"/>
                <w:b/>
                <w:sz w:val="24"/>
                <w:szCs w:val="24"/>
              </w:rPr>
            </w:pPr>
          </w:p>
        </w:tc>
        <w:tc>
          <w:tcPr>
            <w:tcW w:w="1701" w:type="dxa"/>
          </w:tcPr>
          <w:p w:rsidR="00452D15" w:rsidRPr="000A0E85" w:rsidRDefault="00452D15" w:rsidP="002E32D4">
            <w:pPr>
              <w:spacing w:after="0" w:line="20" w:lineRule="atLeast"/>
              <w:jc w:val="center"/>
              <w:rPr>
                <w:rFonts w:ascii="Times New Roman" w:hAnsi="Times New Roman"/>
                <w:b/>
                <w:sz w:val="24"/>
                <w:szCs w:val="24"/>
              </w:rPr>
            </w:pPr>
          </w:p>
        </w:tc>
      </w:tr>
      <w:tr w:rsidR="00452D15" w:rsidRPr="000A0E85" w:rsidTr="00452D15">
        <w:trPr>
          <w:jc w:val="center"/>
        </w:trPr>
        <w:tc>
          <w:tcPr>
            <w:tcW w:w="704" w:type="dxa"/>
            <w:vAlign w:val="center"/>
          </w:tcPr>
          <w:p w:rsidR="00452D15" w:rsidRPr="000A0E85" w:rsidRDefault="00452D15" w:rsidP="002E32D4">
            <w:pPr>
              <w:spacing w:after="0" w:line="20" w:lineRule="atLeast"/>
              <w:jc w:val="center"/>
              <w:rPr>
                <w:rFonts w:ascii="Times New Roman" w:hAnsi="Times New Roman"/>
                <w:sz w:val="24"/>
                <w:szCs w:val="24"/>
                <w:lang w:val="en-US"/>
              </w:rPr>
            </w:pPr>
            <w:r w:rsidRPr="000A0E85">
              <w:rPr>
                <w:rFonts w:ascii="Times New Roman" w:hAnsi="Times New Roman"/>
                <w:sz w:val="24"/>
                <w:szCs w:val="24"/>
                <w:lang w:val="en-US"/>
              </w:rPr>
              <w:t>62</w:t>
            </w:r>
          </w:p>
        </w:tc>
        <w:tc>
          <w:tcPr>
            <w:tcW w:w="4253" w:type="dxa"/>
          </w:tcPr>
          <w:p w:rsidR="00452D15" w:rsidRPr="000A0E85" w:rsidRDefault="00452D15" w:rsidP="002E32D4">
            <w:pPr>
              <w:autoSpaceDE w:val="0"/>
              <w:autoSpaceDN w:val="0"/>
              <w:adjustRightInd w:val="0"/>
              <w:spacing w:after="0" w:line="20" w:lineRule="atLeast"/>
              <w:rPr>
                <w:rFonts w:ascii="Times New Roman" w:hAnsi="Times New Roman"/>
                <w:sz w:val="24"/>
                <w:szCs w:val="24"/>
                <w:lang w:val="en-US"/>
              </w:rPr>
            </w:pPr>
            <w:r w:rsidRPr="000A0E85">
              <w:rPr>
                <w:rFonts w:ascii="Times New Roman" w:hAnsi="Times New Roman"/>
                <w:iCs/>
                <w:sz w:val="24"/>
                <w:szCs w:val="24"/>
                <w:lang w:val="en-US"/>
              </w:rPr>
              <w:t xml:space="preserve">In the past </w:t>
            </w:r>
            <w:r w:rsidRPr="000A0E85">
              <w:rPr>
                <w:rFonts w:ascii="Times New Roman" w:hAnsi="Times New Roman"/>
                <w:sz w:val="24"/>
                <w:szCs w:val="24"/>
                <w:lang w:val="en-US"/>
              </w:rPr>
              <w:t>(</w:t>
            </w:r>
            <w:r w:rsidRPr="000A0E85">
              <w:rPr>
                <w:rFonts w:ascii="Times New Roman" w:hAnsi="Times New Roman"/>
                <w:sz w:val="24"/>
                <w:szCs w:val="24"/>
              </w:rPr>
              <w:t>В</w:t>
            </w:r>
            <w:r w:rsidRPr="000A0E85">
              <w:rPr>
                <w:rFonts w:ascii="Times New Roman" w:hAnsi="Times New Roman"/>
                <w:sz w:val="24"/>
                <w:szCs w:val="24"/>
                <w:lang w:val="en-US"/>
              </w:rPr>
              <w:t xml:space="preserve"> </w:t>
            </w:r>
            <w:r w:rsidRPr="000A0E85">
              <w:rPr>
                <w:rFonts w:ascii="Times New Roman" w:hAnsi="Times New Roman"/>
                <w:sz w:val="24"/>
                <w:szCs w:val="24"/>
              </w:rPr>
              <w:t>прошлом</w:t>
            </w:r>
            <w:r w:rsidRPr="000A0E85">
              <w:rPr>
                <w:rFonts w:ascii="Times New Roman" w:hAnsi="Times New Roman"/>
                <w:sz w:val="24"/>
                <w:szCs w:val="24"/>
                <w:lang w:val="en-US"/>
              </w:rPr>
              <w:t xml:space="preserve">) </w:t>
            </w:r>
            <w:r w:rsidRPr="000A0E85">
              <w:rPr>
                <w:rFonts w:ascii="Times New Roman" w:hAnsi="Times New Roman"/>
                <w:sz w:val="24"/>
                <w:szCs w:val="24"/>
              </w:rPr>
              <w:t>с</w:t>
            </w:r>
            <w:r w:rsidRPr="000A0E85">
              <w:rPr>
                <w:rFonts w:ascii="Times New Roman" w:hAnsi="Times New Roman"/>
                <w:sz w:val="24"/>
                <w:szCs w:val="24"/>
                <w:lang w:val="en-US"/>
              </w:rPr>
              <w:t>. 66–67</w:t>
            </w:r>
          </w:p>
        </w:tc>
        <w:tc>
          <w:tcPr>
            <w:tcW w:w="1134" w:type="dxa"/>
            <w:vAlign w:val="center"/>
          </w:tcPr>
          <w:p w:rsidR="00452D15" w:rsidRPr="000A0E85" w:rsidRDefault="00452D15" w:rsidP="002E32D4">
            <w:pPr>
              <w:spacing w:after="0" w:line="20" w:lineRule="atLeast"/>
              <w:ind w:left="-57" w:right="-57"/>
              <w:jc w:val="center"/>
              <w:rPr>
                <w:rFonts w:ascii="Times New Roman" w:hAnsi="Times New Roman"/>
                <w:sz w:val="24"/>
                <w:szCs w:val="24"/>
                <w:lang w:val="en-US" w:eastAsia="ru-RU"/>
              </w:rPr>
            </w:pPr>
            <w:r w:rsidRPr="00EF6DEE">
              <w:rPr>
                <w:rFonts w:ascii="Times New Roman" w:hAnsi="Times New Roman"/>
                <w:sz w:val="24"/>
                <w:szCs w:val="24"/>
                <w:lang w:eastAsia="ru-RU"/>
              </w:rPr>
              <w:t>1</w:t>
            </w:r>
          </w:p>
        </w:tc>
        <w:tc>
          <w:tcPr>
            <w:tcW w:w="1275" w:type="dxa"/>
          </w:tcPr>
          <w:p w:rsidR="00452D15" w:rsidRPr="000A0E85" w:rsidRDefault="00452D15" w:rsidP="002E32D4">
            <w:pPr>
              <w:spacing w:after="0" w:line="20" w:lineRule="atLeast"/>
              <w:jc w:val="center"/>
              <w:rPr>
                <w:rFonts w:ascii="Times New Roman" w:hAnsi="Times New Roman"/>
                <w:b/>
                <w:sz w:val="24"/>
                <w:szCs w:val="24"/>
                <w:lang w:val="en-US"/>
              </w:rPr>
            </w:pPr>
          </w:p>
        </w:tc>
        <w:tc>
          <w:tcPr>
            <w:tcW w:w="1276" w:type="dxa"/>
          </w:tcPr>
          <w:p w:rsidR="00452D15" w:rsidRPr="000A0E85" w:rsidRDefault="00452D15" w:rsidP="002E32D4">
            <w:pPr>
              <w:spacing w:after="0" w:line="20" w:lineRule="atLeast"/>
              <w:jc w:val="center"/>
              <w:rPr>
                <w:rFonts w:ascii="Times New Roman" w:hAnsi="Times New Roman"/>
                <w:b/>
                <w:sz w:val="24"/>
                <w:szCs w:val="24"/>
                <w:lang w:val="en-US"/>
              </w:rPr>
            </w:pPr>
          </w:p>
        </w:tc>
        <w:tc>
          <w:tcPr>
            <w:tcW w:w="1701" w:type="dxa"/>
          </w:tcPr>
          <w:p w:rsidR="00452D15" w:rsidRPr="000A0E85" w:rsidRDefault="00452D15" w:rsidP="002E32D4">
            <w:pPr>
              <w:spacing w:after="0" w:line="20" w:lineRule="atLeast"/>
              <w:jc w:val="center"/>
              <w:rPr>
                <w:rFonts w:ascii="Times New Roman" w:hAnsi="Times New Roman"/>
                <w:b/>
                <w:sz w:val="24"/>
                <w:szCs w:val="24"/>
                <w:lang w:val="en-US"/>
              </w:rPr>
            </w:pPr>
          </w:p>
        </w:tc>
      </w:tr>
      <w:tr w:rsidR="00452D15" w:rsidRPr="000A0E85" w:rsidTr="00452D15">
        <w:trPr>
          <w:jc w:val="center"/>
        </w:trPr>
        <w:tc>
          <w:tcPr>
            <w:tcW w:w="704" w:type="dxa"/>
            <w:vAlign w:val="center"/>
          </w:tcPr>
          <w:p w:rsidR="00452D15" w:rsidRPr="000A0E85" w:rsidRDefault="00452D15" w:rsidP="002E32D4">
            <w:pPr>
              <w:spacing w:after="0" w:line="20" w:lineRule="atLeast"/>
              <w:jc w:val="center"/>
              <w:rPr>
                <w:rFonts w:ascii="Times New Roman" w:hAnsi="Times New Roman"/>
                <w:sz w:val="24"/>
                <w:szCs w:val="24"/>
              </w:rPr>
            </w:pPr>
            <w:r w:rsidRPr="000A0E85">
              <w:rPr>
                <w:rFonts w:ascii="Times New Roman" w:hAnsi="Times New Roman"/>
                <w:sz w:val="24"/>
                <w:szCs w:val="24"/>
              </w:rPr>
              <w:t>63</w:t>
            </w:r>
          </w:p>
        </w:tc>
        <w:tc>
          <w:tcPr>
            <w:tcW w:w="4253" w:type="dxa"/>
          </w:tcPr>
          <w:p w:rsidR="00452D15" w:rsidRPr="000A0E85" w:rsidRDefault="00452D15" w:rsidP="002E32D4">
            <w:pPr>
              <w:autoSpaceDE w:val="0"/>
              <w:autoSpaceDN w:val="0"/>
              <w:adjustRightInd w:val="0"/>
              <w:spacing w:after="0" w:line="20" w:lineRule="atLeast"/>
              <w:rPr>
                <w:rFonts w:ascii="Times New Roman" w:hAnsi="Times New Roman"/>
                <w:sz w:val="24"/>
                <w:szCs w:val="24"/>
                <w:lang w:val="en-US"/>
              </w:rPr>
            </w:pPr>
            <w:r w:rsidRPr="000A0E85">
              <w:rPr>
                <w:rFonts w:ascii="Times New Roman" w:hAnsi="Times New Roman"/>
                <w:iCs/>
                <w:sz w:val="24"/>
                <w:szCs w:val="24"/>
                <w:lang w:val="en-US"/>
              </w:rPr>
              <w:t xml:space="preserve">Halloween spirit. </w:t>
            </w:r>
            <w:r w:rsidRPr="000A0E85">
              <w:rPr>
                <w:rFonts w:ascii="Times New Roman" w:hAnsi="Times New Roman"/>
                <w:sz w:val="24"/>
                <w:szCs w:val="24"/>
                <w:lang w:val="en-US"/>
              </w:rPr>
              <w:t>(</w:t>
            </w:r>
            <w:r w:rsidRPr="000A0E85">
              <w:rPr>
                <w:rFonts w:ascii="Times New Roman" w:hAnsi="Times New Roman"/>
                <w:sz w:val="24"/>
                <w:szCs w:val="24"/>
              </w:rPr>
              <w:t>Дух</w:t>
            </w:r>
            <w:r w:rsidRPr="000A0E85">
              <w:rPr>
                <w:rFonts w:ascii="Times New Roman" w:hAnsi="Times New Roman"/>
                <w:sz w:val="24"/>
                <w:szCs w:val="24"/>
                <w:lang w:val="en-US"/>
              </w:rPr>
              <w:t xml:space="preserve"> </w:t>
            </w:r>
            <w:r w:rsidRPr="000A0E85">
              <w:rPr>
                <w:rFonts w:ascii="Times New Roman" w:hAnsi="Times New Roman"/>
                <w:sz w:val="24"/>
                <w:szCs w:val="24"/>
              </w:rPr>
              <w:t>Хеллоуина</w:t>
            </w:r>
            <w:r w:rsidRPr="000A0E85">
              <w:rPr>
                <w:rFonts w:ascii="Times New Roman" w:hAnsi="Times New Roman"/>
                <w:sz w:val="24"/>
                <w:szCs w:val="24"/>
                <w:lang w:val="en-US"/>
              </w:rPr>
              <w:t xml:space="preserve">) </w:t>
            </w:r>
          </w:p>
          <w:p w:rsidR="00452D15" w:rsidRPr="000A0E85" w:rsidRDefault="00452D15" w:rsidP="002E32D4">
            <w:pPr>
              <w:autoSpaceDE w:val="0"/>
              <w:autoSpaceDN w:val="0"/>
              <w:adjustRightInd w:val="0"/>
              <w:spacing w:after="0" w:line="20" w:lineRule="atLeast"/>
              <w:rPr>
                <w:rFonts w:ascii="Times New Roman" w:hAnsi="Times New Roman"/>
                <w:sz w:val="24"/>
                <w:szCs w:val="24"/>
                <w:lang w:val="en-US"/>
              </w:rPr>
            </w:pPr>
            <w:r w:rsidRPr="000A0E85">
              <w:rPr>
                <w:rFonts w:ascii="Times New Roman" w:hAnsi="Times New Roman"/>
                <w:sz w:val="24"/>
                <w:szCs w:val="24"/>
              </w:rPr>
              <w:t>с</w:t>
            </w:r>
            <w:r w:rsidRPr="000A0E85">
              <w:rPr>
                <w:rFonts w:ascii="Times New Roman" w:hAnsi="Times New Roman"/>
                <w:sz w:val="24"/>
                <w:szCs w:val="24"/>
                <w:lang w:val="en-US"/>
              </w:rPr>
              <w:t>. 68–69</w:t>
            </w:r>
          </w:p>
        </w:tc>
        <w:tc>
          <w:tcPr>
            <w:tcW w:w="1134" w:type="dxa"/>
            <w:vAlign w:val="center"/>
          </w:tcPr>
          <w:p w:rsidR="00452D15" w:rsidRPr="000A0E85" w:rsidRDefault="00452D15" w:rsidP="002E32D4">
            <w:pPr>
              <w:spacing w:after="0" w:line="20" w:lineRule="atLeast"/>
              <w:ind w:left="-57" w:right="-57"/>
              <w:jc w:val="center"/>
              <w:rPr>
                <w:rFonts w:ascii="Times New Roman" w:hAnsi="Times New Roman"/>
                <w:sz w:val="24"/>
                <w:szCs w:val="24"/>
                <w:lang w:val="en-US" w:eastAsia="ru-RU"/>
              </w:rPr>
            </w:pPr>
            <w:r w:rsidRPr="00EF6DEE">
              <w:rPr>
                <w:rFonts w:ascii="Times New Roman" w:hAnsi="Times New Roman"/>
                <w:sz w:val="24"/>
                <w:szCs w:val="24"/>
                <w:lang w:eastAsia="ru-RU"/>
              </w:rPr>
              <w:t>1</w:t>
            </w:r>
          </w:p>
        </w:tc>
        <w:tc>
          <w:tcPr>
            <w:tcW w:w="1275" w:type="dxa"/>
          </w:tcPr>
          <w:p w:rsidR="00452D15" w:rsidRPr="000A0E85" w:rsidRDefault="00452D15" w:rsidP="002E32D4">
            <w:pPr>
              <w:spacing w:after="0" w:line="20" w:lineRule="atLeast"/>
              <w:jc w:val="center"/>
              <w:rPr>
                <w:rFonts w:ascii="Times New Roman" w:hAnsi="Times New Roman"/>
                <w:b/>
                <w:sz w:val="24"/>
                <w:szCs w:val="24"/>
                <w:lang w:val="en-US"/>
              </w:rPr>
            </w:pPr>
          </w:p>
        </w:tc>
        <w:tc>
          <w:tcPr>
            <w:tcW w:w="1276" w:type="dxa"/>
          </w:tcPr>
          <w:p w:rsidR="00452D15" w:rsidRPr="000A0E85" w:rsidRDefault="00452D15" w:rsidP="002E32D4">
            <w:pPr>
              <w:spacing w:after="0" w:line="20" w:lineRule="atLeast"/>
              <w:jc w:val="center"/>
              <w:rPr>
                <w:rFonts w:ascii="Times New Roman" w:hAnsi="Times New Roman"/>
                <w:b/>
                <w:sz w:val="24"/>
                <w:szCs w:val="24"/>
                <w:lang w:val="en-US"/>
              </w:rPr>
            </w:pPr>
          </w:p>
        </w:tc>
        <w:tc>
          <w:tcPr>
            <w:tcW w:w="1701" w:type="dxa"/>
          </w:tcPr>
          <w:p w:rsidR="00452D15" w:rsidRPr="000A0E85" w:rsidRDefault="00452D15" w:rsidP="002E32D4">
            <w:pPr>
              <w:spacing w:after="0" w:line="20" w:lineRule="atLeast"/>
              <w:jc w:val="center"/>
              <w:rPr>
                <w:rFonts w:ascii="Times New Roman" w:hAnsi="Times New Roman"/>
                <w:b/>
                <w:sz w:val="24"/>
                <w:szCs w:val="24"/>
                <w:lang w:val="en-US"/>
              </w:rPr>
            </w:pPr>
          </w:p>
        </w:tc>
      </w:tr>
      <w:tr w:rsidR="00452D15" w:rsidRPr="000A0E85" w:rsidTr="00452D15">
        <w:trPr>
          <w:jc w:val="center"/>
        </w:trPr>
        <w:tc>
          <w:tcPr>
            <w:tcW w:w="704" w:type="dxa"/>
            <w:vAlign w:val="center"/>
          </w:tcPr>
          <w:p w:rsidR="00452D15" w:rsidRPr="000A0E85" w:rsidRDefault="00452D15" w:rsidP="002E32D4">
            <w:pPr>
              <w:spacing w:after="0" w:line="20" w:lineRule="atLeast"/>
              <w:jc w:val="center"/>
              <w:rPr>
                <w:rFonts w:ascii="Times New Roman" w:hAnsi="Times New Roman"/>
                <w:sz w:val="24"/>
                <w:szCs w:val="24"/>
              </w:rPr>
            </w:pPr>
            <w:r w:rsidRPr="000A0E85">
              <w:rPr>
                <w:rFonts w:ascii="Times New Roman" w:hAnsi="Times New Roman"/>
                <w:sz w:val="24"/>
                <w:szCs w:val="24"/>
              </w:rPr>
              <w:t>64</w:t>
            </w:r>
          </w:p>
        </w:tc>
        <w:tc>
          <w:tcPr>
            <w:tcW w:w="4253" w:type="dxa"/>
          </w:tcPr>
          <w:p w:rsidR="00452D15" w:rsidRPr="000A0E85" w:rsidRDefault="00452D15" w:rsidP="002E32D4">
            <w:pPr>
              <w:autoSpaceDE w:val="0"/>
              <w:autoSpaceDN w:val="0"/>
              <w:adjustRightInd w:val="0"/>
              <w:spacing w:after="0" w:line="20" w:lineRule="atLeast"/>
              <w:rPr>
                <w:rFonts w:ascii="Times New Roman" w:hAnsi="Times New Roman"/>
                <w:sz w:val="24"/>
                <w:szCs w:val="24"/>
              </w:rPr>
            </w:pPr>
            <w:proofErr w:type="spellStart"/>
            <w:r w:rsidRPr="000A0E85">
              <w:rPr>
                <w:rFonts w:ascii="Times New Roman" w:hAnsi="Times New Roman"/>
                <w:iCs/>
                <w:sz w:val="24"/>
                <w:szCs w:val="24"/>
              </w:rPr>
              <w:t>Famous</w:t>
            </w:r>
            <w:proofErr w:type="spellEnd"/>
            <w:r w:rsidRPr="000A0E85">
              <w:rPr>
                <w:rFonts w:ascii="Times New Roman" w:hAnsi="Times New Roman"/>
                <w:iCs/>
                <w:sz w:val="24"/>
                <w:szCs w:val="24"/>
              </w:rPr>
              <w:t xml:space="preserve"> </w:t>
            </w:r>
            <w:proofErr w:type="spellStart"/>
            <w:r w:rsidRPr="000A0E85">
              <w:rPr>
                <w:rFonts w:ascii="Times New Roman" w:hAnsi="Times New Roman"/>
                <w:iCs/>
                <w:sz w:val="24"/>
                <w:szCs w:val="24"/>
              </w:rPr>
              <w:t>Firsts</w:t>
            </w:r>
            <w:proofErr w:type="spellEnd"/>
            <w:r w:rsidRPr="000A0E85">
              <w:rPr>
                <w:rFonts w:ascii="Times New Roman" w:hAnsi="Times New Roman"/>
                <w:iCs/>
                <w:sz w:val="24"/>
                <w:szCs w:val="24"/>
              </w:rPr>
              <w:t xml:space="preserve">. </w:t>
            </w:r>
            <w:r w:rsidRPr="000A0E85">
              <w:rPr>
                <w:rFonts w:ascii="Times New Roman" w:hAnsi="Times New Roman"/>
                <w:sz w:val="24"/>
                <w:szCs w:val="24"/>
              </w:rPr>
              <w:t>(Они были первыми) с. 70</w:t>
            </w:r>
          </w:p>
        </w:tc>
        <w:tc>
          <w:tcPr>
            <w:tcW w:w="1134" w:type="dxa"/>
            <w:vAlign w:val="center"/>
          </w:tcPr>
          <w:p w:rsidR="00452D15" w:rsidRPr="000A0E85" w:rsidRDefault="00452D15" w:rsidP="002E32D4">
            <w:pPr>
              <w:spacing w:after="0" w:line="20" w:lineRule="atLeast"/>
              <w:ind w:left="-57" w:right="-57"/>
              <w:jc w:val="center"/>
              <w:rPr>
                <w:rFonts w:ascii="Times New Roman" w:hAnsi="Times New Roman"/>
                <w:sz w:val="24"/>
                <w:szCs w:val="24"/>
                <w:lang w:eastAsia="ru-RU"/>
              </w:rPr>
            </w:pPr>
            <w:r w:rsidRPr="00EF6DEE">
              <w:rPr>
                <w:rFonts w:ascii="Times New Roman" w:hAnsi="Times New Roman"/>
                <w:sz w:val="24"/>
                <w:szCs w:val="24"/>
                <w:lang w:eastAsia="ru-RU"/>
              </w:rPr>
              <w:t>1</w:t>
            </w:r>
          </w:p>
        </w:tc>
        <w:tc>
          <w:tcPr>
            <w:tcW w:w="1275" w:type="dxa"/>
          </w:tcPr>
          <w:p w:rsidR="00452D15" w:rsidRPr="000A0E85" w:rsidRDefault="00452D15" w:rsidP="002E32D4">
            <w:pPr>
              <w:spacing w:after="0" w:line="20" w:lineRule="atLeast"/>
              <w:jc w:val="center"/>
              <w:rPr>
                <w:rFonts w:ascii="Times New Roman" w:hAnsi="Times New Roman"/>
                <w:b/>
                <w:sz w:val="24"/>
                <w:szCs w:val="24"/>
              </w:rPr>
            </w:pPr>
          </w:p>
        </w:tc>
        <w:tc>
          <w:tcPr>
            <w:tcW w:w="1276" w:type="dxa"/>
          </w:tcPr>
          <w:p w:rsidR="00452D15" w:rsidRPr="000A0E85" w:rsidRDefault="00452D15" w:rsidP="002E32D4">
            <w:pPr>
              <w:spacing w:after="0" w:line="20" w:lineRule="atLeast"/>
              <w:jc w:val="center"/>
              <w:rPr>
                <w:rFonts w:ascii="Times New Roman" w:hAnsi="Times New Roman"/>
                <w:b/>
                <w:sz w:val="24"/>
                <w:szCs w:val="24"/>
              </w:rPr>
            </w:pPr>
          </w:p>
        </w:tc>
        <w:tc>
          <w:tcPr>
            <w:tcW w:w="1701" w:type="dxa"/>
          </w:tcPr>
          <w:p w:rsidR="00452D15" w:rsidRPr="000A0E85" w:rsidRDefault="00452D15" w:rsidP="002E32D4">
            <w:pPr>
              <w:spacing w:after="0" w:line="20" w:lineRule="atLeast"/>
              <w:jc w:val="center"/>
              <w:rPr>
                <w:rFonts w:ascii="Times New Roman" w:hAnsi="Times New Roman"/>
                <w:b/>
                <w:sz w:val="24"/>
                <w:szCs w:val="24"/>
              </w:rPr>
            </w:pPr>
          </w:p>
        </w:tc>
      </w:tr>
      <w:tr w:rsidR="00452D15" w:rsidRPr="000A0E85" w:rsidTr="00452D15">
        <w:trPr>
          <w:jc w:val="center"/>
        </w:trPr>
        <w:tc>
          <w:tcPr>
            <w:tcW w:w="704" w:type="dxa"/>
            <w:vAlign w:val="center"/>
          </w:tcPr>
          <w:p w:rsidR="00452D15" w:rsidRPr="000A0E85" w:rsidRDefault="00452D15" w:rsidP="002E32D4">
            <w:pPr>
              <w:spacing w:after="0" w:line="20" w:lineRule="atLeast"/>
              <w:jc w:val="center"/>
              <w:rPr>
                <w:rFonts w:ascii="Times New Roman" w:hAnsi="Times New Roman"/>
                <w:sz w:val="24"/>
                <w:szCs w:val="24"/>
              </w:rPr>
            </w:pPr>
            <w:r w:rsidRPr="000A0E85">
              <w:rPr>
                <w:rFonts w:ascii="Times New Roman" w:hAnsi="Times New Roman"/>
                <w:sz w:val="24"/>
                <w:szCs w:val="24"/>
              </w:rPr>
              <w:t>65</w:t>
            </w:r>
          </w:p>
        </w:tc>
        <w:tc>
          <w:tcPr>
            <w:tcW w:w="4253" w:type="dxa"/>
          </w:tcPr>
          <w:p w:rsidR="00452D15" w:rsidRPr="000A0E85" w:rsidRDefault="00452D15" w:rsidP="002E32D4">
            <w:pPr>
              <w:autoSpaceDE w:val="0"/>
              <w:autoSpaceDN w:val="0"/>
              <w:adjustRightInd w:val="0"/>
              <w:spacing w:after="0" w:line="20" w:lineRule="atLeast"/>
              <w:rPr>
                <w:rFonts w:ascii="Times New Roman" w:hAnsi="Times New Roman"/>
                <w:iCs/>
                <w:sz w:val="24"/>
                <w:szCs w:val="24"/>
                <w:lang w:val="en-US"/>
              </w:rPr>
            </w:pPr>
            <w:r w:rsidRPr="000A0E85">
              <w:rPr>
                <w:rFonts w:ascii="Times New Roman" w:hAnsi="Times New Roman"/>
                <w:iCs/>
                <w:sz w:val="24"/>
                <w:szCs w:val="24"/>
                <w:lang w:val="en-US"/>
              </w:rPr>
              <w:t>Culture Corner: The Man of Steel</w:t>
            </w:r>
          </w:p>
          <w:p w:rsidR="00452D15" w:rsidRPr="000A0E85" w:rsidRDefault="00452D15" w:rsidP="002E32D4">
            <w:pPr>
              <w:autoSpaceDE w:val="0"/>
              <w:autoSpaceDN w:val="0"/>
              <w:adjustRightInd w:val="0"/>
              <w:spacing w:after="0" w:line="20" w:lineRule="atLeast"/>
              <w:rPr>
                <w:rFonts w:ascii="Times New Roman" w:hAnsi="Times New Roman"/>
                <w:sz w:val="24"/>
                <w:szCs w:val="24"/>
              </w:rPr>
            </w:pPr>
            <w:r w:rsidRPr="000A0E85">
              <w:rPr>
                <w:rFonts w:ascii="Times New Roman" w:hAnsi="Times New Roman"/>
                <w:sz w:val="24"/>
                <w:szCs w:val="24"/>
              </w:rPr>
              <w:t>(Стальной человек) с. 71</w:t>
            </w:r>
          </w:p>
        </w:tc>
        <w:tc>
          <w:tcPr>
            <w:tcW w:w="1134" w:type="dxa"/>
            <w:vAlign w:val="center"/>
          </w:tcPr>
          <w:p w:rsidR="00452D15" w:rsidRPr="000A0E85" w:rsidRDefault="00452D15" w:rsidP="002E32D4">
            <w:pPr>
              <w:spacing w:after="0" w:line="20" w:lineRule="atLeast"/>
              <w:ind w:left="-57" w:right="-57"/>
              <w:jc w:val="center"/>
              <w:rPr>
                <w:rFonts w:ascii="Times New Roman" w:hAnsi="Times New Roman"/>
                <w:sz w:val="24"/>
                <w:szCs w:val="24"/>
                <w:lang w:eastAsia="ru-RU"/>
              </w:rPr>
            </w:pPr>
            <w:r w:rsidRPr="00EF6DEE">
              <w:rPr>
                <w:rFonts w:ascii="Times New Roman" w:hAnsi="Times New Roman"/>
                <w:sz w:val="24"/>
                <w:szCs w:val="24"/>
                <w:lang w:eastAsia="ru-RU"/>
              </w:rPr>
              <w:t>1</w:t>
            </w:r>
          </w:p>
        </w:tc>
        <w:tc>
          <w:tcPr>
            <w:tcW w:w="1275" w:type="dxa"/>
          </w:tcPr>
          <w:p w:rsidR="00452D15" w:rsidRPr="000A0E85" w:rsidRDefault="00452D15" w:rsidP="002E32D4">
            <w:pPr>
              <w:spacing w:after="0" w:line="20" w:lineRule="atLeast"/>
              <w:jc w:val="center"/>
              <w:rPr>
                <w:rFonts w:ascii="Times New Roman" w:hAnsi="Times New Roman"/>
                <w:b/>
                <w:sz w:val="24"/>
                <w:szCs w:val="24"/>
              </w:rPr>
            </w:pPr>
          </w:p>
        </w:tc>
        <w:tc>
          <w:tcPr>
            <w:tcW w:w="1276" w:type="dxa"/>
          </w:tcPr>
          <w:p w:rsidR="00452D15" w:rsidRPr="000A0E85" w:rsidRDefault="00452D15" w:rsidP="002E32D4">
            <w:pPr>
              <w:spacing w:after="0" w:line="20" w:lineRule="atLeast"/>
              <w:jc w:val="center"/>
              <w:rPr>
                <w:rFonts w:ascii="Times New Roman" w:hAnsi="Times New Roman"/>
                <w:b/>
                <w:sz w:val="24"/>
                <w:szCs w:val="24"/>
              </w:rPr>
            </w:pPr>
          </w:p>
        </w:tc>
        <w:tc>
          <w:tcPr>
            <w:tcW w:w="1701" w:type="dxa"/>
          </w:tcPr>
          <w:p w:rsidR="00452D15" w:rsidRPr="000A0E85" w:rsidRDefault="00452D15" w:rsidP="002E32D4">
            <w:pPr>
              <w:spacing w:after="0" w:line="20" w:lineRule="atLeast"/>
              <w:jc w:val="center"/>
              <w:rPr>
                <w:rFonts w:ascii="Times New Roman" w:hAnsi="Times New Roman"/>
                <w:b/>
                <w:sz w:val="24"/>
                <w:szCs w:val="24"/>
              </w:rPr>
            </w:pPr>
          </w:p>
        </w:tc>
      </w:tr>
      <w:tr w:rsidR="00452D15" w:rsidRPr="000A0E85" w:rsidTr="00452D15">
        <w:trPr>
          <w:jc w:val="center"/>
        </w:trPr>
        <w:tc>
          <w:tcPr>
            <w:tcW w:w="704" w:type="dxa"/>
            <w:vAlign w:val="center"/>
          </w:tcPr>
          <w:p w:rsidR="00452D15" w:rsidRPr="000A0E85" w:rsidRDefault="00452D15" w:rsidP="002E32D4">
            <w:pPr>
              <w:spacing w:after="0" w:line="20" w:lineRule="atLeast"/>
              <w:jc w:val="center"/>
              <w:rPr>
                <w:rFonts w:ascii="Times New Roman" w:hAnsi="Times New Roman"/>
                <w:sz w:val="24"/>
                <w:szCs w:val="24"/>
              </w:rPr>
            </w:pPr>
            <w:r w:rsidRPr="000A0E85">
              <w:rPr>
                <w:rFonts w:ascii="Times New Roman" w:hAnsi="Times New Roman"/>
                <w:sz w:val="24"/>
                <w:szCs w:val="24"/>
              </w:rPr>
              <w:t>66</w:t>
            </w:r>
          </w:p>
        </w:tc>
        <w:tc>
          <w:tcPr>
            <w:tcW w:w="4253" w:type="dxa"/>
          </w:tcPr>
          <w:p w:rsidR="00452D15" w:rsidRPr="000A0E85" w:rsidRDefault="00452D15" w:rsidP="002E32D4">
            <w:pPr>
              <w:autoSpaceDE w:val="0"/>
              <w:autoSpaceDN w:val="0"/>
              <w:adjustRightInd w:val="0"/>
              <w:spacing w:after="0" w:line="20" w:lineRule="atLeast"/>
              <w:rPr>
                <w:rFonts w:ascii="Times New Roman" w:hAnsi="Times New Roman"/>
                <w:sz w:val="24"/>
                <w:szCs w:val="24"/>
                <w:lang w:val="en-US"/>
              </w:rPr>
            </w:pPr>
            <w:r w:rsidRPr="000A0E85">
              <w:rPr>
                <w:rFonts w:ascii="Times New Roman" w:hAnsi="Times New Roman"/>
                <w:iCs/>
                <w:sz w:val="24"/>
                <w:szCs w:val="24"/>
                <w:lang w:val="en-US"/>
              </w:rPr>
              <w:t xml:space="preserve">Fame! </w:t>
            </w:r>
            <w:proofErr w:type="gramStart"/>
            <w:r w:rsidRPr="000A0E85">
              <w:rPr>
                <w:rFonts w:ascii="Times New Roman" w:hAnsi="Times New Roman"/>
                <w:iCs/>
                <w:sz w:val="24"/>
                <w:szCs w:val="24"/>
                <w:lang w:val="en-US"/>
              </w:rPr>
              <w:t xml:space="preserve">( </w:t>
            </w:r>
            <w:r w:rsidRPr="000A0E85">
              <w:rPr>
                <w:rFonts w:ascii="Times New Roman" w:hAnsi="Times New Roman"/>
                <w:sz w:val="24"/>
                <w:szCs w:val="24"/>
              </w:rPr>
              <w:t>Слава</w:t>
            </w:r>
            <w:proofErr w:type="gramEnd"/>
            <w:r w:rsidRPr="000A0E85">
              <w:rPr>
                <w:rFonts w:ascii="Times New Roman" w:hAnsi="Times New Roman"/>
                <w:sz w:val="24"/>
                <w:szCs w:val="24"/>
                <w:lang w:val="en-US"/>
              </w:rPr>
              <w:t xml:space="preserve">! ) Sp on R </w:t>
            </w:r>
            <w:r w:rsidRPr="000A0E85">
              <w:rPr>
                <w:rFonts w:ascii="Times New Roman" w:hAnsi="Times New Roman"/>
                <w:sz w:val="24"/>
                <w:szCs w:val="24"/>
              </w:rPr>
              <w:t>с</w:t>
            </w:r>
            <w:r w:rsidRPr="000A0E85">
              <w:rPr>
                <w:rFonts w:ascii="Times New Roman" w:hAnsi="Times New Roman"/>
                <w:sz w:val="24"/>
                <w:szCs w:val="24"/>
                <w:lang w:val="en-US"/>
              </w:rPr>
              <w:t>. 9</w:t>
            </w:r>
          </w:p>
        </w:tc>
        <w:tc>
          <w:tcPr>
            <w:tcW w:w="1134" w:type="dxa"/>
            <w:vAlign w:val="center"/>
          </w:tcPr>
          <w:p w:rsidR="00452D15" w:rsidRPr="000A0E85" w:rsidRDefault="00452D15" w:rsidP="002E32D4">
            <w:pPr>
              <w:spacing w:after="0" w:line="20" w:lineRule="atLeast"/>
              <w:ind w:left="-57" w:right="-57"/>
              <w:jc w:val="center"/>
              <w:rPr>
                <w:rFonts w:ascii="Times New Roman" w:hAnsi="Times New Roman"/>
                <w:sz w:val="24"/>
                <w:szCs w:val="24"/>
                <w:lang w:val="en-US" w:eastAsia="ru-RU"/>
              </w:rPr>
            </w:pPr>
            <w:r w:rsidRPr="00EF6DEE">
              <w:rPr>
                <w:rFonts w:ascii="Times New Roman" w:hAnsi="Times New Roman"/>
                <w:sz w:val="24"/>
                <w:szCs w:val="24"/>
                <w:lang w:eastAsia="ru-RU"/>
              </w:rPr>
              <w:t>1</w:t>
            </w:r>
          </w:p>
        </w:tc>
        <w:tc>
          <w:tcPr>
            <w:tcW w:w="1275" w:type="dxa"/>
          </w:tcPr>
          <w:p w:rsidR="00452D15" w:rsidRPr="000A0E85" w:rsidRDefault="00452D15" w:rsidP="002E32D4">
            <w:pPr>
              <w:spacing w:after="0" w:line="20" w:lineRule="atLeast"/>
              <w:jc w:val="center"/>
              <w:rPr>
                <w:rFonts w:ascii="Times New Roman" w:hAnsi="Times New Roman"/>
                <w:b/>
                <w:sz w:val="24"/>
                <w:szCs w:val="24"/>
                <w:lang w:val="en-US"/>
              </w:rPr>
            </w:pPr>
          </w:p>
        </w:tc>
        <w:tc>
          <w:tcPr>
            <w:tcW w:w="1276" w:type="dxa"/>
          </w:tcPr>
          <w:p w:rsidR="00452D15" w:rsidRPr="000A0E85" w:rsidRDefault="00452D15" w:rsidP="002E32D4">
            <w:pPr>
              <w:spacing w:after="0" w:line="20" w:lineRule="atLeast"/>
              <w:jc w:val="center"/>
              <w:rPr>
                <w:rFonts w:ascii="Times New Roman" w:hAnsi="Times New Roman"/>
                <w:b/>
                <w:sz w:val="24"/>
                <w:szCs w:val="24"/>
                <w:lang w:val="en-US"/>
              </w:rPr>
            </w:pPr>
          </w:p>
        </w:tc>
        <w:tc>
          <w:tcPr>
            <w:tcW w:w="1701" w:type="dxa"/>
          </w:tcPr>
          <w:p w:rsidR="00452D15" w:rsidRPr="000A0E85" w:rsidRDefault="00452D15" w:rsidP="002E32D4">
            <w:pPr>
              <w:spacing w:after="0" w:line="20" w:lineRule="atLeast"/>
              <w:jc w:val="center"/>
              <w:rPr>
                <w:rFonts w:ascii="Times New Roman" w:hAnsi="Times New Roman"/>
                <w:b/>
                <w:sz w:val="24"/>
                <w:szCs w:val="24"/>
                <w:lang w:val="en-US"/>
              </w:rPr>
            </w:pPr>
          </w:p>
        </w:tc>
      </w:tr>
      <w:tr w:rsidR="00452D15" w:rsidRPr="000A0E85" w:rsidTr="00452D15">
        <w:trPr>
          <w:jc w:val="center"/>
        </w:trPr>
        <w:tc>
          <w:tcPr>
            <w:tcW w:w="704" w:type="dxa"/>
            <w:vAlign w:val="center"/>
          </w:tcPr>
          <w:p w:rsidR="00452D15" w:rsidRPr="000A0E85" w:rsidRDefault="00452D15" w:rsidP="002E32D4">
            <w:pPr>
              <w:spacing w:after="0" w:line="20" w:lineRule="atLeast"/>
              <w:jc w:val="center"/>
              <w:rPr>
                <w:rFonts w:ascii="Times New Roman" w:hAnsi="Times New Roman"/>
                <w:sz w:val="24"/>
                <w:szCs w:val="24"/>
                <w:lang w:val="en-US"/>
              </w:rPr>
            </w:pPr>
            <w:r w:rsidRPr="000A0E85">
              <w:rPr>
                <w:rFonts w:ascii="Times New Roman" w:hAnsi="Times New Roman"/>
                <w:sz w:val="24"/>
                <w:szCs w:val="24"/>
              </w:rPr>
              <w:t>67</w:t>
            </w:r>
          </w:p>
        </w:tc>
        <w:tc>
          <w:tcPr>
            <w:tcW w:w="4253" w:type="dxa"/>
          </w:tcPr>
          <w:p w:rsidR="00452D15" w:rsidRPr="000A0E85" w:rsidRDefault="00452D15" w:rsidP="002E32D4">
            <w:pPr>
              <w:autoSpaceDE w:val="0"/>
              <w:autoSpaceDN w:val="0"/>
              <w:adjustRightInd w:val="0"/>
              <w:spacing w:after="0" w:line="20" w:lineRule="atLeast"/>
              <w:rPr>
                <w:rFonts w:ascii="Times New Roman" w:hAnsi="Times New Roman"/>
                <w:iCs/>
                <w:sz w:val="24"/>
                <w:szCs w:val="24"/>
                <w:lang w:val="en-US"/>
              </w:rPr>
            </w:pPr>
            <w:r w:rsidRPr="000A0E85">
              <w:rPr>
                <w:rFonts w:ascii="Times New Roman" w:hAnsi="Times New Roman"/>
                <w:iCs/>
                <w:sz w:val="24"/>
                <w:szCs w:val="24"/>
                <w:lang w:val="en-US"/>
              </w:rPr>
              <w:t xml:space="preserve">Reporting lost property. </w:t>
            </w:r>
            <w:r w:rsidRPr="000A0E85">
              <w:rPr>
                <w:rFonts w:ascii="Times New Roman" w:hAnsi="Times New Roman"/>
                <w:sz w:val="24"/>
                <w:szCs w:val="24"/>
                <w:lang w:val="en-US"/>
              </w:rPr>
              <w:t>(</w:t>
            </w:r>
            <w:r w:rsidRPr="000A0E85">
              <w:rPr>
                <w:rFonts w:ascii="Times New Roman" w:hAnsi="Times New Roman"/>
                <w:sz w:val="24"/>
                <w:szCs w:val="24"/>
              </w:rPr>
              <w:t>В</w:t>
            </w:r>
            <w:r w:rsidRPr="000A0E85">
              <w:rPr>
                <w:rFonts w:ascii="Times New Roman" w:hAnsi="Times New Roman"/>
                <w:sz w:val="24"/>
                <w:szCs w:val="24"/>
                <w:lang w:val="en-US"/>
              </w:rPr>
              <w:t xml:space="preserve"> </w:t>
            </w:r>
            <w:r w:rsidRPr="000A0E85">
              <w:rPr>
                <w:rFonts w:ascii="Times New Roman" w:hAnsi="Times New Roman"/>
                <w:sz w:val="24"/>
                <w:szCs w:val="24"/>
              </w:rPr>
              <w:t>бюро</w:t>
            </w:r>
            <w:r w:rsidRPr="000A0E85">
              <w:rPr>
                <w:rFonts w:ascii="Times New Roman" w:hAnsi="Times New Roman"/>
                <w:sz w:val="24"/>
                <w:szCs w:val="24"/>
                <w:lang w:val="en-US"/>
              </w:rPr>
              <w:t xml:space="preserve"> </w:t>
            </w:r>
            <w:r w:rsidRPr="000A0E85">
              <w:rPr>
                <w:rFonts w:ascii="Times New Roman" w:hAnsi="Times New Roman"/>
                <w:sz w:val="24"/>
                <w:szCs w:val="24"/>
              </w:rPr>
              <w:t>находок</w:t>
            </w:r>
            <w:r w:rsidRPr="000A0E85">
              <w:rPr>
                <w:rFonts w:ascii="Times New Roman" w:hAnsi="Times New Roman"/>
                <w:sz w:val="24"/>
                <w:szCs w:val="24"/>
                <w:lang w:val="en-US"/>
              </w:rPr>
              <w:t xml:space="preserve">) </w:t>
            </w:r>
            <w:r w:rsidRPr="000A0E85">
              <w:rPr>
                <w:rFonts w:ascii="Times New Roman" w:hAnsi="Times New Roman"/>
                <w:sz w:val="24"/>
                <w:szCs w:val="24"/>
              </w:rPr>
              <w:t>с</w:t>
            </w:r>
            <w:r w:rsidRPr="000A0E85">
              <w:rPr>
                <w:rFonts w:ascii="Times New Roman" w:hAnsi="Times New Roman"/>
                <w:sz w:val="24"/>
                <w:szCs w:val="24"/>
                <w:lang w:val="en-US"/>
              </w:rPr>
              <w:t>. 72</w:t>
            </w:r>
          </w:p>
        </w:tc>
        <w:tc>
          <w:tcPr>
            <w:tcW w:w="1134" w:type="dxa"/>
            <w:vAlign w:val="center"/>
          </w:tcPr>
          <w:p w:rsidR="00452D15" w:rsidRPr="000A0E85" w:rsidRDefault="00452D15" w:rsidP="002E32D4">
            <w:pPr>
              <w:spacing w:after="0" w:line="20" w:lineRule="atLeast"/>
              <w:ind w:left="-57" w:right="-57"/>
              <w:jc w:val="center"/>
              <w:rPr>
                <w:rFonts w:ascii="Times New Roman" w:hAnsi="Times New Roman"/>
                <w:sz w:val="24"/>
                <w:szCs w:val="24"/>
                <w:lang w:val="en-US" w:eastAsia="ru-RU"/>
              </w:rPr>
            </w:pPr>
            <w:r w:rsidRPr="00EF6DEE">
              <w:rPr>
                <w:rFonts w:ascii="Times New Roman" w:hAnsi="Times New Roman"/>
                <w:sz w:val="24"/>
                <w:szCs w:val="24"/>
                <w:lang w:eastAsia="ru-RU"/>
              </w:rPr>
              <w:t>1</w:t>
            </w:r>
          </w:p>
        </w:tc>
        <w:tc>
          <w:tcPr>
            <w:tcW w:w="1275" w:type="dxa"/>
          </w:tcPr>
          <w:p w:rsidR="00452D15" w:rsidRPr="000A0E85" w:rsidRDefault="00452D15" w:rsidP="002E32D4">
            <w:pPr>
              <w:spacing w:after="0" w:line="20" w:lineRule="atLeast"/>
              <w:jc w:val="center"/>
              <w:rPr>
                <w:rFonts w:ascii="Times New Roman" w:hAnsi="Times New Roman"/>
                <w:b/>
                <w:sz w:val="24"/>
                <w:szCs w:val="24"/>
                <w:lang w:val="en-US"/>
              </w:rPr>
            </w:pPr>
          </w:p>
        </w:tc>
        <w:tc>
          <w:tcPr>
            <w:tcW w:w="1276" w:type="dxa"/>
          </w:tcPr>
          <w:p w:rsidR="00452D15" w:rsidRPr="000A0E85" w:rsidRDefault="00452D15" w:rsidP="002E32D4">
            <w:pPr>
              <w:spacing w:after="0" w:line="20" w:lineRule="atLeast"/>
              <w:jc w:val="center"/>
              <w:rPr>
                <w:rFonts w:ascii="Times New Roman" w:hAnsi="Times New Roman"/>
                <w:b/>
                <w:sz w:val="24"/>
                <w:szCs w:val="24"/>
                <w:lang w:val="en-US"/>
              </w:rPr>
            </w:pPr>
          </w:p>
        </w:tc>
        <w:tc>
          <w:tcPr>
            <w:tcW w:w="1701" w:type="dxa"/>
          </w:tcPr>
          <w:p w:rsidR="00452D15" w:rsidRPr="000A0E85" w:rsidRDefault="00452D15" w:rsidP="002E32D4">
            <w:pPr>
              <w:spacing w:after="0" w:line="20" w:lineRule="atLeast"/>
              <w:jc w:val="center"/>
              <w:rPr>
                <w:rFonts w:ascii="Times New Roman" w:hAnsi="Times New Roman"/>
                <w:b/>
                <w:sz w:val="24"/>
                <w:szCs w:val="24"/>
                <w:lang w:val="en-US"/>
              </w:rPr>
            </w:pPr>
          </w:p>
        </w:tc>
      </w:tr>
      <w:tr w:rsidR="00452D15" w:rsidRPr="000A0E85" w:rsidTr="00452D15">
        <w:trPr>
          <w:jc w:val="center"/>
        </w:trPr>
        <w:tc>
          <w:tcPr>
            <w:tcW w:w="704" w:type="dxa"/>
            <w:vAlign w:val="center"/>
          </w:tcPr>
          <w:p w:rsidR="00452D15" w:rsidRPr="000A0E85" w:rsidRDefault="00452D15" w:rsidP="002E32D4">
            <w:pPr>
              <w:spacing w:after="0" w:line="20" w:lineRule="atLeast"/>
              <w:jc w:val="center"/>
              <w:rPr>
                <w:rFonts w:ascii="Times New Roman" w:hAnsi="Times New Roman"/>
                <w:sz w:val="24"/>
                <w:szCs w:val="24"/>
                <w:lang w:val="en-US"/>
              </w:rPr>
            </w:pPr>
            <w:r w:rsidRPr="000A0E85">
              <w:rPr>
                <w:rFonts w:ascii="Times New Roman" w:hAnsi="Times New Roman"/>
                <w:sz w:val="24"/>
                <w:szCs w:val="24"/>
              </w:rPr>
              <w:t>68</w:t>
            </w:r>
          </w:p>
        </w:tc>
        <w:tc>
          <w:tcPr>
            <w:tcW w:w="4253" w:type="dxa"/>
          </w:tcPr>
          <w:p w:rsidR="00452D15" w:rsidRPr="000A0E85" w:rsidRDefault="00452D15" w:rsidP="002E32D4">
            <w:pPr>
              <w:autoSpaceDE w:val="0"/>
              <w:autoSpaceDN w:val="0"/>
              <w:adjustRightInd w:val="0"/>
              <w:spacing w:after="0" w:line="20" w:lineRule="atLeast"/>
              <w:rPr>
                <w:rFonts w:ascii="Times New Roman" w:hAnsi="Times New Roman"/>
                <w:sz w:val="24"/>
                <w:szCs w:val="24"/>
                <w:lang w:val="en-US"/>
              </w:rPr>
            </w:pPr>
            <w:r w:rsidRPr="000A0E85">
              <w:rPr>
                <w:rFonts w:ascii="Times New Roman" w:hAnsi="Times New Roman"/>
                <w:iCs/>
                <w:sz w:val="24"/>
                <w:szCs w:val="24"/>
                <w:lang w:val="en-US"/>
              </w:rPr>
              <w:t>Across the Curriculum</w:t>
            </w:r>
            <w:r w:rsidRPr="000A0E85">
              <w:rPr>
                <w:rFonts w:ascii="Times New Roman" w:hAnsi="Times New Roman"/>
                <w:sz w:val="24"/>
                <w:szCs w:val="24"/>
                <w:lang w:val="en-US"/>
              </w:rPr>
              <w:t xml:space="preserve">: </w:t>
            </w:r>
            <w:r w:rsidRPr="000A0E85">
              <w:rPr>
                <w:rFonts w:ascii="Times New Roman" w:hAnsi="Times New Roman"/>
                <w:iCs/>
                <w:sz w:val="24"/>
                <w:szCs w:val="24"/>
                <w:lang w:val="en-US"/>
              </w:rPr>
              <w:t xml:space="preserve">History. </w:t>
            </w:r>
            <w:proofErr w:type="gramStart"/>
            <w:r w:rsidRPr="000A0E85">
              <w:rPr>
                <w:rFonts w:ascii="Times New Roman" w:hAnsi="Times New Roman"/>
                <w:iCs/>
                <w:sz w:val="24"/>
                <w:szCs w:val="24"/>
                <w:lang w:val="en-US"/>
              </w:rPr>
              <w:t>Toying  with</w:t>
            </w:r>
            <w:proofErr w:type="gramEnd"/>
            <w:r w:rsidRPr="000A0E85">
              <w:rPr>
                <w:rFonts w:ascii="Times New Roman" w:hAnsi="Times New Roman"/>
                <w:iCs/>
                <w:sz w:val="24"/>
                <w:szCs w:val="24"/>
                <w:lang w:val="en-US"/>
              </w:rPr>
              <w:t xml:space="preserve"> the past. </w:t>
            </w:r>
            <w:r w:rsidRPr="000A0E85">
              <w:rPr>
                <w:rFonts w:ascii="Times New Roman" w:hAnsi="Times New Roman"/>
                <w:sz w:val="24"/>
                <w:szCs w:val="24"/>
                <w:lang w:val="en-US"/>
              </w:rPr>
              <w:t>(</w:t>
            </w:r>
            <w:r w:rsidRPr="000A0E85">
              <w:rPr>
                <w:rFonts w:ascii="Times New Roman" w:hAnsi="Times New Roman"/>
                <w:sz w:val="24"/>
                <w:szCs w:val="24"/>
              </w:rPr>
              <w:t>Играя</w:t>
            </w:r>
            <w:r w:rsidRPr="000A0E85">
              <w:rPr>
                <w:rFonts w:ascii="Times New Roman" w:hAnsi="Times New Roman"/>
                <w:sz w:val="24"/>
                <w:szCs w:val="24"/>
                <w:lang w:val="en-US"/>
              </w:rPr>
              <w:t xml:space="preserve"> </w:t>
            </w:r>
            <w:r w:rsidRPr="000A0E85">
              <w:rPr>
                <w:rFonts w:ascii="Times New Roman" w:hAnsi="Times New Roman"/>
                <w:sz w:val="24"/>
                <w:szCs w:val="24"/>
              </w:rPr>
              <w:t>в</w:t>
            </w:r>
            <w:r w:rsidRPr="000A0E85">
              <w:rPr>
                <w:rFonts w:ascii="Times New Roman" w:hAnsi="Times New Roman"/>
                <w:sz w:val="24"/>
                <w:szCs w:val="24"/>
                <w:lang w:val="en-US"/>
              </w:rPr>
              <w:t xml:space="preserve"> </w:t>
            </w:r>
            <w:r w:rsidRPr="000A0E85">
              <w:rPr>
                <w:rFonts w:ascii="Times New Roman" w:hAnsi="Times New Roman"/>
                <w:sz w:val="24"/>
                <w:szCs w:val="24"/>
              </w:rPr>
              <w:t>прошлое</w:t>
            </w:r>
            <w:r w:rsidRPr="000A0E85">
              <w:rPr>
                <w:rFonts w:ascii="Times New Roman" w:hAnsi="Times New Roman"/>
                <w:sz w:val="24"/>
                <w:szCs w:val="24"/>
                <w:lang w:val="en-US"/>
              </w:rPr>
              <w:t xml:space="preserve">) </w:t>
            </w:r>
            <w:r w:rsidRPr="000A0E85">
              <w:rPr>
                <w:rFonts w:ascii="Times New Roman" w:hAnsi="Times New Roman"/>
                <w:sz w:val="24"/>
                <w:szCs w:val="24"/>
              </w:rPr>
              <w:t>с</w:t>
            </w:r>
            <w:r w:rsidRPr="000A0E85">
              <w:rPr>
                <w:rFonts w:ascii="Times New Roman" w:hAnsi="Times New Roman"/>
                <w:sz w:val="24"/>
                <w:szCs w:val="24"/>
                <w:lang w:val="en-US"/>
              </w:rPr>
              <w:t>. 73</w:t>
            </w:r>
          </w:p>
        </w:tc>
        <w:tc>
          <w:tcPr>
            <w:tcW w:w="1134" w:type="dxa"/>
            <w:vAlign w:val="center"/>
          </w:tcPr>
          <w:p w:rsidR="00452D15" w:rsidRPr="000A0E85" w:rsidRDefault="00452D15" w:rsidP="002E32D4">
            <w:pPr>
              <w:spacing w:after="0" w:line="20" w:lineRule="atLeast"/>
              <w:ind w:left="-57" w:right="-57"/>
              <w:jc w:val="center"/>
              <w:rPr>
                <w:rFonts w:ascii="Times New Roman" w:hAnsi="Times New Roman"/>
                <w:sz w:val="24"/>
                <w:szCs w:val="24"/>
                <w:lang w:val="en-US" w:eastAsia="ru-RU"/>
              </w:rPr>
            </w:pPr>
            <w:r w:rsidRPr="00EF6DEE">
              <w:rPr>
                <w:rFonts w:ascii="Times New Roman" w:hAnsi="Times New Roman"/>
                <w:sz w:val="24"/>
                <w:szCs w:val="24"/>
                <w:lang w:eastAsia="ru-RU"/>
              </w:rPr>
              <w:t>1</w:t>
            </w:r>
          </w:p>
        </w:tc>
        <w:tc>
          <w:tcPr>
            <w:tcW w:w="1275" w:type="dxa"/>
          </w:tcPr>
          <w:p w:rsidR="00452D15" w:rsidRPr="000A0E85" w:rsidRDefault="00452D15" w:rsidP="002E32D4">
            <w:pPr>
              <w:spacing w:after="0" w:line="20" w:lineRule="atLeast"/>
              <w:jc w:val="center"/>
              <w:rPr>
                <w:rFonts w:ascii="Times New Roman" w:hAnsi="Times New Roman"/>
                <w:b/>
                <w:sz w:val="24"/>
                <w:szCs w:val="24"/>
                <w:lang w:val="en-US"/>
              </w:rPr>
            </w:pPr>
          </w:p>
        </w:tc>
        <w:tc>
          <w:tcPr>
            <w:tcW w:w="1276" w:type="dxa"/>
          </w:tcPr>
          <w:p w:rsidR="00452D15" w:rsidRPr="000A0E85" w:rsidRDefault="00452D15" w:rsidP="002E32D4">
            <w:pPr>
              <w:spacing w:after="0" w:line="20" w:lineRule="atLeast"/>
              <w:jc w:val="center"/>
              <w:rPr>
                <w:rFonts w:ascii="Times New Roman" w:hAnsi="Times New Roman"/>
                <w:b/>
                <w:sz w:val="24"/>
                <w:szCs w:val="24"/>
                <w:lang w:val="en-US"/>
              </w:rPr>
            </w:pPr>
          </w:p>
        </w:tc>
        <w:tc>
          <w:tcPr>
            <w:tcW w:w="1701" w:type="dxa"/>
          </w:tcPr>
          <w:p w:rsidR="00452D15" w:rsidRPr="000A0E85" w:rsidRDefault="00452D15" w:rsidP="002E32D4">
            <w:pPr>
              <w:spacing w:after="0" w:line="20" w:lineRule="atLeast"/>
              <w:jc w:val="center"/>
              <w:rPr>
                <w:rFonts w:ascii="Times New Roman" w:hAnsi="Times New Roman"/>
                <w:b/>
                <w:sz w:val="24"/>
                <w:szCs w:val="24"/>
                <w:lang w:val="en-US"/>
              </w:rPr>
            </w:pPr>
          </w:p>
        </w:tc>
      </w:tr>
      <w:tr w:rsidR="00452D15" w:rsidRPr="000A0E85" w:rsidTr="00452D15">
        <w:trPr>
          <w:jc w:val="center"/>
        </w:trPr>
        <w:tc>
          <w:tcPr>
            <w:tcW w:w="704" w:type="dxa"/>
            <w:vAlign w:val="center"/>
          </w:tcPr>
          <w:p w:rsidR="00452D15" w:rsidRPr="000A0E85" w:rsidRDefault="00452D15" w:rsidP="002E32D4">
            <w:pPr>
              <w:spacing w:after="0" w:line="20" w:lineRule="atLeast"/>
              <w:jc w:val="center"/>
              <w:rPr>
                <w:rFonts w:ascii="Times New Roman" w:hAnsi="Times New Roman"/>
                <w:sz w:val="24"/>
                <w:szCs w:val="24"/>
              </w:rPr>
            </w:pPr>
            <w:r w:rsidRPr="000A0E85">
              <w:rPr>
                <w:rFonts w:ascii="Times New Roman" w:hAnsi="Times New Roman"/>
                <w:sz w:val="24"/>
                <w:szCs w:val="24"/>
              </w:rPr>
              <w:t>69</w:t>
            </w:r>
          </w:p>
        </w:tc>
        <w:tc>
          <w:tcPr>
            <w:tcW w:w="4253" w:type="dxa"/>
          </w:tcPr>
          <w:p w:rsidR="00452D15" w:rsidRPr="000A0E85" w:rsidRDefault="00452D15" w:rsidP="002E32D4">
            <w:pPr>
              <w:spacing w:after="0" w:line="20" w:lineRule="atLeast"/>
              <w:rPr>
                <w:rFonts w:ascii="Times New Roman" w:hAnsi="Times New Roman"/>
                <w:sz w:val="24"/>
                <w:szCs w:val="24"/>
              </w:rPr>
            </w:pPr>
            <w:r w:rsidRPr="000A0E85">
              <w:rPr>
                <w:rFonts w:ascii="Times New Roman" w:hAnsi="Times New Roman"/>
                <w:sz w:val="24"/>
                <w:szCs w:val="24"/>
              </w:rPr>
              <w:t>Контроль усвоения материала модуля 7 (с.74). Работа с вводной страницей модуля 8 (с. 75).</w:t>
            </w:r>
          </w:p>
        </w:tc>
        <w:tc>
          <w:tcPr>
            <w:tcW w:w="1134" w:type="dxa"/>
            <w:vAlign w:val="center"/>
          </w:tcPr>
          <w:p w:rsidR="00452D15" w:rsidRPr="000A0E85" w:rsidRDefault="00452D15" w:rsidP="002E32D4">
            <w:pPr>
              <w:spacing w:after="0" w:line="20" w:lineRule="atLeast"/>
              <w:ind w:left="-57" w:right="-57"/>
              <w:jc w:val="center"/>
              <w:rPr>
                <w:rFonts w:ascii="Times New Roman" w:hAnsi="Times New Roman"/>
                <w:sz w:val="24"/>
                <w:szCs w:val="24"/>
                <w:lang w:eastAsia="ru-RU"/>
              </w:rPr>
            </w:pPr>
            <w:r w:rsidRPr="00EF6DEE">
              <w:rPr>
                <w:rFonts w:ascii="Times New Roman" w:hAnsi="Times New Roman"/>
                <w:sz w:val="24"/>
                <w:szCs w:val="24"/>
                <w:lang w:eastAsia="ru-RU"/>
              </w:rPr>
              <w:t>1</w:t>
            </w:r>
          </w:p>
        </w:tc>
        <w:tc>
          <w:tcPr>
            <w:tcW w:w="1275" w:type="dxa"/>
          </w:tcPr>
          <w:p w:rsidR="00452D15" w:rsidRPr="000A0E85" w:rsidRDefault="00452D15" w:rsidP="002E32D4">
            <w:pPr>
              <w:spacing w:after="0" w:line="20" w:lineRule="atLeast"/>
              <w:jc w:val="center"/>
              <w:rPr>
                <w:rFonts w:ascii="Times New Roman" w:hAnsi="Times New Roman"/>
                <w:b/>
                <w:sz w:val="24"/>
                <w:szCs w:val="24"/>
              </w:rPr>
            </w:pPr>
          </w:p>
        </w:tc>
        <w:tc>
          <w:tcPr>
            <w:tcW w:w="1276" w:type="dxa"/>
          </w:tcPr>
          <w:p w:rsidR="00452D15" w:rsidRPr="000A0E85" w:rsidRDefault="00452D15" w:rsidP="002E32D4">
            <w:pPr>
              <w:spacing w:after="0" w:line="20" w:lineRule="atLeast"/>
              <w:jc w:val="center"/>
              <w:rPr>
                <w:rFonts w:ascii="Times New Roman" w:hAnsi="Times New Roman"/>
                <w:b/>
                <w:sz w:val="24"/>
                <w:szCs w:val="24"/>
              </w:rPr>
            </w:pPr>
          </w:p>
        </w:tc>
        <w:tc>
          <w:tcPr>
            <w:tcW w:w="1701" w:type="dxa"/>
          </w:tcPr>
          <w:p w:rsidR="00452D15" w:rsidRPr="000A0E85" w:rsidRDefault="00452D15" w:rsidP="002E32D4">
            <w:pPr>
              <w:spacing w:after="0" w:line="20" w:lineRule="atLeast"/>
              <w:jc w:val="center"/>
              <w:rPr>
                <w:rFonts w:ascii="Times New Roman" w:hAnsi="Times New Roman"/>
                <w:b/>
                <w:sz w:val="24"/>
                <w:szCs w:val="24"/>
              </w:rPr>
            </w:pPr>
          </w:p>
        </w:tc>
      </w:tr>
      <w:tr w:rsidR="00452D15" w:rsidRPr="000A0E85" w:rsidTr="00452D15">
        <w:trPr>
          <w:jc w:val="center"/>
        </w:trPr>
        <w:tc>
          <w:tcPr>
            <w:tcW w:w="704" w:type="dxa"/>
            <w:vAlign w:val="center"/>
          </w:tcPr>
          <w:p w:rsidR="00452D15" w:rsidRPr="000A0E85" w:rsidRDefault="00452D15" w:rsidP="002E32D4">
            <w:pPr>
              <w:spacing w:after="0" w:line="20" w:lineRule="atLeast"/>
              <w:jc w:val="center"/>
              <w:rPr>
                <w:rFonts w:ascii="Times New Roman" w:hAnsi="Times New Roman"/>
                <w:sz w:val="24"/>
                <w:szCs w:val="24"/>
              </w:rPr>
            </w:pPr>
            <w:r w:rsidRPr="000A0E85">
              <w:rPr>
                <w:rFonts w:ascii="Times New Roman" w:hAnsi="Times New Roman"/>
                <w:sz w:val="24"/>
                <w:szCs w:val="24"/>
              </w:rPr>
              <w:t>7</w:t>
            </w:r>
            <w:r w:rsidRPr="000A0E85">
              <w:rPr>
                <w:rFonts w:ascii="Times New Roman" w:hAnsi="Times New Roman"/>
                <w:sz w:val="24"/>
                <w:szCs w:val="24"/>
                <w:lang w:val="en-US"/>
              </w:rPr>
              <w:t>0</w:t>
            </w:r>
          </w:p>
        </w:tc>
        <w:tc>
          <w:tcPr>
            <w:tcW w:w="4253" w:type="dxa"/>
          </w:tcPr>
          <w:p w:rsidR="00452D15" w:rsidRPr="000A0E85" w:rsidRDefault="00452D15" w:rsidP="002E32D4">
            <w:pPr>
              <w:spacing w:after="0" w:line="20" w:lineRule="atLeast"/>
              <w:rPr>
                <w:rFonts w:ascii="Times New Roman" w:hAnsi="Times New Roman"/>
                <w:sz w:val="24"/>
                <w:szCs w:val="24"/>
              </w:rPr>
            </w:pPr>
            <w:r w:rsidRPr="000A0E85">
              <w:rPr>
                <w:rFonts w:ascii="Times New Roman" w:hAnsi="Times New Roman"/>
                <w:sz w:val="24"/>
                <w:szCs w:val="24"/>
              </w:rPr>
              <w:t>Домашнее чтение.</w:t>
            </w:r>
          </w:p>
          <w:p w:rsidR="00452D15" w:rsidRPr="000A0E85" w:rsidRDefault="00452D15" w:rsidP="002E32D4">
            <w:pPr>
              <w:spacing w:after="0" w:line="20" w:lineRule="atLeast"/>
              <w:rPr>
                <w:rFonts w:ascii="Times New Roman" w:hAnsi="Times New Roman"/>
                <w:sz w:val="24"/>
                <w:szCs w:val="24"/>
              </w:rPr>
            </w:pPr>
            <w:r w:rsidRPr="000A0E85">
              <w:rPr>
                <w:rFonts w:ascii="Times New Roman" w:hAnsi="Times New Roman"/>
                <w:sz w:val="24"/>
                <w:szCs w:val="24"/>
              </w:rPr>
              <w:t>Книга для чтения. «Алиса в стране чудес» Эпизод 7. с. 20-21</w:t>
            </w:r>
          </w:p>
        </w:tc>
        <w:tc>
          <w:tcPr>
            <w:tcW w:w="1134" w:type="dxa"/>
            <w:vAlign w:val="center"/>
          </w:tcPr>
          <w:p w:rsidR="00452D15" w:rsidRPr="000A0E85" w:rsidRDefault="00452D15" w:rsidP="002E32D4">
            <w:pPr>
              <w:spacing w:after="0" w:line="20" w:lineRule="atLeast"/>
              <w:ind w:left="-57" w:right="-57"/>
              <w:jc w:val="center"/>
              <w:rPr>
                <w:rFonts w:ascii="Times New Roman" w:hAnsi="Times New Roman"/>
                <w:sz w:val="24"/>
                <w:szCs w:val="24"/>
                <w:lang w:eastAsia="ru-RU"/>
              </w:rPr>
            </w:pPr>
            <w:r w:rsidRPr="00EF6DEE">
              <w:rPr>
                <w:rFonts w:ascii="Times New Roman" w:hAnsi="Times New Roman"/>
                <w:sz w:val="24"/>
                <w:szCs w:val="24"/>
                <w:lang w:eastAsia="ru-RU"/>
              </w:rPr>
              <w:t>1</w:t>
            </w:r>
          </w:p>
        </w:tc>
        <w:tc>
          <w:tcPr>
            <w:tcW w:w="1275" w:type="dxa"/>
          </w:tcPr>
          <w:p w:rsidR="00452D15" w:rsidRPr="000A0E85" w:rsidRDefault="00452D15" w:rsidP="002E32D4">
            <w:pPr>
              <w:spacing w:after="0" w:line="20" w:lineRule="atLeast"/>
              <w:jc w:val="center"/>
              <w:rPr>
                <w:rFonts w:ascii="Times New Roman" w:hAnsi="Times New Roman"/>
                <w:b/>
                <w:sz w:val="24"/>
                <w:szCs w:val="24"/>
              </w:rPr>
            </w:pPr>
          </w:p>
        </w:tc>
        <w:tc>
          <w:tcPr>
            <w:tcW w:w="1276" w:type="dxa"/>
          </w:tcPr>
          <w:p w:rsidR="00452D15" w:rsidRPr="000A0E85" w:rsidRDefault="00452D15" w:rsidP="002E32D4">
            <w:pPr>
              <w:spacing w:after="0" w:line="20" w:lineRule="atLeast"/>
              <w:jc w:val="center"/>
              <w:rPr>
                <w:rFonts w:ascii="Times New Roman" w:hAnsi="Times New Roman"/>
                <w:b/>
                <w:sz w:val="24"/>
                <w:szCs w:val="24"/>
              </w:rPr>
            </w:pPr>
          </w:p>
        </w:tc>
        <w:tc>
          <w:tcPr>
            <w:tcW w:w="1701" w:type="dxa"/>
          </w:tcPr>
          <w:p w:rsidR="00452D15" w:rsidRPr="000A0E85" w:rsidRDefault="00452D15" w:rsidP="002E32D4">
            <w:pPr>
              <w:spacing w:after="0" w:line="20" w:lineRule="atLeast"/>
              <w:jc w:val="center"/>
              <w:rPr>
                <w:rFonts w:ascii="Times New Roman" w:hAnsi="Times New Roman"/>
                <w:b/>
                <w:sz w:val="24"/>
                <w:szCs w:val="24"/>
              </w:rPr>
            </w:pPr>
          </w:p>
        </w:tc>
      </w:tr>
      <w:tr w:rsidR="00452D15" w:rsidRPr="000A0E85" w:rsidTr="00452D15">
        <w:trPr>
          <w:jc w:val="center"/>
        </w:trPr>
        <w:tc>
          <w:tcPr>
            <w:tcW w:w="704" w:type="dxa"/>
            <w:vAlign w:val="center"/>
          </w:tcPr>
          <w:p w:rsidR="00452D15" w:rsidRPr="000A0E85" w:rsidRDefault="00452D15" w:rsidP="002E32D4">
            <w:pPr>
              <w:spacing w:after="0" w:line="20" w:lineRule="atLeast"/>
              <w:jc w:val="center"/>
              <w:rPr>
                <w:rFonts w:ascii="Times New Roman" w:hAnsi="Times New Roman"/>
                <w:sz w:val="24"/>
                <w:szCs w:val="24"/>
              </w:rPr>
            </w:pPr>
            <w:r w:rsidRPr="000A0E85">
              <w:rPr>
                <w:rFonts w:ascii="Times New Roman" w:hAnsi="Times New Roman"/>
                <w:sz w:val="24"/>
                <w:szCs w:val="24"/>
              </w:rPr>
              <w:t>71</w:t>
            </w:r>
          </w:p>
        </w:tc>
        <w:tc>
          <w:tcPr>
            <w:tcW w:w="4253" w:type="dxa"/>
          </w:tcPr>
          <w:p w:rsidR="00452D15" w:rsidRPr="000A0E85" w:rsidRDefault="00452D15" w:rsidP="002E32D4">
            <w:pPr>
              <w:autoSpaceDE w:val="0"/>
              <w:autoSpaceDN w:val="0"/>
              <w:adjustRightInd w:val="0"/>
              <w:spacing w:after="0" w:line="20" w:lineRule="atLeast"/>
              <w:rPr>
                <w:rFonts w:ascii="Times New Roman" w:hAnsi="Times New Roman"/>
                <w:sz w:val="24"/>
                <w:szCs w:val="24"/>
              </w:rPr>
            </w:pPr>
            <w:r w:rsidRPr="000A0E85">
              <w:rPr>
                <w:rFonts w:ascii="Times New Roman" w:hAnsi="Times New Roman"/>
                <w:iCs/>
                <w:sz w:val="24"/>
                <w:szCs w:val="24"/>
                <w:lang w:val="en-US"/>
              </w:rPr>
              <w:t>That</w:t>
            </w:r>
            <w:r w:rsidRPr="000A0E85">
              <w:rPr>
                <w:rFonts w:ascii="Times New Roman" w:hAnsi="Times New Roman"/>
                <w:iCs/>
                <w:sz w:val="24"/>
                <w:szCs w:val="24"/>
              </w:rPr>
              <w:t>’</w:t>
            </w:r>
            <w:r w:rsidRPr="000A0E85">
              <w:rPr>
                <w:rFonts w:ascii="Times New Roman" w:hAnsi="Times New Roman"/>
                <w:iCs/>
                <w:sz w:val="24"/>
                <w:szCs w:val="24"/>
                <w:lang w:val="en-US"/>
              </w:rPr>
              <w:t>s</w:t>
            </w:r>
            <w:r w:rsidRPr="000A0E85">
              <w:rPr>
                <w:rFonts w:ascii="Times New Roman" w:hAnsi="Times New Roman"/>
                <w:iCs/>
                <w:sz w:val="24"/>
                <w:szCs w:val="24"/>
              </w:rPr>
              <w:t xml:space="preserve"> </w:t>
            </w:r>
            <w:r w:rsidRPr="000A0E85">
              <w:rPr>
                <w:rFonts w:ascii="Times New Roman" w:hAnsi="Times New Roman"/>
                <w:iCs/>
                <w:sz w:val="24"/>
                <w:szCs w:val="24"/>
                <w:lang w:val="en-US"/>
              </w:rPr>
              <w:t>the</w:t>
            </w:r>
            <w:r w:rsidRPr="000A0E85">
              <w:rPr>
                <w:rFonts w:ascii="Times New Roman" w:hAnsi="Times New Roman"/>
                <w:iCs/>
                <w:sz w:val="24"/>
                <w:szCs w:val="24"/>
              </w:rPr>
              <w:t xml:space="preserve"> </w:t>
            </w:r>
            <w:r w:rsidRPr="000A0E85">
              <w:rPr>
                <w:rFonts w:ascii="Times New Roman" w:hAnsi="Times New Roman"/>
                <w:iCs/>
                <w:sz w:val="24"/>
                <w:szCs w:val="24"/>
                <w:lang w:val="en-US"/>
              </w:rPr>
              <w:t>rule</w:t>
            </w:r>
            <w:r w:rsidRPr="000A0E85">
              <w:rPr>
                <w:rFonts w:ascii="Times New Roman" w:hAnsi="Times New Roman"/>
                <w:iCs/>
                <w:sz w:val="24"/>
                <w:szCs w:val="24"/>
              </w:rPr>
              <w:t xml:space="preserve"> </w:t>
            </w:r>
            <w:r w:rsidRPr="000A0E85">
              <w:rPr>
                <w:rFonts w:ascii="Times New Roman" w:hAnsi="Times New Roman"/>
                <w:sz w:val="24"/>
                <w:szCs w:val="24"/>
              </w:rPr>
              <w:t xml:space="preserve">(Таковы правила) </w:t>
            </w:r>
          </w:p>
          <w:p w:rsidR="00452D15" w:rsidRPr="000A0E85" w:rsidRDefault="00452D15" w:rsidP="002E32D4">
            <w:pPr>
              <w:autoSpaceDE w:val="0"/>
              <w:autoSpaceDN w:val="0"/>
              <w:adjustRightInd w:val="0"/>
              <w:spacing w:after="0" w:line="20" w:lineRule="atLeast"/>
              <w:rPr>
                <w:rFonts w:ascii="Times New Roman" w:hAnsi="Times New Roman"/>
                <w:sz w:val="24"/>
                <w:szCs w:val="24"/>
              </w:rPr>
            </w:pPr>
            <w:r w:rsidRPr="000A0E85">
              <w:rPr>
                <w:rFonts w:ascii="Times New Roman" w:hAnsi="Times New Roman"/>
                <w:sz w:val="24"/>
                <w:szCs w:val="24"/>
              </w:rPr>
              <w:t>с. 76–77</w:t>
            </w:r>
          </w:p>
        </w:tc>
        <w:tc>
          <w:tcPr>
            <w:tcW w:w="1134" w:type="dxa"/>
            <w:vAlign w:val="center"/>
          </w:tcPr>
          <w:p w:rsidR="00452D15" w:rsidRPr="000A0E85" w:rsidRDefault="00452D15" w:rsidP="002E32D4">
            <w:pPr>
              <w:spacing w:after="0" w:line="20" w:lineRule="atLeast"/>
              <w:jc w:val="center"/>
              <w:rPr>
                <w:rFonts w:ascii="Times New Roman" w:hAnsi="Times New Roman"/>
                <w:sz w:val="24"/>
                <w:szCs w:val="24"/>
              </w:rPr>
            </w:pPr>
            <w:r w:rsidRPr="00EF6DEE">
              <w:rPr>
                <w:rFonts w:ascii="Times New Roman" w:hAnsi="Times New Roman"/>
                <w:sz w:val="24"/>
                <w:szCs w:val="24"/>
                <w:lang w:eastAsia="ru-RU"/>
              </w:rPr>
              <w:t>1</w:t>
            </w:r>
          </w:p>
        </w:tc>
        <w:tc>
          <w:tcPr>
            <w:tcW w:w="1275" w:type="dxa"/>
          </w:tcPr>
          <w:p w:rsidR="00452D15" w:rsidRPr="000A0E85" w:rsidRDefault="00452D15" w:rsidP="002E32D4">
            <w:pPr>
              <w:spacing w:after="0" w:line="20" w:lineRule="atLeast"/>
              <w:jc w:val="center"/>
              <w:rPr>
                <w:rFonts w:ascii="Times New Roman" w:hAnsi="Times New Roman"/>
                <w:b/>
                <w:sz w:val="24"/>
                <w:szCs w:val="24"/>
              </w:rPr>
            </w:pPr>
          </w:p>
        </w:tc>
        <w:tc>
          <w:tcPr>
            <w:tcW w:w="1276" w:type="dxa"/>
          </w:tcPr>
          <w:p w:rsidR="00452D15" w:rsidRPr="000A0E85" w:rsidRDefault="00452D15" w:rsidP="002E32D4">
            <w:pPr>
              <w:spacing w:after="0" w:line="20" w:lineRule="atLeast"/>
              <w:jc w:val="center"/>
              <w:rPr>
                <w:rFonts w:ascii="Times New Roman" w:hAnsi="Times New Roman"/>
                <w:b/>
                <w:sz w:val="24"/>
                <w:szCs w:val="24"/>
              </w:rPr>
            </w:pPr>
          </w:p>
        </w:tc>
        <w:tc>
          <w:tcPr>
            <w:tcW w:w="1701" w:type="dxa"/>
          </w:tcPr>
          <w:p w:rsidR="00452D15" w:rsidRPr="000A0E85" w:rsidRDefault="00452D15" w:rsidP="002E32D4">
            <w:pPr>
              <w:spacing w:after="0" w:line="20" w:lineRule="atLeast"/>
              <w:jc w:val="center"/>
              <w:rPr>
                <w:rFonts w:ascii="Times New Roman" w:hAnsi="Times New Roman"/>
                <w:b/>
                <w:sz w:val="24"/>
                <w:szCs w:val="24"/>
              </w:rPr>
            </w:pPr>
          </w:p>
        </w:tc>
      </w:tr>
      <w:tr w:rsidR="00452D15" w:rsidRPr="000A0E85" w:rsidTr="00452D15">
        <w:trPr>
          <w:jc w:val="center"/>
        </w:trPr>
        <w:tc>
          <w:tcPr>
            <w:tcW w:w="704" w:type="dxa"/>
            <w:vAlign w:val="center"/>
          </w:tcPr>
          <w:p w:rsidR="00452D15" w:rsidRPr="000A0E85" w:rsidRDefault="00452D15" w:rsidP="002E32D4">
            <w:pPr>
              <w:spacing w:after="0" w:line="20" w:lineRule="atLeast"/>
              <w:jc w:val="center"/>
              <w:rPr>
                <w:rFonts w:ascii="Times New Roman" w:hAnsi="Times New Roman"/>
                <w:sz w:val="24"/>
                <w:szCs w:val="24"/>
              </w:rPr>
            </w:pPr>
            <w:r w:rsidRPr="000A0E85">
              <w:rPr>
                <w:rFonts w:ascii="Times New Roman" w:hAnsi="Times New Roman"/>
                <w:sz w:val="24"/>
                <w:szCs w:val="24"/>
              </w:rPr>
              <w:t>72</w:t>
            </w:r>
          </w:p>
        </w:tc>
        <w:tc>
          <w:tcPr>
            <w:tcW w:w="4253" w:type="dxa"/>
          </w:tcPr>
          <w:p w:rsidR="00452D15" w:rsidRPr="000A0E85" w:rsidRDefault="00452D15" w:rsidP="002E32D4">
            <w:pPr>
              <w:autoSpaceDE w:val="0"/>
              <w:autoSpaceDN w:val="0"/>
              <w:adjustRightInd w:val="0"/>
              <w:spacing w:after="0" w:line="20" w:lineRule="atLeast"/>
              <w:rPr>
                <w:rFonts w:ascii="Times New Roman" w:hAnsi="Times New Roman"/>
                <w:sz w:val="24"/>
                <w:szCs w:val="24"/>
                <w:lang w:val="en-US"/>
              </w:rPr>
            </w:pPr>
            <w:r w:rsidRPr="000A0E85">
              <w:rPr>
                <w:rFonts w:ascii="Times New Roman" w:hAnsi="Times New Roman"/>
                <w:iCs/>
                <w:sz w:val="24"/>
                <w:szCs w:val="24"/>
                <w:lang w:val="en-US"/>
              </w:rPr>
              <w:t xml:space="preserve">Shall we? </w:t>
            </w:r>
            <w:r w:rsidRPr="000A0E85">
              <w:rPr>
                <w:rFonts w:ascii="Times New Roman" w:hAnsi="Times New Roman"/>
                <w:sz w:val="24"/>
                <w:szCs w:val="24"/>
                <w:lang w:val="en-US"/>
              </w:rPr>
              <w:t>(</w:t>
            </w:r>
            <w:r w:rsidRPr="000A0E85">
              <w:rPr>
                <w:rFonts w:ascii="Times New Roman" w:hAnsi="Times New Roman"/>
                <w:sz w:val="24"/>
                <w:szCs w:val="24"/>
              </w:rPr>
              <w:t>А</w:t>
            </w:r>
            <w:r w:rsidRPr="000A0E85">
              <w:rPr>
                <w:rFonts w:ascii="Times New Roman" w:hAnsi="Times New Roman"/>
                <w:sz w:val="24"/>
                <w:szCs w:val="24"/>
                <w:lang w:val="en-US"/>
              </w:rPr>
              <w:t xml:space="preserve"> </w:t>
            </w:r>
            <w:r w:rsidRPr="000A0E85">
              <w:rPr>
                <w:rFonts w:ascii="Times New Roman" w:hAnsi="Times New Roman"/>
                <w:sz w:val="24"/>
                <w:szCs w:val="24"/>
              </w:rPr>
              <w:t>давай</w:t>
            </w:r>
            <w:r w:rsidRPr="000A0E85">
              <w:rPr>
                <w:rFonts w:ascii="Times New Roman" w:hAnsi="Times New Roman"/>
                <w:sz w:val="24"/>
                <w:szCs w:val="24"/>
                <w:lang w:val="en-US"/>
              </w:rPr>
              <w:t xml:space="preserve">…?) </w:t>
            </w:r>
            <w:r w:rsidRPr="000A0E85">
              <w:rPr>
                <w:rFonts w:ascii="Times New Roman" w:hAnsi="Times New Roman"/>
                <w:sz w:val="24"/>
                <w:szCs w:val="24"/>
              </w:rPr>
              <w:t>с</w:t>
            </w:r>
            <w:r w:rsidRPr="000A0E85">
              <w:rPr>
                <w:rFonts w:ascii="Times New Roman" w:hAnsi="Times New Roman"/>
                <w:sz w:val="24"/>
                <w:szCs w:val="24"/>
                <w:lang w:val="en-US"/>
              </w:rPr>
              <w:t>. 78–79</w:t>
            </w:r>
          </w:p>
        </w:tc>
        <w:tc>
          <w:tcPr>
            <w:tcW w:w="1134" w:type="dxa"/>
            <w:vAlign w:val="center"/>
          </w:tcPr>
          <w:p w:rsidR="00452D15" w:rsidRPr="000A0E85" w:rsidRDefault="00452D15" w:rsidP="002E32D4">
            <w:pPr>
              <w:spacing w:after="0" w:line="20" w:lineRule="atLeast"/>
              <w:jc w:val="center"/>
              <w:rPr>
                <w:rFonts w:ascii="Times New Roman" w:hAnsi="Times New Roman"/>
                <w:sz w:val="24"/>
                <w:szCs w:val="24"/>
              </w:rPr>
            </w:pPr>
            <w:r w:rsidRPr="00EF6DEE">
              <w:rPr>
                <w:rFonts w:ascii="Times New Roman" w:hAnsi="Times New Roman"/>
                <w:sz w:val="24"/>
                <w:szCs w:val="24"/>
                <w:lang w:eastAsia="ru-RU"/>
              </w:rPr>
              <w:t>1</w:t>
            </w:r>
          </w:p>
        </w:tc>
        <w:tc>
          <w:tcPr>
            <w:tcW w:w="1275" w:type="dxa"/>
          </w:tcPr>
          <w:p w:rsidR="00452D15" w:rsidRPr="000A0E85" w:rsidRDefault="00452D15" w:rsidP="002E32D4">
            <w:pPr>
              <w:spacing w:after="0" w:line="20" w:lineRule="atLeast"/>
              <w:jc w:val="center"/>
              <w:rPr>
                <w:rFonts w:ascii="Times New Roman" w:hAnsi="Times New Roman"/>
                <w:b/>
                <w:sz w:val="24"/>
                <w:szCs w:val="24"/>
              </w:rPr>
            </w:pPr>
          </w:p>
        </w:tc>
        <w:tc>
          <w:tcPr>
            <w:tcW w:w="1276" w:type="dxa"/>
          </w:tcPr>
          <w:p w:rsidR="00452D15" w:rsidRPr="000A0E85" w:rsidRDefault="00452D15" w:rsidP="002E32D4">
            <w:pPr>
              <w:spacing w:after="0" w:line="20" w:lineRule="atLeast"/>
              <w:jc w:val="center"/>
              <w:rPr>
                <w:rFonts w:ascii="Times New Roman" w:hAnsi="Times New Roman"/>
                <w:b/>
                <w:sz w:val="24"/>
                <w:szCs w:val="24"/>
              </w:rPr>
            </w:pPr>
          </w:p>
        </w:tc>
        <w:tc>
          <w:tcPr>
            <w:tcW w:w="1701" w:type="dxa"/>
          </w:tcPr>
          <w:p w:rsidR="00452D15" w:rsidRPr="000A0E85" w:rsidRDefault="00452D15" w:rsidP="002E32D4">
            <w:pPr>
              <w:spacing w:after="0" w:line="20" w:lineRule="atLeast"/>
              <w:jc w:val="center"/>
              <w:rPr>
                <w:rFonts w:ascii="Times New Roman" w:hAnsi="Times New Roman"/>
                <w:b/>
                <w:sz w:val="24"/>
                <w:szCs w:val="24"/>
              </w:rPr>
            </w:pPr>
          </w:p>
        </w:tc>
      </w:tr>
      <w:tr w:rsidR="00452D15" w:rsidRPr="000A0E85" w:rsidTr="00452D15">
        <w:trPr>
          <w:jc w:val="center"/>
        </w:trPr>
        <w:tc>
          <w:tcPr>
            <w:tcW w:w="704" w:type="dxa"/>
            <w:vAlign w:val="center"/>
          </w:tcPr>
          <w:p w:rsidR="00452D15" w:rsidRPr="000A0E85" w:rsidRDefault="00452D15" w:rsidP="002E32D4">
            <w:pPr>
              <w:spacing w:after="0" w:line="20" w:lineRule="atLeast"/>
              <w:jc w:val="center"/>
              <w:rPr>
                <w:rFonts w:ascii="Times New Roman" w:hAnsi="Times New Roman"/>
                <w:sz w:val="24"/>
                <w:szCs w:val="24"/>
              </w:rPr>
            </w:pPr>
            <w:r w:rsidRPr="000A0E85">
              <w:rPr>
                <w:rFonts w:ascii="Times New Roman" w:hAnsi="Times New Roman"/>
                <w:sz w:val="24"/>
                <w:szCs w:val="24"/>
              </w:rPr>
              <w:t>73</w:t>
            </w:r>
          </w:p>
        </w:tc>
        <w:tc>
          <w:tcPr>
            <w:tcW w:w="4253" w:type="dxa"/>
          </w:tcPr>
          <w:p w:rsidR="00452D15" w:rsidRPr="000A0E85" w:rsidRDefault="00452D15" w:rsidP="002E32D4">
            <w:pPr>
              <w:autoSpaceDE w:val="0"/>
              <w:autoSpaceDN w:val="0"/>
              <w:adjustRightInd w:val="0"/>
              <w:spacing w:after="0" w:line="20" w:lineRule="atLeast"/>
              <w:rPr>
                <w:rFonts w:ascii="Times New Roman" w:hAnsi="Times New Roman"/>
                <w:sz w:val="24"/>
                <w:szCs w:val="24"/>
              </w:rPr>
            </w:pPr>
            <w:proofErr w:type="spellStart"/>
            <w:r w:rsidRPr="000A0E85">
              <w:rPr>
                <w:rFonts w:ascii="Times New Roman" w:hAnsi="Times New Roman"/>
                <w:iCs/>
                <w:sz w:val="24"/>
                <w:szCs w:val="24"/>
              </w:rPr>
              <w:t>Rules</w:t>
            </w:r>
            <w:proofErr w:type="spellEnd"/>
            <w:r w:rsidRPr="000A0E85">
              <w:rPr>
                <w:rFonts w:ascii="Times New Roman" w:hAnsi="Times New Roman"/>
                <w:iCs/>
                <w:sz w:val="24"/>
                <w:szCs w:val="24"/>
              </w:rPr>
              <w:t xml:space="preserve"> &amp; </w:t>
            </w:r>
            <w:proofErr w:type="spellStart"/>
            <w:r w:rsidRPr="000A0E85">
              <w:rPr>
                <w:rFonts w:ascii="Times New Roman" w:hAnsi="Times New Roman"/>
                <w:iCs/>
                <w:sz w:val="24"/>
                <w:szCs w:val="24"/>
              </w:rPr>
              <w:t>Regulations</w:t>
            </w:r>
            <w:proofErr w:type="spellEnd"/>
            <w:r w:rsidRPr="000A0E85">
              <w:rPr>
                <w:rFonts w:ascii="Times New Roman" w:hAnsi="Times New Roman"/>
                <w:iCs/>
                <w:sz w:val="24"/>
                <w:szCs w:val="24"/>
              </w:rPr>
              <w:t xml:space="preserve"> </w:t>
            </w:r>
            <w:r w:rsidRPr="000A0E85">
              <w:rPr>
                <w:rFonts w:ascii="Times New Roman" w:hAnsi="Times New Roman"/>
                <w:sz w:val="24"/>
                <w:szCs w:val="24"/>
              </w:rPr>
              <w:t>(Правила и инструкции) с. 80</w:t>
            </w:r>
          </w:p>
        </w:tc>
        <w:tc>
          <w:tcPr>
            <w:tcW w:w="1134" w:type="dxa"/>
            <w:vAlign w:val="center"/>
          </w:tcPr>
          <w:p w:rsidR="00452D15" w:rsidRPr="000A0E85" w:rsidRDefault="00452D15" w:rsidP="002E32D4">
            <w:pPr>
              <w:spacing w:after="0" w:line="20" w:lineRule="atLeast"/>
              <w:jc w:val="center"/>
              <w:rPr>
                <w:rFonts w:ascii="Times New Roman" w:hAnsi="Times New Roman"/>
                <w:sz w:val="24"/>
                <w:szCs w:val="24"/>
              </w:rPr>
            </w:pPr>
            <w:r w:rsidRPr="00EF6DEE">
              <w:rPr>
                <w:rFonts w:ascii="Times New Roman" w:hAnsi="Times New Roman"/>
                <w:sz w:val="24"/>
                <w:szCs w:val="24"/>
                <w:lang w:eastAsia="ru-RU"/>
              </w:rPr>
              <w:t>1</w:t>
            </w:r>
          </w:p>
        </w:tc>
        <w:tc>
          <w:tcPr>
            <w:tcW w:w="1275" w:type="dxa"/>
          </w:tcPr>
          <w:p w:rsidR="00452D15" w:rsidRPr="000A0E85" w:rsidRDefault="00452D15" w:rsidP="002E32D4">
            <w:pPr>
              <w:spacing w:after="0" w:line="20" w:lineRule="atLeast"/>
              <w:jc w:val="center"/>
              <w:rPr>
                <w:rFonts w:ascii="Times New Roman" w:hAnsi="Times New Roman"/>
                <w:b/>
                <w:sz w:val="24"/>
                <w:szCs w:val="24"/>
              </w:rPr>
            </w:pPr>
          </w:p>
        </w:tc>
        <w:tc>
          <w:tcPr>
            <w:tcW w:w="1276" w:type="dxa"/>
          </w:tcPr>
          <w:p w:rsidR="00452D15" w:rsidRPr="000A0E85" w:rsidRDefault="00452D15" w:rsidP="002E32D4">
            <w:pPr>
              <w:spacing w:after="0" w:line="20" w:lineRule="atLeast"/>
              <w:jc w:val="center"/>
              <w:rPr>
                <w:rFonts w:ascii="Times New Roman" w:hAnsi="Times New Roman"/>
                <w:b/>
                <w:sz w:val="24"/>
                <w:szCs w:val="24"/>
              </w:rPr>
            </w:pPr>
          </w:p>
        </w:tc>
        <w:tc>
          <w:tcPr>
            <w:tcW w:w="1701" w:type="dxa"/>
          </w:tcPr>
          <w:p w:rsidR="00452D15" w:rsidRPr="000A0E85" w:rsidRDefault="00452D15" w:rsidP="002E32D4">
            <w:pPr>
              <w:spacing w:after="0" w:line="20" w:lineRule="atLeast"/>
              <w:jc w:val="center"/>
              <w:rPr>
                <w:rFonts w:ascii="Times New Roman" w:hAnsi="Times New Roman"/>
                <w:b/>
                <w:sz w:val="24"/>
                <w:szCs w:val="24"/>
              </w:rPr>
            </w:pPr>
          </w:p>
        </w:tc>
      </w:tr>
      <w:tr w:rsidR="00452D15" w:rsidRPr="000A0E85" w:rsidTr="00452D15">
        <w:trPr>
          <w:jc w:val="center"/>
        </w:trPr>
        <w:tc>
          <w:tcPr>
            <w:tcW w:w="704" w:type="dxa"/>
            <w:vAlign w:val="center"/>
          </w:tcPr>
          <w:p w:rsidR="00452D15" w:rsidRPr="000A0E85" w:rsidRDefault="00452D15" w:rsidP="002E32D4">
            <w:pPr>
              <w:spacing w:after="0" w:line="20" w:lineRule="atLeast"/>
              <w:jc w:val="center"/>
              <w:rPr>
                <w:rFonts w:ascii="Times New Roman" w:hAnsi="Times New Roman"/>
                <w:sz w:val="24"/>
                <w:szCs w:val="24"/>
              </w:rPr>
            </w:pPr>
            <w:r w:rsidRPr="000A0E85">
              <w:rPr>
                <w:rFonts w:ascii="Times New Roman" w:hAnsi="Times New Roman"/>
                <w:sz w:val="24"/>
                <w:szCs w:val="24"/>
              </w:rPr>
              <w:t>74</w:t>
            </w:r>
          </w:p>
        </w:tc>
        <w:tc>
          <w:tcPr>
            <w:tcW w:w="4253" w:type="dxa"/>
          </w:tcPr>
          <w:p w:rsidR="00452D15" w:rsidRPr="000A0E85" w:rsidRDefault="00452D15" w:rsidP="002E32D4">
            <w:pPr>
              <w:autoSpaceDE w:val="0"/>
              <w:autoSpaceDN w:val="0"/>
              <w:adjustRightInd w:val="0"/>
              <w:spacing w:after="0" w:line="20" w:lineRule="atLeast"/>
              <w:rPr>
                <w:rFonts w:ascii="Times New Roman" w:hAnsi="Times New Roman"/>
                <w:sz w:val="24"/>
                <w:szCs w:val="24"/>
                <w:lang w:val="en-US"/>
              </w:rPr>
            </w:pPr>
            <w:r w:rsidRPr="000A0E85">
              <w:rPr>
                <w:rFonts w:ascii="Times New Roman" w:hAnsi="Times New Roman"/>
                <w:iCs/>
                <w:sz w:val="24"/>
                <w:szCs w:val="24"/>
                <w:lang w:val="en-US"/>
              </w:rPr>
              <w:t xml:space="preserve">Culture Corner: Building Big </w:t>
            </w:r>
            <w:r w:rsidRPr="000A0E85">
              <w:rPr>
                <w:rFonts w:ascii="Times New Roman" w:hAnsi="Times New Roman"/>
                <w:sz w:val="24"/>
                <w:szCs w:val="24"/>
                <w:lang w:val="en-US"/>
              </w:rPr>
              <w:t>(</w:t>
            </w:r>
            <w:r w:rsidRPr="000A0E85">
              <w:rPr>
                <w:rFonts w:ascii="Times New Roman" w:hAnsi="Times New Roman"/>
                <w:sz w:val="24"/>
                <w:szCs w:val="24"/>
              </w:rPr>
              <w:t>Вершины</w:t>
            </w:r>
            <w:r w:rsidRPr="000A0E85">
              <w:rPr>
                <w:rFonts w:ascii="Times New Roman" w:hAnsi="Times New Roman"/>
                <w:sz w:val="24"/>
                <w:szCs w:val="24"/>
                <w:lang w:val="en-US"/>
              </w:rPr>
              <w:t xml:space="preserve"> </w:t>
            </w:r>
            <w:r w:rsidRPr="000A0E85">
              <w:rPr>
                <w:rFonts w:ascii="Times New Roman" w:hAnsi="Times New Roman"/>
                <w:sz w:val="24"/>
                <w:szCs w:val="24"/>
              </w:rPr>
              <w:t>мира</w:t>
            </w:r>
            <w:r w:rsidRPr="000A0E85">
              <w:rPr>
                <w:rFonts w:ascii="Times New Roman" w:hAnsi="Times New Roman"/>
                <w:sz w:val="24"/>
                <w:szCs w:val="24"/>
                <w:lang w:val="en-US"/>
              </w:rPr>
              <w:t xml:space="preserve">) </w:t>
            </w:r>
            <w:r w:rsidRPr="000A0E85">
              <w:rPr>
                <w:rFonts w:ascii="Times New Roman" w:hAnsi="Times New Roman"/>
                <w:sz w:val="24"/>
                <w:szCs w:val="24"/>
              </w:rPr>
              <w:t>с</w:t>
            </w:r>
            <w:r w:rsidRPr="000A0E85">
              <w:rPr>
                <w:rFonts w:ascii="Times New Roman" w:hAnsi="Times New Roman"/>
                <w:sz w:val="24"/>
                <w:szCs w:val="24"/>
                <w:lang w:val="en-US"/>
              </w:rPr>
              <w:t>. 81</w:t>
            </w:r>
          </w:p>
        </w:tc>
        <w:tc>
          <w:tcPr>
            <w:tcW w:w="1134" w:type="dxa"/>
            <w:vAlign w:val="center"/>
          </w:tcPr>
          <w:p w:rsidR="00452D15" w:rsidRPr="000A0E85" w:rsidRDefault="00452D15" w:rsidP="002E32D4">
            <w:pPr>
              <w:spacing w:after="0" w:line="20" w:lineRule="atLeast"/>
              <w:jc w:val="center"/>
              <w:rPr>
                <w:rFonts w:ascii="Times New Roman" w:hAnsi="Times New Roman"/>
                <w:sz w:val="24"/>
                <w:szCs w:val="24"/>
              </w:rPr>
            </w:pPr>
            <w:r w:rsidRPr="00EF6DEE">
              <w:rPr>
                <w:rFonts w:ascii="Times New Roman" w:hAnsi="Times New Roman"/>
                <w:sz w:val="24"/>
                <w:szCs w:val="24"/>
                <w:lang w:eastAsia="ru-RU"/>
              </w:rPr>
              <w:t>1</w:t>
            </w:r>
          </w:p>
        </w:tc>
        <w:tc>
          <w:tcPr>
            <w:tcW w:w="1275" w:type="dxa"/>
          </w:tcPr>
          <w:p w:rsidR="00452D15" w:rsidRPr="000A0E85" w:rsidRDefault="00452D15" w:rsidP="002E32D4">
            <w:pPr>
              <w:spacing w:after="0" w:line="20" w:lineRule="atLeast"/>
              <w:jc w:val="center"/>
              <w:rPr>
                <w:rFonts w:ascii="Times New Roman" w:hAnsi="Times New Roman"/>
                <w:b/>
                <w:sz w:val="24"/>
                <w:szCs w:val="24"/>
              </w:rPr>
            </w:pPr>
          </w:p>
        </w:tc>
        <w:tc>
          <w:tcPr>
            <w:tcW w:w="1276" w:type="dxa"/>
          </w:tcPr>
          <w:p w:rsidR="00452D15" w:rsidRPr="000A0E85" w:rsidRDefault="00452D15" w:rsidP="002E32D4">
            <w:pPr>
              <w:spacing w:after="0" w:line="20" w:lineRule="atLeast"/>
              <w:jc w:val="center"/>
              <w:rPr>
                <w:rFonts w:ascii="Times New Roman" w:hAnsi="Times New Roman"/>
                <w:b/>
                <w:sz w:val="24"/>
                <w:szCs w:val="24"/>
              </w:rPr>
            </w:pPr>
          </w:p>
        </w:tc>
        <w:tc>
          <w:tcPr>
            <w:tcW w:w="1701" w:type="dxa"/>
          </w:tcPr>
          <w:p w:rsidR="00452D15" w:rsidRPr="000A0E85" w:rsidRDefault="00452D15" w:rsidP="002E32D4">
            <w:pPr>
              <w:spacing w:after="0" w:line="20" w:lineRule="atLeast"/>
              <w:jc w:val="center"/>
              <w:rPr>
                <w:rFonts w:ascii="Times New Roman" w:hAnsi="Times New Roman"/>
                <w:b/>
                <w:sz w:val="24"/>
                <w:szCs w:val="24"/>
              </w:rPr>
            </w:pPr>
          </w:p>
        </w:tc>
      </w:tr>
      <w:tr w:rsidR="00452D15" w:rsidRPr="000A0E85" w:rsidTr="00452D15">
        <w:trPr>
          <w:jc w:val="center"/>
        </w:trPr>
        <w:tc>
          <w:tcPr>
            <w:tcW w:w="704" w:type="dxa"/>
            <w:vAlign w:val="center"/>
          </w:tcPr>
          <w:p w:rsidR="00452D15" w:rsidRPr="000A0E85" w:rsidRDefault="00452D15" w:rsidP="002E32D4">
            <w:pPr>
              <w:spacing w:after="0" w:line="20" w:lineRule="atLeast"/>
              <w:jc w:val="center"/>
              <w:rPr>
                <w:rFonts w:ascii="Times New Roman" w:hAnsi="Times New Roman"/>
                <w:sz w:val="24"/>
                <w:szCs w:val="24"/>
              </w:rPr>
            </w:pPr>
            <w:r w:rsidRPr="000A0E85">
              <w:rPr>
                <w:rFonts w:ascii="Times New Roman" w:hAnsi="Times New Roman"/>
                <w:sz w:val="24"/>
                <w:szCs w:val="24"/>
              </w:rPr>
              <w:t>75</w:t>
            </w:r>
          </w:p>
        </w:tc>
        <w:tc>
          <w:tcPr>
            <w:tcW w:w="4253" w:type="dxa"/>
          </w:tcPr>
          <w:p w:rsidR="00452D15" w:rsidRDefault="00452D15" w:rsidP="002E32D4">
            <w:pPr>
              <w:autoSpaceDE w:val="0"/>
              <w:autoSpaceDN w:val="0"/>
              <w:adjustRightInd w:val="0"/>
              <w:spacing w:after="0" w:line="20" w:lineRule="atLeast"/>
              <w:rPr>
                <w:rFonts w:ascii="Times New Roman" w:hAnsi="Times New Roman"/>
                <w:sz w:val="24"/>
                <w:szCs w:val="24"/>
              </w:rPr>
            </w:pPr>
            <w:r w:rsidRPr="000A0E85">
              <w:rPr>
                <w:rFonts w:ascii="Times New Roman" w:hAnsi="Times New Roman"/>
                <w:iCs/>
                <w:sz w:val="24"/>
                <w:szCs w:val="24"/>
                <w:lang w:val="en-US"/>
              </w:rPr>
              <w:t>Moscow</w:t>
            </w:r>
            <w:r w:rsidRPr="000A0E85">
              <w:rPr>
                <w:rFonts w:ascii="Times New Roman" w:hAnsi="Times New Roman"/>
                <w:iCs/>
                <w:sz w:val="24"/>
                <w:szCs w:val="24"/>
              </w:rPr>
              <w:t xml:space="preserve"> </w:t>
            </w:r>
            <w:r w:rsidRPr="000A0E85">
              <w:rPr>
                <w:rFonts w:ascii="Times New Roman" w:hAnsi="Times New Roman"/>
                <w:iCs/>
                <w:sz w:val="24"/>
                <w:szCs w:val="24"/>
                <w:lang w:val="en-US"/>
              </w:rPr>
              <w:t>Zoo</w:t>
            </w:r>
            <w:r w:rsidRPr="000A0E85">
              <w:rPr>
                <w:rFonts w:ascii="Times New Roman" w:hAnsi="Times New Roman"/>
                <w:iCs/>
                <w:sz w:val="24"/>
                <w:szCs w:val="24"/>
              </w:rPr>
              <w:t xml:space="preserve"> </w:t>
            </w:r>
            <w:r w:rsidRPr="000A0E85">
              <w:rPr>
                <w:rFonts w:ascii="Times New Roman" w:hAnsi="Times New Roman"/>
                <w:sz w:val="24"/>
                <w:szCs w:val="24"/>
              </w:rPr>
              <w:t>(Московский зоопарк)</w:t>
            </w:r>
          </w:p>
          <w:p w:rsidR="00452D15" w:rsidRPr="000A0E85" w:rsidRDefault="00452D15" w:rsidP="002E32D4">
            <w:pPr>
              <w:autoSpaceDE w:val="0"/>
              <w:autoSpaceDN w:val="0"/>
              <w:adjustRightInd w:val="0"/>
              <w:spacing w:after="0" w:line="20" w:lineRule="atLeast"/>
              <w:rPr>
                <w:rFonts w:ascii="Times New Roman" w:hAnsi="Times New Roman"/>
                <w:sz w:val="24"/>
                <w:szCs w:val="24"/>
              </w:rPr>
            </w:pPr>
            <w:r w:rsidRPr="000A0E85">
              <w:rPr>
                <w:rFonts w:ascii="Times New Roman" w:hAnsi="Times New Roman"/>
                <w:sz w:val="24"/>
                <w:szCs w:val="24"/>
              </w:rPr>
              <w:t xml:space="preserve"> с. 10</w:t>
            </w:r>
          </w:p>
        </w:tc>
        <w:tc>
          <w:tcPr>
            <w:tcW w:w="1134" w:type="dxa"/>
            <w:vAlign w:val="center"/>
          </w:tcPr>
          <w:p w:rsidR="00452D15" w:rsidRPr="000A0E85" w:rsidRDefault="00452D15" w:rsidP="002E32D4">
            <w:pPr>
              <w:spacing w:after="0" w:line="20" w:lineRule="atLeast"/>
              <w:jc w:val="center"/>
              <w:rPr>
                <w:rFonts w:ascii="Times New Roman" w:hAnsi="Times New Roman"/>
                <w:sz w:val="24"/>
                <w:szCs w:val="24"/>
              </w:rPr>
            </w:pPr>
            <w:r w:rsidRPr="00EF6DEE">
              <w:rPr>
                <w:rFonts w:ascii="Times New Roman" w:hAnsi="Times New Roman"/>
                <w:sz w:val="24"/>
                <w:szCs w:val="24"/>
                <w:lang w:eastAsia="ru-RU"/>
              </w:rPr>
              <w:t>1</w:t>
            </w:r>
          </w:p>
        </w:tc>
        <w:tc>
          <w:tcPr>
            <w:tcW w:w="1275" w:type="dxa"/>
          </w:tcPr>
          <w:p w:rsidR="00452D15" w:rsidRPr="000A0E85" w:rsidRDefault="00452D15" w:rsidP="002E32D4">
            <w:pPr>
              <w:spacing w:after="0" w:line="20" w:lineRule="atLeast"/>
              <w:jc w:val="center"/>
              <w:rPr>
                <w:rFonts w:ascii="Times New Roman" w:hAnsi="Times New Roman"/>
                <w:b/>
                <w:sz w:val="24"/>
                <w:szCs w:val="24"/>
              </w:rPr>
            </w:pPr>
          </w:p>
        </w:tc>
        <w:tc>
          <w:tcPr>
            <w:tcW w:w="1276" w:type="dxa"/>
          </w:tcPr>
          <w:p w:rsidR="00452D15" w:rsidRPr="000A0E85" w:rsidRDefault="00452D15" w:rsidP="002E32D4">
            <w:pPr>
              <w:spacing w:after="0" w:line="20" w:lineRule="atLeast"/>
              <w:jc w:val="center"/>
              <w:rPr>
                <w:rFonts w:ascii="Times New Roman" w:hAnsi="Times New Roman"/>
                <w:b/>
                <w:sz w:val="24"/>
                <w:szCs w:val="24"/>
              </w:rPr>
            </w:pPr>
          </w:p>
        </w:tc>
        <w:tc>
          <w:tcPr>
            <w:tcW w:w="1701" w:type="dxa"/>
          </w:tcPr>
          <w:p w:rsidR="00452D15" w:rsidRPr="000A0E85" w:rsidRDefault="00452D15" w:rsidP="002E32D4">
            <w:pPr>
              <w:spacing w:after="0" w:line="20" w:lineRule="atLeast"/>
              <w:jc w:val="center"/>
              <w:rPr>
                <w:rFonts w:ascii="Times New Roman" w:hAnsi="Times New Roman"/>
                <w:b/>
                <w:sz w:val="24"/>
                <w:szCs w:val="24"/>
              </w:rPr>
            </w:pPr>
          </w:p>
        </w:tc>
      </w:tr>
      <w:tr w:rsidR="00452D15" w:rsidRPr="000A0E85" w:rsidTr="00452D15">
        <w:trPr>
          <w:jc w:val="center"/>
        </w:trPr>
        <w:tc>
          <w:tcPr>
            <w:tcW w:w="704" w:type="dxa"/>
            <w:vAlign w:val="center"/>
          </w:tcPr>
          <w:p w:rsidR="00452D15" w:rsidRPr="000A0E85" w:rsidRDefault="00452D15" w:rsidP="002E32D4">
            <w:pPr>
              <w:spacing w:after="0" w:line="20" w:lineRule="atLeast"/>
              <w:jc w:val="center"/>
              <w:rPr>
                <w:rFonts w:ascii="Times New Roman" w:hAnsi="Times New Roman"/>
                <w:sz w:val="24"/>
                <w:szCs w:val="24"/>
                <w:lang w:val="en-US"/>
              </w:rPr>
            </w:pPr>
            <w:r w:rsidRPr="000A0E85">
              <w:rPr>
                <w:rFonts w:ascii="Times New Roman" w:hAnsi="Times New Roman"/>
                <w:sz w:val="24"/>
                <w:szCs w:val="24"/>
              </w:rPr>
              <w:t>76</w:t>
            </w:r>
          </w:p>
        </w:tc>
        <w:tc>
          <w:tcPr>
            <w:tcW w:w="4253" w:type="dxa"/>
          </w:tcPr>
          <w:p w:rsidR="00452D15" w:rsidRPr="000A0E85" w:rsidRDefault="00452D15" w:rsidP="002E32D4">
            <w:pPr>
              <w:autoSpaceDE w:val="0"/>
              <w:autoSpaceDN w:val="0"/>
              <w:adjustRightInd w:val="0"/>
              <w:spacing w:after="0" w:line="20" w:lineRule="atLeast"/>
              <w:rPr>
                <w:rFonts w:ascii="Times New Roman" w:hAnsi="Times New Roman"/>
                <w:sz w:val="24"/>
                <w:szCs w:val="24"/>
              </w:rPr>
            </w:pPr>
            <w:proofErr w:type="spellStart"/>
            <w:r w:rsidRPr="000A0E85">
              <w:rPr>
                <w:rFonts w:ascii="Times New Roman" w:hAnsi="Times New Roman"/>
                <w:iCs/>
                <w:sz w:val="24"/>
                <w:szCs w:val="24"/>
              </w:rPr>
              <w:t>Booking</w:t>
            </w:r>
            <w:proofErr w:type="spellEnd"/>
            <w:r w:rsidRPr="000A0E85">
              <w:rPr>
                <w:rFonts w:ascii="Times New Roman" w:hAnsi="Times New Roman"/>
                <w:iCs/>
                <w:sz w:val="24"/>
                <w:szCs w:val="24"/>
              </w:rPr>
              <w:t xml:space="preserve"> </w:t>
            </w:r>
            <w:proofErr w:type="spellStart"/>
            <w:r w:rsidRPr="000A0E85">
              <w:rPr>
                <w:rFonts w:ascii="Times New Roman" w:hAnsi="Times New Roman"/>
                <w:iCs/>
                <w:sz w:val="24"/>
                <w:szCs w:val="24"/>
              </w:rPr>
              <w:t>theatre</w:t>
            </w:r>
            <w:proofErr w:type="spellEnd"/>
            <w:r w:rsidRPr="000A0E85">
              <w:rPr>
                <w:rFonts w:ascii="Times New Roman" w:hAnsi="Times New Roman"/>
                <w:iCs/>
                <w:sz w:val="24"/>
                <w:szCs w:val="24"/>
              </w:rPr>
              <w:t xml:space="preserve"> </w:t>
            </w:r>
            <w:proofErr w:type="spellStart"/>
            <w:r w:rsidRPr="000A0E85">
              <w:rPr>
                <w:rFonts w:ascii="Times New Roman" w:hAnsi="Times New Roman"/>
                <w:iCs/>
                <w:sz w:val="24"/>
                <w:szCs w:val="24"/>
              </w:rPr>
              <w:t>tickets</w:t>
            </w:r>
            <w:proofErr w:type="spellEnd"/>
            <w:r w:rsidRPr="000A0E85">
              <w:rPr>
                <w:rFonts w:ascii="Times New Roman" w:hAnsi="Times New Roman"/>
                <w:iCs/>
                <w:sz w:val="24"/>
                <w:szCs w:val="24"/>
              </w:rPr>
              <w:t xml:space="preserve">  </w:t>
            </w:r>
            <w:r w:rsidRPr="000A0E85">
              <w:rPr>
                <w:rFonts w:ascii="Times New Roman" w:hAnsi="Times New Roman"/>
                <w:sz w:val="24"/>
                <w:szCs w:val="24"/>
              </w:rPr>
              <w:t>(Заказ театральных билетов) с. 82</w:t>
            </w:r>
          </w:p>
        </w:tc>
        <w:tc>
          <w:tcPr>
            <w:tcW w:w="1134" w:type="dxa"/>
            <w:vAlign w:val="center"/>
          </w:tcPr>
          <w:p w:rsidR="00452D15" w:rsidRPr="000A0E85" w:rsidRDefault="00452D15" w:rsidP="002E32D4">
            <w:pPr>
              <w:spacing w:after="0" w:line="20" w:lineRule="atLeast"/>
              <w:jc w:val="center"/>
              <w:rPr>
                <w:rFonts w:ascii="Times New Roman" w:hAnsi="Times New Roman"/>
                <w:sz w:val="24"/>
                <w:szCs w:val="24"/>
              </w:rPr>
            </w:pPr>
            <w:r w:rsidRPr="00EF6DEE">
              <w:rPr>
                <w:rFonts w:ascii="Times New Roman" w:hAnsi="Times New Roman"/>
                <w:sz w:val="24"/>
                <w:szCs w:val="24"/>
                <w:lang w:eastAsia="ru-RU"/>
              </w:rPr>
              <w:t>1</w:t>
            </w:r>
          </w:p>
        </w:tc>
        <w:tc>
          <w:tcPr>
            <w:tcW w:w="1275" w:type="dxa"/>
          </w:tcPr>
          <w:p w:rsidR="00452D15" w:rsidRPr="000A0E85" w:rsidRDefault="00452D15" w:rsidP="002E32D4">
            <w:pPr>
              <w:spacing w:after="0" w:line="20" w:lineRule="atLeast"/>
              <w:jc w:val="center"/>
              <w:rPr>
                <w:rFonts w:ascii="Times New Roman" w:hAnsi="Times New Roman"/>
                <w:b/>
                <w:sz w:val="24"/>
                <w:szCs w:val="24"/>
              </w:rPr>
            </w:pPr>
          </w:p>
        </w:tc>
        <w:tc>
          <w:tcPr>
            <w:tcW w:w="1276" w:type="dxa"/>
          </w:tcPr>
          <w:p w:rsidR="00452D15" w:rsidRPr="000A0E85" w:rsidRDefault="00452D15" w:rsidP="002E32D4">
            <w:pPr>
              <w:spacing w:after="0" w:line="20" w:lineRule="atLeast"/>
              <w:jc w:val="center"/>
              <w:rPr>
                <w:rFonts w:ascii="Times New Roman" w:hAnsi="Times New Roman"/>
                <w:b/>
                <w:sz w:val="24"/>
                <w:szCs w:val="24"/>
              </w:rPr>
            </w:pPr>
          </w:p>
        </w:tc>
        <w:tc>
          <w:tcPr>
            <w:tcW w:w="1701" w:type="dxa"/>
          </w:tcPr>
          <w:p w:rsidR="00452D15" w:rsidRPr="000A0E85" w:rsidRDefault="00452D15" w:rsidP="002E32D4">
            <w:pPr>
              <w:spacing w:after="0" w:line="20" w:lineRule="atLeast"/>
              <w:jc w:val="center"/>
              <w:rPr>
                <w:rFonts w:ascii="Times New Roman" w:hAnsi="Times New Roman"/>
                <w:b/>
                <w:sz w:val="24"/>
                <w:szCs w:val="24"/>
              </w:rPr>
            </w:pPr>
          </w:p>
        </w:tc>
      </w:tr>
      <w:tr w:rsidR="00452D15" w:rsidRPr="000A0E85" w:rsidTr="00452D15">
        <w:trPr>
          <w:jc w:val="center"/>
        </w:trPr>
        <w:tc>
          <w:tcPr>
            <w:tcW w:w="704" w:type="dxa"/>
            <w:vAlign w:val="center"/>
          </w:tcPr>
          <w:p w:rsidR="00452D15" w:rsidRPr="000A0E85" w:rsidRDefault="00452D15" w:rsidP="002E32D4">
            <w:pPr>
              <w:spacing w:after="0" w:line="20" w:lineRule="atLeast"/>
              <w:jc w:val="center"/>
              <w:rPr>
                <w:rFonts w:ascii="Times New Roman" w:hAnsi="Times New Roman"/>
                <w:sz w:val="24"/>
                <w:szCs w:val="24"/>
              </w:rPr>
            </w:pPr>
            <w:r w:rsidRPr="000A0E85">
              <w:rPr>
                <w:rFonts w:ascii="Times New Roman" w:hAnsi="Times New Roman"/>
                <w:sz w:val="24"/>
                <w:szCs w:val="24"/>
              </w:rPr>
              <w:t>77</w:t>
            </w:r>
          </w:p>
        </w:tc>
        <w:tc>
          <w:tcPr>
            <w:tcW w:w="4253" w:type="dxa"/>
          </w:tcPr>
          <w:p w:rsidR="00452D15" w:rsidRPr="000A0E85" w:rsidRDefault="00452D15" w:rsidP="002E32D4">
            <w:pPr>
              <w:autoSpaceDE w:val="0"/>
              <w:autoSpaceDN w:val="0"/>
              <w:adjustRightInd w:val="0"/>
              <w:spacing w:after="0" w:line="20" w:lineRule="atLeast"/>
              <w:rPr>
                <w:rFonts w:ascii="Times New Roman" w:hAnsi="Times New Roman"/>
                <w:sz w:val="24"/>
                <w:szCs w:val="24"/>
              </w:rPr>
            </w:pPr>
            <w:r w:rsidRPr="000A0E85">
              <w:rPr>
                <w:rFonts w:ascii="Times New Roman" w:hAnsi="Times New Roman"/>
                <w:iCs/>
                <w:sz w:val="24"/>
                <w:szCs w:val="24"/>
                <w:lang w:val="en-US"/>
              </w:rPr>
              <w:t xml:space="preserve">Across the Curriculum: Social Sciences. Is your </w:t>
            </w:r>
            <w:proofErr w:type="spellStart"/>
            <w:r w:rsidRPr="000A0E85">
              <w:rPr>
                <w:rFonts w:ascii="Times New Roman" w:hAnsi="Times New Roman"/>
                <w:iCs/>
                <w:sz w:val="24"/>
                <w:szCs w:val="24"/>
                <w:lang w:val="en-US"/>
              </w:rPr>
              <w:t>neighbourhood</w:t>
            </w:r>
            <w:proofErr w:type="spellEnd"/>
            <w:r w:rsidRPr="000A0E85">
              <w:rPr>
                <w:rFonts w:ascii="Times New Roman" w:hAnsi="Times New Roman"/>
                <w:iCs/>
                <w:sz w:val="24"/>
                <w:szCs w:val="24"/>
                <w:lang w:val="en-US"/>
              </w:rPr>
              <w:t xml:space="preserve"> neat &amp; tidy? </w:t>
            </w:r>
            <w:r w:rsidRPr="000A0E85">
              <w:rPr>
                <w:rFonts w:ascii="Times New Roman" w:hAnsi="Times New Roman"/>
                <w:sz w:val="24"/>
                <w:szCs w:val="24"/>
              </w:rPr>
              <w:t>(Чисто ли в твоем микрорайоне?) с. 83</w:t>
            </w:r>
          </w:p>
        </w:tc>
        <w:tc>
          <w:tcPr>
            <w:tcW w:w="1134" w:type="dxa"/>
            <w:vAlign w:val="center"/>
          </w:tcPr>
          <w:p w:rsidR="00452D15" w:rsidRPr="000A0E85" w:rsidRDefault="00452D15" w:rsidP="002E32D4">
            <w:pPr>
              <w:spacing w:after="0" w:line="20" w:lineRule="atLeast"/>
              <w:jc w:val="center"/>
              <w:rPr>
                <w:rFonts w:ascii="Times New Roman" w:hAnsi="Times New Roman"/>
                <w:sz w:val="24"/>
                <w:szCs w:val="24"/>
              </w:rPr>
            </w:pPr>
            <w:r w:rsidRPr="00EF6DEE">
              <w:rPr>
                <w:rFonts w:ascii="Times New Roman" w:hAnsi="Times New Roman"/>
                <w:sz w:val="24"/>
                <w:szCs w:val="24"/>
                <w:lang w:eastAsia="ru-RU"/>
              </w:rPr>
              <w:t>1</w:t>
            </w:r>
          </w:p>
        </w:tc>
        <w:tc>
          <w:tcPr>
            <w:tcW w:w="1275" w:type="dxa"/>
          </w:tcPr>
          <w:p w:rsidR="00452D15" w:rsidRPr="000A0E85" w:rsidRDefault="00452D15" w:rsidP="002E32D4">
            <w:pPr>
              <w:spacing w:after="0" w:line="20" w:lineRule="atLeast"/>
              <w:jc w:val="center"/>
              <w:rPr>
                <w:rFonts w:ascii="Times New Roman" w:hAnsi="Times New Roman"/>
                <w:b/>
                <w:sz w:val="24"/>
                <w:szCs w:val="24"/>
              </w:rPr>
            </w:pPr>
          </w:p>
        </w:tc>
        <w:tc>
          <w:tcPr>
            <w:tcW w:w="1276" w:type="dxa"/>
          </w:tcPr>
          <w:p w:rsidR="00452D15" w:rsidRPr="000A0E85" w:rsidRDefault="00452D15" w:rsidP="002E32D4">
            <w:pPr>
              <w:spacing w:after="0" w:line="20" w:lineRule="atLeast"/>
              <w:jc w:val="center"/>
              <w:rPr>
                <w:rFonts w:ascii="Times New Roman" w:hAnsi="Times New Roman"/>
                <w:b/>
                <w:sz w:val="24"/>
                <w:szCs w:val="24"/>
              </w:rPr>
            </w:pPr>
          </w:p>
        </w:tc>
        <w:tc>
          <w:tcPr>
            <w:tcW w:w="1701" w:type="dxa"/>
          </w:tcPr>
          <w:p w:rsidR="00452D15" w:rsidRPr="000A0E85" w:rsidRDefault="00452D15" w:rsidP="002E32D4">
            <w:pPr>
              <w:spacing w:after="0" w:line="20" w:lineRule="atLeast"/>
              <w:jc w:val="center"/>
              <w:rPr>
                <w:rFonts w:ascii="Times New Roman" w:hAnsi="Times New Roman"/>
                <w:b/>
                <w:sz w:val="24"/>
                <w:szCs w:val="24"/>
              </w:rPr>
            </w:pPr>
          </w:p>
        </w:tc>
      </w:tr>
      <w:tr w:rsidR="00452D15" w:rsidRPr="000A0E85" w:rsidTr="00452D15">
        <w:trPr>
          <w:jc w:val="center"/>
        </w:trPr>
        <w:tc>
          <w:tcPr>
            <w:tcW w:w="704" w:type="dxa"/>
            <w:vAlign w:val="center"/>
          </w:tcPr>
          <w:p w:rsidR="00452D15" w:rsidRPr="000A0E85" w:rsidRDefault="00452D15" w:rsidP="002E32D4">
            <w:pPr>
              <w:spacing w:after="0" w:line="20" w:lineRule="atLeast"/>
              <w:jc w:val="center"/>
              <w:rPr>
                <w:rFonts w:ascii="Times New Roman" w:hAnsi="Times New Roman"/>
                <w:sz w:val="24"/>
                <w:szCs w:val="24"/>
              </w:rPr>
            </w:pPr>
            <w:r w:rsidRPr="000A0E85">
              <w:rPr>
                <w:rFonts w:ascii="Times New Roman" w:hAnsi="Times New Roman"/>
                <w:sz w:val="24"/>
                <w:szCs w:val="24"/>
              </w:rPr>
              <w:t>78</w:t>
            </w:r>
          </w:p>
        </w:tc>
        <w:tc>
          <w:tcPr>
            <w:tcW w:w="4253" w:type="dxa"/>
          </w:tcPr>
          <w:p w:rsidR="00452D15" w:rsidRDefault="00452D15" w:rsidP="002E32D4">
            <w:pPr>
              <w:spacing w:after="0" w:line="20" w:lineRule="atLeast"/>
              <w:rPr>
                <w:rFonts w:ascii="Times New Roman" w:hAnsi="Times New Roman"/>
                <w:sz w:val="24"/>
                <w:szCs w:val="24"/>
              </w:rPr>
            </w:pPr>
          </w:p>
          <w:p w:rsidR="00452D15" w:rsidRDefault="00452D15" w:rsidP="002E32D4">
            <w:pPr>
              <w:spacing w:after="0" w:line="20" w:lineRule="atLeast"/>
              <w:rPr>
                <w:rFonts w:ascii="Times New Roman" w:hAnsi="Times New Roman"/>
                <w:sz w:val="24"/>
                <w:szCs w:val="24"/>
              </w:rPr>
            </w:pPr>
            <w:r w:rsidRPr="000A0E85">
              <w:rPr>
                <w:rFonts w:ascii="Times New Roman" w:hAnsi="Times New Roman"/>
                <w:sz w:val="24"/>
                <w:szCs w:val="24"/>
              </w:rPr>
              <w:t>Контроль усвоения материала модуля 8 (с.84). Работа с вводной страницей модуля 9  (с. 85)</w:t>
            </w:r>
          </w:p>
          <w:p w:rsidR="00452D15" w:rsidRPr="000A0E85" w:rsidRDefault="00452D15" w:rsidP="002E32D4">
            <w:pPr>
              <w:spacing w:after="0" w:line="20" w:lineRule="atLeast"/>
              <w:rPr>
                <w:rFonts w:ascii="Times New Roman" w:hAnsi="Times New Roman"/>
                <w:sz w:val="24"/>
                <w:szCs w:val="24"/>
              </w:rPr>
            </w:pPr>
          </w:p>
        </w:tc>
        <w:tc>
          <w:tcPr>
            <w:tcW w:w="1134" w:type="dxa"/>
            <w:vAlign w:val="center"/>
          </w:tcPr>
          <w:p w:rsidR="00452D15" w:rsidRPr="000A0E85" w:rsidRDefault="00452D15" w:rsidP="002E32D4">
            <w:pPr>
              <w:spacing w:after="0" w:line="20" w:lineRule="atLeast"/>
              <w:jc w:val="center"/>
              <w:rPr>
                <w:rFonts w:ascii="Times New Roman" w:hAnsi="Times New Roman"/>
                <w:sz w:val="24"/>
                <w:szCs w:val="24"/>
              </w:rPr>
            </w:pPr>
            <w:r w:rsidRPr="00EF6DEE">
              <w:rPr>
                <w:rFonts w:ascii="Times New Roman" w:hAnsi="Times New Roman"/>
                <w:sz w:val="24"/>
                <w:szCs w:val="24"/>
                <w:lang w:eastAsia="ru-RU"/>
              </w:rPr>
              <w:t>1</w:t>
            </w:r>
          </w:p>
        </w:tc>
        <w:tc>
          <w:tcPr>
            <w:tcW w:w="1275" w:type="dxa"/>
          </w:tcPr>
          <w:p w:rsidR="00452D15" w:rsidRPr="000A0E85" w:rsidRDefault="00452D15" w:rsidP="002E32D4">
            <w:pPr>
              <w:spacing w:after="0" w:line="20" w:lineRule="atLeast"/>
              <w:jc w:val="center"/>
              <w:rPr>
                <w:rFonts w:ascii="Times New Roman" w:hAnsi="Times New Roman"/>
                <w:b/>
                <w:sz w:val="24"/>
                <w:szCs w:val="24"/>
              </w:rPr>
            </w:pPr>
          </w:p>
        </w:tc>
        <w:tc>
          <w:tcPr>
            <w:tcW w:w="1276" w:type="dxa"/>
          </w:tcPr>
          <w:p w:rsidR="00452D15" w:rsidRPr="000A0E85" w:rsidRDefault="00452D15" w:rsidP="002E32D4">
            <w:pPr>
              <w:spacing w:after="0" w:line="20" w:lineRule="atLeast"/>
              <w:jc w:val="center"/>
              <w:rPr>
                <w:rFonts w:ascii="Times New Roman" w:hAnsi="Times New Roman"/>
                <w:b/>
                <w:sz w:val="24"/>
                <w:szCs w:val="24"/>
              </w:rPr>
            </w:pPr>
          </w:p>
        </w:tc>
        <w:tc>
          <w:tcPr>
            <w:tcW w:w="1701" w:type="dxa"/>
          </w:tcPr>
          <w:p w:rsidR="00452D15" w:rsidRPr="000A0E85" w:rsidRDefault="00452D15" w:rsidP="002E32D4">
            <w:pPr>
              <w:spacing w:after="0" w:line="20" w:lineRule="atLeast"/>
              <w:jc w:val="center"/>
              <w:rPr>
                <w:rFonts w:ascii="Times New Roman" w:hAnsi="Times New Roman"/>
                <w:b/>
                <w:sz w:val="24"/>
                <w:szCs w:val="24"/>
              </w:rPr>
            </w:pPr>
          </w:p>
        </w:tc>
      </w:tr>
      <w:tr w:rsidR="00452D15" w:rsidRPr="000A0E85" w:rsidTr="00452D15">
        <w:trPr>
          <w:jc w:val="center"/>
        </w:trPr>
        <w:tc>
          <w:tcPr>
            <w:tcW w:w="704" w:type="dxa"/>
            <w:vAlign w:val="center"/>
          </w:tcPr>
          <w:p w:rsidR="00452D15" w:rsidRPr="000A0E85" w:rsidRDefault="00452D15" w:rsidP="002E32D4">
            <w:pPr>
              <w:spacing w:after="0" w:line="20" w:lineRule="atLeast"/>
              <w:jc w:val="center"/>
              <w:rPr>
                <w:rFonts w:ascii="Times New Roman" w:hAnsi="Times New Roman"/>
                <w:sz w:val="24"/>
                <w:szCs w:val="24"/>
              </w:rPr>
            </w:pPr>
            <w:r w:rsidRPr="000A0E85">
              <w:rPr>
                <w:rFonts w:ascii="Times New Roman" w:hAnsi="Times New Roman"/>
                <w:sz w:val="24"/>
                <w:szCs w:val="24"/>
                <w:lang w:val="en-US"/>
              </w:rPr>
              <w:t>79</w:t>
            </w:r>
          </w:p>
        </w:tc>
        <w:tc>
          <w:tcPr>
            <w:tcW w:w="4253" w:type="dxa"/>
          </w:tcPr>
          <w:p w:rsidR="00452D15" w:rsidRPr="000A0E85" w:rsidRDefault="00452D15" w:rsidP="002E32D4">
            <w:pPr>
              <w:spacing w:after="0" w:line="20" w:lineRule="atLeast"/>
              <w:rPr>
                <w:rFonts w:ascii="Times New Roman" w:hAnsi="Times New Roman"/>
                <w:sz w:val="24"/>
                <w:szCs w:val="24"/>
              </w:rPr>
            </w:pPr>
            <w:r w:rsidRPr="000A0E85">
              <w:rPr>
                <w:rFonts w:ascii="Times New Roman" w:hAnsi="Times New Roman"/>
                <w:sz w:val="24"/>
                <w:szCs w:val="24"/>
              </w:rPr>
              <w:t>Домашнее чтение.</w:t>
            </w:r>
          </w:p>
          <w:p w:rsidR="00452D15" w:rsidRPr="000A0E85" w:rsidRDefault="00452D15" w:rsidP="00FC1971">
            <w:pPr>
              <w:spacing w:after="0" w:line="20" w:lineRule="atLeast"/>
              <w:rPr>
                <w:rFonts w:ascii="Times New Roman" w:hAnsi="Times New Roman"/>
                <w:sz w:val="24"/>
                <w:szCs w:val="24"/>
              </w:rPr>
            </w:pPr>
            <w:r w:rsidRPr="000A0E85">
              <w:rPr>
                <w:rFonts w:ascii="Times New Roman" w:hAnsi="Times New Roman"/>
                <w:sz w:val="24"/>
                <w:szCs w:val="24"/>
              </w:rPr>
              <w:t>Книга для чтения. «Алиса в стране чудес» Эпизод 8</w:t>
            </w:r>
            <w:r>
              <w:rPr>
                <w:rFonts w:ascii="Times New Roman" w:hAnsi="Times New Roman"/>
                <w:sz w:val="24"/>
                <w:szCs w:val="24"/>
              </w:rPr>
              <w:t xml:space="preserve"> </w:t>
            </w:r>
            <w:r w:rsidRPr="000A0E85">
              <w:rPr>
                <w:rFonts w:ascii="Times New Roman" w:hAnsi="Times New Roman"/>
                <w:sz w:val="24"/>
                <w:szCs w:val="24"/>
              </w:rPr>
              <w:t>с. 22-23</w:t>
            </w:r>
          </w:p>
        </w:tc>
        <w:tc>
          <w:tcPr>
            <w:tcW w:w="1134" w:type="dxa"/>
            <w:vAlign w:val="center"/>
          </w:tcPr>
          <w:p w:rsidR="00452D15" w:rsidRPr="000A0E85" w:rsidRDefault="00452D15" w:rsidP="002E32D4">
            <w:pPr>
              <w:spacing w:after="0" w:line="20" w:lineRule="atLeast"/>
              <w:jc w:val="center"/>
              <w:rPr>
                <w:rFonts w:ascii="Times New Roman" w:hAnsi="Times New Roman"/>
                <w:sz w:val="24"/>
                <w:szCs w:val="24"/>
              </w:rPr>
            </w:pPr>
            <w:r w:rsidRPr="00EF6DEE">
              <w:rPr>
                <w:rFonts w:ascii="Times New Roman" w:hAnsi="Times New Roman"/>
                <w:sz w:val="24"/>
                <w:szCs w:val="24"/>
                <w:lang w:eastAsia="ru-RU"/>
              </w:rPr>
              <w:t>1</w:t>
            </w:r>
          </w:p>
        </w:tc>
        <w:tc>
          <w:tcPr>
            <w:tcW w:w="1275" w:type="dxa"/>
          </w:tcPr>
          <w:p w:rsidR="00452D15" w:rsidRPr="000A0E85" w:rsidRDefault="00452D15" w:rsidP="002E32D4">
            <w:pPr>
              <w:spacing w:after="0" w:line="20" w:lineRule="atLeast"/>
              <w:jc w:val="center"/>
              <w:rPr>
                <w:rFonts w:ascii="Times New Roman" w:hAnsi="Times New Roman"/>
                <w:b/>
                <w:sz w:val="24"/>
                <w:szCs w:val="24"/>
              </w:rPr>
            </w:pPr>
          </w:p>
        </w:tc>
        <w:tc>
          <w:tcPr>
            <w:tcW w:w="1276" w:type="dxa"/>
          </w:tcPr>
          <w:p w:rsidR="00452D15" w:rsidRPr="000A0E85" w:rsidRDefault="00452D15" w:rsidP="002E32D4">
            <w:pPr>
              <w:spacing w:after="0" w:line="20" w:lineRule="atLeast"/>
              <w:jc w:val="center"/>
              <w:rPr>
                <w:rFonts w:ascii="Times New Roman" w:hAnsi="Times New Roman"/>
                <w:b/>
                <w:sz w:val="24"/>
                <w:szCs w:val="24"/>
              </w:rPr>
            </w:pPr>
          </w:p>
        </w:tc>
        <w:tc>
          <w:tcPr>
            <w:tcW w:w="1701" w:type="dxa"/>
          </w:tcPr>
          <w:p w:rsidR="00452D15" w:rsidRPr="000A0E85" w:rsidRDefault="00452D15" w:rsidP="002E32D4">
            <w:pPr>
              <w:spacing w:after="0" w:line="20" w:lineRule="atLeast"/>
              <w:jc w:val="center"/>
              <w:rPr>
                <w:rFonts w:ascii="Times New Roman" w:hAnsi="Times New Roman"/>
                <w:b/>
                <w:sz w:val="24"/>
                <w:szCs w:val="24"/>
              </w:rPr>
            </w:pPr>
          </w:p>
        </w:tc>
      </w:tr>
      <w:tr w:rsidR="00452D15" w:rsidRPr="000A0E85" w:rsidTr="00452D15">
        <w:trPr>
          <w:jc w:val="center"/>
        </w:trPr>
        <w:tc>
          <w:tcPr>
            <w:tcW w:w="704" w:type="dxa"/>
            <w:vAlign w:val="center"/>
          </w:tcPr>
          <w:p w:rsidR="00452D15" w:rsidRPr="000A0E85" w:rsidRDefault="00452D15" w:rsidP="002E32D4">
            <w:pPr>
              <w:spacing w:after="0" w:line="20" w:lineRule="atLeast"/>
              <w:jc w:val="center"/>
              <w:rPr>
                <w:rFonts w:ascii="Times New Roman" w:hAnsi="Times New Roman"/>
                <w:sz w:val="24"/>
                <w:szCs w:val="24"/>
                <w:lang w:val="en-US"/>
              </w:rPr>
            </w:pPr>
            <w:r w:rsidRPr="000A0E85">
              <w:rPr>
                <w:rFonts w:ascii="Times New Roman" w:hAnsi="Times New Roman"/>
                <w:sz w:val="24"/>
                <w:szCs w:val="24"/>
              </w:rPr>
              <w:t>80</w:t>
            </w:r>
          </w:p>
        </w:tc>
        <w:tc>
          <w:tcPr>
            <w:tcW w:w="4253" w:type="dxa"/>
          </w:tcPr>
          <w:p w:rsidR="00452D15" w:rsidRPr="000A0E85" w:rsidRDefault="00452D15" w:rsidP="002E32D4">
            <w:pPr>
              <w:autoSpaceDE w:val="0"/>
              <w:autoSpaceDN w:val="0"/>
              <w:adjustRightInd w:val="0"/>
              <w:spacing w:after="0" w:line="20" w:lineRule="atLeast"/>
              <w:rPr>
                <w:rFonts w:ascii="Times New Roman" w:hAnsi="Times New Roman"/>
                <w:sz w:val="24"/>
                <w:szCs w:val="24"/>
                <w:lang w:val="en-US"/>
              </w:rPr>
            </w:pPr>
            <w:r w:rsidRPr="000A0E85">
              <w:rPr>
                <w:rFonts w:ascii="Times New Roman" w:hAnsi="Times New Roman"/>
                <w:iCs/>
                <w:sz w:val="24"/>
                <w:szCs w:val="24"/>
                <w:lang w:val="en-US"/>
              </w:rPr>
              <w:t xml:space="preserve">Food and drink </w:t>
            </w:r>
            <w:r w:rsidRPr="000A0E85">
              <w:rPr>
                <w:rFonts w:ascii="Times New Roman" w:hAnsi="Times New Roman"/>
                <w:sz w:val="24"/>
                <w:szCs w:val="24"/>
                <w:lang w:val="en-US"/>
              </w:rPr>
              <w:t>(</w:t>
            </w:r>
            <w:r w:rsidRPr="000A0E85">
              <w:rPr>
                <w:rFonts w:ascii="Times New Roman" w:hAnsi="Times New Roman"/>
                <w:sz w:val="24"/>
                <w:szCs w:val="24"/>
              </w:rPr>
              <w:t>Еда</w:t>
            </w:r>
            <w:r w:rsidRPr="000A0E85">
              <w:rPr>
                <w:rFonts w:ascii="Times New Roman" w:hAnsi="Times New Roman"/>
                <w:sz w:val="24"/>
                <w:szCs w:val="24"/>
                <w:lang w:val="en-US"/>
              </w:rPr>
              <w:t xml:space="preserve"> </w:t>
            </w:r>
            <w:r w:rsidRPr="000A0E85">
              <w:rPr>
                <w:rFonts w:ascii="Times New Roman" w:hAnsi="Times New Roman"/>
                <w:sz w:val="24"/>
                <w:szCs w:val="24"/>
              </w:rPr>
              <w:t>и</w:t>
            </w:r>
            <w:r w:rsidRPr="000A0E85">
              <w:rPr>
                <w:rFonts w:ascii="Times New Roman" w:hAnsi="Times New Roman"/>
                <w:sz w:val="24"/>
                <w:szCs w:val="24"/>
                <w:lang w:val="en-US"/>
              </w:rPr>
              <w:t xml:space="preserve"> </w:t>
            </w:r>
            <w:r w:rsidRPr="000A0E85">
              <w:rPr>
                <w:rFonts w:ascii="Times New Roman" w:hAnsi="Times New Roman"/>
                <w:sz w:val="24"/>
                <w:szCs w:val="24"/>
              </w:rPr>
              <w:t>питье</w:t>
            </w:r>
            <w:r w:rsidRPr="000A0E85">
              <w:rPr>
                <w:rFonts w:ascii="Times New Roman" w:hAnsi="Times New Roman"/>
                <w:sz w:val="24"/>
                <w:szCs w:val="24"/>
                <w:lang w:val="en-US"/>
              </w:rPr>
              <w:t xml:space="preserve">) </w:t>
            </w:r>
          </w:p>
          <w:p w:rsidR="00452D15" w:rsidRPr="000A0E85" w:rsidRDefault="00452D15" w:rsidP="002E32D4">
            <w:pPr>
              <w:autoSpaceDE w:val="0"/>
              <w:autoSpaceDN w:val="0"/>
              <w:adjustRightInd w:val="0"/>
              <w:spacing w:after="0" w:line="20" w:lineRule="atLeast"/>
              <w:rPr>
                <w:rFonts w:ascii="Times New Roman" w:hAnsi="Times New Roman"/>
                <w:sz w:val="24"/>
                <w:szCs w:val="24"/>
                <w:lang w:val="en-US"/>
              </w:rPr>
            </w:pPr>
            <w:r w:rsidRPr="000A0E85">
              <w:rPr>
                <w:rFonts w:ascii="Times New Roman" w:hAnsi="Times New Roman"/>
                <w:sz w:val="24"/>
                <w:szCs w:val="24"/>
              </w:rPr>
              <w:t>с</w:t>
            </w:r>
            <w:r w:rsidRPr="000A0E85">
              <w:rPr>
                <w:rFonts w:ascii="Times New Roman" w:hAnsi="Times New Roman"/>
                <w:sz w:val="24"/>
                <w:szCs w:val="24"/>
                <w:lang w:val="en-US"/>
              </w:rPr>
              <w:t>. 86–87</w:t>
            </w:r>
          </w:p>
        </w:tc>
        <w:tc>
          <w:tcPr>
            <w:tcW w:w="1134" w:type="dxa"/>
            <w:vAlign w:val="center"/>
          </w:tcPr>
          <w:p w:rsidR="00452D15" w:rsidRPr="000A0E85" w:rsidRDefault="00452D15" w:rsidP="002E32D4">
            <w:pPr>
              <w:spacing w:after="0" w:line="20" w:lineRule="atLeast"/>
              <w:jc w:val="center"/>
              <w:rPr>
                <w:rFonts w:ascii="Times New Roman" w:hAnsi="Times New Roman"/>
                <w:sz w:val="24"/>
                <w:szCs w:val="24"/>
              </w:rPr>
            </w:pPr>
            <w:r w:rsidRPr="00EF6DEE">
              <w:rPr>
                <w:rFonts w:ascii="Times New Roman" w:hAnsi="Times New Roman"/>
                <w:sz w:val="24"/>
                <w:szCs w:val="24"/>
                <w:lang w:eastAsia="ru-RU"/>
              </w:rPr>
              <w:t>1</w:t>
            </w:r>
          </w:p>
        </w:tc>
        <w:tc>
          <w:tcPr>
            <w:tcW w:w="1275" w:type="dxa"/>
          </w:tcPr>
          <w:p w:rsidR="00452D15" w:rsidRPr="000A0E85" w:rsidRDefault="00452D15" w:rsidP="002E32D4">
            <w:pPr>
              <w:spacing w:after="0" w:line="20" w:lineRule="atLeast"/>
              <w:jc w:val="center"/>
              <w:rPr>
                <w:rFonts w:ascii="Times New Roman" w:hAnsi="Times New Roman"/>
                <w:b/>
                <w:sz w:val="24"/>
                <w:szCs w:val="24"/>
              </w:rPr>
            </w:pPr>
          </w:p>
        </w:tc>
        <w:tc>
          <w:tcPr>
            <w:tcW w:w="1276" w:type="dxa"/>
          </w:tcPr>
          <w:p w:rsidR="00452D15" w:rsidRPr="000A0E85" w:rsidRDefault="00452D15" w:rsidP="002E32D4">
            <w:pPr>
              <w:spacing w:after="0" w:line="20" w:lineRule="atLeast"/>
              <w:jc w:val="center"/>
              <w:rPr>
                <w:rFonts w:ascii="Times New Roman" w:hAnsi="Times New Roman"/>
                <w:b/>
                <w:sz w:val="24"/>
                <w:szCs w:val="24"/>
              </w:rPr>
            </w:pPr>
          </w:p>
        </w:tc>
        <w:tc>
          <w:tcPr>
            <w:tcW w:w="1701" w:type="dxa"/>
          </w:tcPr>
          <w:p w:rsidR="00452D15" w:rsidRPr="000A0E85" w:rsidRDefault="00452D15" w:rsidP="002E32D4">
            <w:pPr>
              <w:spacing w:after="0" w:line="20" w:lineRule="atLeast"/>
              <w:jc w:val="center"/>
              <w:rPr>
                <w:rFonts w:ascii="Times New Roman" w:hAnsi="Times New Roman"/>
                <w:b/>
                <w:sz w:val="24"/>
                <w:szCs w:val="24"/>
              </w:rPr>
            </w:pPr>
          </w:p>
        </w:tc>
      </w:tr>
      <w:tr w:rsidR="00452D15" w:rsidRPr="000A0E85" w:rsidTr="00452D15">
        <w:trPr>
          <w:jc w:val="center"/>
        </w:trPr>
        <w:tc>
          <w:tcPr>
            <w:tcW w:w="704" w:type="dxa"/>
            <w:vAlign w:val="center"/>
          </w:tcPr>
          <w:p w:rsidR="00452D15" w:rsidRPr="000A0E85" w:rsidRDefault="00452D15" w:rsidP="002E32D4">
            <w:pPr>
              <w:spacing w:after="0" w:line="20" w:lineRule="atLeast"/>
              <w:jc w:val="center"/>
              <w:rPr>
                <w:rFonts w:ascii="Times New Roman" w:hAnsi="Times New Roman"/>
                <w:sz w:val="24"/>
                <w:szCs w:val="24"/>
              </w:rPr>
            </w:pPr>
            <w:r w:rsidRPr="000A0E85">
              <w:rPr>
                <w:rFonts w:ascii="Times New Roman" w:hAnsi="Times New Roman"/>
                <w:sz w:val="24"/>
                <w:szCs w:val="24"/>
              </w:rPr>
              <w:t>81</w:t>
            </w:r>
          </w:p>
        </w:tc>
        <w:tc>
          <w:tcPr>
            <w:tcW w:w="4253" w:type="dxa"/>
          </w:tcPr>
          <w:p w:rsidR="00452D15" w:rsidRPr="000A0E85" w:rsidRDefault="00452D15" w:rsidP="002E32D4">
            <w:pPr>
              <w:autoSpaceDE w:val="0"/>
              <w:autoSpaceDN w:val="0"/>
              <w:adjustRightInd w:val="0"/>
              <w:spacing w:after="0" w:line="20" w:lineRule="atLeast"/>
              <w:rPr>
                <w:rFonts w:ascii="Times New Roman" w:hAnsi="Times New Roman"/>
                <w:sz w:val="24"/>
                <w:szCs w:val="24"/>
              </w:rPr>
            </w:pPr>
            <w:r w:rsidRPr="000A0E85">
              <w:rPr>
                <w:rFonts w:ascii="Times New Roman" w:hAnsi="Times New Roman"/>
                <w:iCs/>
                <w:sz w:val="24"/>
                <w:szCs w:val="24"/>
                <w:lang w:val="en-US"/>
              </w:rPr>
              <w:t xml:space="preserve">On the menu </w:t>
            </w:r>
            <w:r w:rsidRPr="000A0E85">
              <w:rPr>
                <w:rFonts w:ascii="Times New Roman" w:hAnsi="Times New Roman"/>
                <w:sz w:val="24"/>
                <w:szCs w:val="24"/>
                <w:lang w:val="en-US"/>
              </w:rPr>
              <w:t>(</w:t>
            </w:r>
            <w:r w:rsidRPr="000A0E85">
              <w:rPr>
                <w:rFonts w:ascii="Times New Roman" w:hAnsi="Times New Roman"/>
                <w:sz w:val="24"/>
                <w:szCs w:val="24"/>
              </w:rPr>
              <w:t>Что</w:t>
            </w:r>
            <w:r w:rsidRPr="000A0E85">
              <w:rPr>
                <w:rFonts w:ascii="Times New Roman" w:hAnsi="Times New Roman"/>
                <w:sz w:val="24"/>
                <w:szCs w:val="24"/>
                <w:lang w:val="en-US"/>
              </w:rPr>
              <w:t xml:space="preserve"> </w:t>
            </w:r>
            <w:r w:rsidRPr="000A0E85">
              <w:rPr>
                <w:rFonts w:ascii="Times New Roman" w:hAnsi="Times New Roman"/>
                <w:sz w:val="24"/>
                <w:szCs w:val="24"/>
              </w:rPr>
              <w:t>в</w:t>
            </w:r>
            <w:r w:rsidRPr="000A0E85">
              <w:rPr>
                <w:rFonts w:ascii="Times New Roman" w:hAnsi="Times New Roman"/>
                <w:sz w:val="24"/>
                <w:szCs w:val="24"/>
                <w:lang w:val="en-US"/>
              </w:rPr>
              <w:t xml:space="preserve"> </w:t>
            </w:r>
            <w:r w:rsidRPr="000A0E85">
              <w:rPr>
                <w:rFonts w:ascii="Times New Roman" w:hAnsi="Times New Roman"/>
                <w:sz w:val="24"/>
                <w:szCs w:val="24"/>
              </w:rPr>
              <w:t>меню</w:t>
            </w:r>
            <w:r w:rsidRPr="000A0E85">
              <w:rPr>
                <w:rFonts w:ascii="Times New Roman" w:hAnsi="Times New Roman"/>
                <w:sz w:val="24"/>
                <w:szCs w:val="24"/>
                <w:lang w:val="en-US"/>
              </w:rPr>
              <w:t xml:space="preserve">?) </w:t>
            </w:r>
            <w:r w:rsidRPr="000A0E85">
              <w:rPr>
                <w:rFonts w:ascii="Times New Roman" w:hAnsi="Times New Roman"/>
                <w:sz w:val="24"/>
                <w:szCs w:val="24"/>
              </w:rPr>
              <w:t>с. 88–89</w:t>
            </w:r>
          </w:p>
        </w:tc>
        <w:tc>
          <w:tcPr>
            <w:tcW w:w="1134" w:type="dxa"/>
            <w:vAlign w:val="center"/>
          </w:tcPr>
          <w:p w:rsidR="00452D15" w:rsidRPr="000A0E85" w:rsidRDefault="00452D15" w:rsidP="002E32D4">
            <w:pPr>
              <w:spacing w:after="0" w:line="20" w:lineRule="atLeast"/>
              <w:jc w:val="center"/>
              <w:rPr>
                <w:rFonts w:ascii="Times New Roman" w:hAnsi="Times New Roman"/>
                <w:sz w:val="24"/>
                <w:szCs w:val="24"/>
              </w:rPr>
            </w:pPr>
            <w:r w:rsidRPr="00EF6DEE">
              <w:rPr>
                <w:rFonts w:ascii="Times New Roman" w:hAnsi="Times New Roman"/>
                <w:sz w:val="24"/>
                <w:szCs w:val="24"/>
                <w:lang w:eastAsia="ru-RU"/>
              </w:rPr>
              <w:t>1</w:t>
            </w:r>
          </w:p>
        </w:tc>
        <w:tc>
          <w:tcPr>
            <w:tcW w:w="1275" w:type="dxa"/>
          </w:tcPr>
          <w:p w:rsidR="00452D15" w:rsidRPr="000A0E85" w:rsidRDefault="00452D15" w:rsidP="002E32D4">
            <w:pPr>
              <w:spacing w:after="0" w:line="20" w:lineRule="atLeast"/>
              <w:jc w:val="center"/>
              <w:rPr>
                <w:rFonts w:ascii="Times New Roman" w:hAnsi="Times New Roman"/>
                <w:b/>
                <w:sz w:val="24"/>
                <w:szCs w:val="24"/>
              </w:rPr>
            </w:pPr>
          </w:p>
        </w:tc>
        <w:tc>
          <w:tcPr>
            <w:tcW w:w="1276" w:type="dxa"/>
          </w:tcPr>
          <w:p w:rsidR="00452D15" w:rsidRPr="000A0E85" w:rsidRDefault="00452D15" w:rsidP="002E32D4">
            <w:pPr>
              <w:spacing w:after="0" w:line="20" w:lineRule="atLeast"/>
              <w:jc w:val="center"/>
              <w:rPr>
                <w:rFonts w:ascii="Times New Roman" w:hAnsi="Times New Roman"/>
                <w:b/>
                <w:sz w:val="24"/>
                <w:szCs w:val="24"/>
              </w:rPr>
            </w:pPr>
          </w:p>
        </w:tc>
        <w:tc>
          <w:tcPr>
            <w:tcW w:w="1701" w:type="dxa"/>
          </w:tcPr>
          <w:p w:rsidR="00452D15" w:rsidRPr="000A0E85" w:rsidRDefault="00452D15" w:rsidP="002E32D4">
            <w:pPr>
              <w:spacing w:after="0" w:line="20" w:lineRule="atLeast"/>
              <w:jc w:val="center"/>
              <w:rPr>
                <w:rFonts w:ascii="Times New Roman" w:hAnsi="Times New Roman"/>
                <w:b/>
                <w:sz w:val="24"/>
                <w:szCs w:val="24"/>
              </w:rPr>
            </w:pPr>
          </w:p>
        </w:tc>
      </w:tr>
      <w:tr w:rsidR="00452D15" w:rsidRPr="000A0E85" w:rsidTr="00452D15">
        <w:trPr>
          <w:jc w:val="center"/>
        </w:trPr>
        <w:tc>
          <w:tcPr>
            <w:tcW w:w="704" w:type="dxa"/>
            <w:vAlign w:val="center"/>
          </w:tcPr>
          <w:p w:rsidR="00452D15" w:rsidRPr="000A0E85" w:rsidRDefault="00452D15" w:rsidP="002E32D4">
            <w:pPr>
              <w:spacing w:after="0" w:line="20" w:lineRule="atLeast"/>
              <w:jc w:val="center"/>
              <w:rPr>
                <w:rFonts w:ascii="Times New Roman" w:hAnsi="Times New Roman"/>
                <w:sz w:val="24"/>
                <w:szCs w:val="24"/>
              </w:rPr>
            </w:pPr>
            <w:r w:rsidRPr="000A0E85">
              <w:rPr>
                <w:rFonts w:ascii="Times New Roman" w:hAnsi="Times New Roman"/>
                <w:sz w:val="24"/>
                <w:szCs w:val="24"/>
                <w:lang w:val="en-US"/>
              </w:rPr>
              <w:lastRenderedPageBreak/>
              <w:t>82</w:t>
            </w:r>
          </w:p>
        </w:tc>
        <w:tc>
          <w:tcPr>
            <w:tcW w:w="4253" w:type="dxa"/>
          </w:tcPr>
          <w:p w:rsidR="00452D15" w:rsidRPr="000A0E85" w:rsidRDefault="00452D15" w:rsidP="002E32D4">
            <w:pPr>
              <w:autoSpaceDE w:val="0"/>
              <w:autoSpaceDN w:val="0"/>
              <w:adjustRightInd w:val="0"/>
              <w:spacing w:after="0" w:line="20" w:lineRule="atLeast"/>
              <w:rPr>
                <w:rFonts w:ascii="Times New Roman" w:hAnsi="Times New Roman"/>
                <w:sz w:val="24"/>
                <w:szCs w:val="24"/>
              </w:rPr>
            </w:pPr>
            <w:proofErr w:type="spellStart"/>
            <w:r w:rsidRPr="000A0E85">
              <w:rPr>
                <w:rFonts w:ascii="Times New Roman" w:hAnsi="Times New Roman"/>
                <w:iCs/>
                <w:sz w:val="24"/>
                <w:szCs w:val="24"/>
              </w:rPr>
              <w:t>Let’s</w:t>
            </w:r>
            <w:proofErr w:type="spellEnd"/>
            <w:r w:rsidRPr="000A0E85">
              <w:rPr>
                <w:rFonts w:ascii="Times New Roman" w:hAnsi="Times New Roman"/>
                <w:iCs/>
                <w:sz w:val="24"/>
                <w:szCs w:val="24"/>
              </w:rPr>
              <w:t xml:space="preserve"> </w:t>
            </w:r>
            <w:proofErr w:type="spellStart"/>
            <w:r w:rsidRPr="000A0E85">
              <w:rPr>
                <w:rFonts w:ascii="Times New Roman" w:hAnsi="Times New Roman"/>
                <w:iCs/>
                <w:sz w:val="24"/>
                <w:szCs w:val="24"/>
              </w:rPr>
              <w:t>cook</w:t>
            </w:r>
            <w:proofErr w:type="spellEnd"/>
            <w:r w:rsidRPr="000A0E85">
              <w:rPr>
                <w:rFonts w:ascii="Times New Roman" w:hAnsi="Times New Roman"/>
                <w:iCs/>
                <w:sz w:val="24"/>
                <w:szCs w:val="24"/>
              </w:rPr>
              <w:t xml:space="preserve">! </w:t>
            </w:r>
            <w:r w:rsidRPr="000A0E85">
              <w:rPr>
                <w:rFonts w:ascii="Times New Roman" w:hAnsi="Times New Roman"/>
                <w:sz w:val="24"/>
                <w:szCs w:val="24"/>
              </w:rPr>
              <w:t>(Давай готовить!) с. 90</w:t>
            </w:r>
          </w:p>
        </w:tc>
        <w:tc>
          <w:tcPr>
            <w:tcW w:w="1134" w:type="dxa"/>
            <w:vAlign w:val="center"/>
          </w:tcPr>
          <w:p w:rsidR="00452D15" w:rsidRPr="000A0E85" w:rsidRDefault="00452D15" w:rsidP="002E32D4">
            <w:pPr>
              <w:spacing w:after="0" w:line="20" w:lineRule="atLeast"/>
              <w:jc w:val="center"/>
              <w:rPr>
                <w:rFonts w:ascii="Times New Roman" w:hAnsi="Times New Roman"/>
                <w:sz w:val="24"/>
                <w:szCs w:val="24"/>
              </w:rPr>
            </w:pPr>
            <w:r w:rsidRPr="00EF6DEE">
              <w:rPr>
                <w:rFonts w:ascii="Times New Roman" w:hAnsi="Times New Roman"/>
                <w:sz w:val="24"/>
                <w:szCs w:val="24"/>
                <w:lang w:eastAsia="ru-RU"/>
              </w:rPr>
              <w:t>1</w:t>
            </w:r>
          </w:p>
        </w:tc>
        <w:tc>
          <w:tcPr>
            <w:tcW w:w="1275" w:type="dxa"/>
          </w:tcPr>
          <w:p w:rsidR="00452D15" w:rsidRPr="000A0E85" w:rsidRDefault="00452D15" w:rsidP="002E32D4">
            <w:pPr>
              <w:spacing w:after="0" w:line="20" w:lineRule="atLeast"/>
              <w:jc w:val="center"/>
              <w:rPr>
                <w:rFonts w:ascii="Times New Roman" w:hAnsi="Times New Roman"/>
                <w:b/>
                <w:sz w:val="24"/>
                <w:szCs w:val="24"/>
              </w:rPr>
            </w:pPr>
          </w:p>
        </w:tc>
        <w:tc>
          <w:tcPr>
            <w:tcW w:w="1276" w:type="dxa"/>
          </w:tcPr>
          <w:p w:rsidR="00452D15" w:rsidRPr="000A0E85" w:rsidRDefault="00452D15" w:rsidP="002E32D4">
            <w:pPr>
              <w:spacing w:after="0" w:line="20" w:lineRule="atLeast"/>
              <w:jc w:val="center"/>
              <w:rPr>
                <w:rFonts w:ascii="Times New Roman" w:hAnsi="Times New Roman"/>
                <w:b/>
                <w:sz w:val="24"/>
                <w:szCs w:val="24"/>
              </w:rPr>
            </w:pPr>
          </w:p>
        </w:tc>
        <w:tc>
          <w:tcPr>
            <w:tcW w:w="1701" w:type="dxa"/>
          </w:tcPr>
          <w:p w:rsidR="00452D15" w:rsidRPr="000A0E85" w:rsidRDefault="00452D15" w:rsidP="002E32D4">
            <w:pPr>
              <w:spacing w:after="0" w:line="20" w:lineRule="atLeast"/>
              <w:jc w:val="center"/>
              <w:rPr>
                <w:rFonts w:ascii="Times New Roman" w:hAnsi="Times New Roman"/>
                <w:b/>
                <w:sz w:val="24"/>
                <w:szCs w:val="24"/>
              </w:rPr>
            </w:pPr>
          </w:p>
        </w:tc>
      </w:tr>
      <w:tr w:rsidR="00452D15" w:rsidRPr="000A0E85" w:rsidTr="00452D15">
        <w:trPr>
          <w:jc w:val="center"/>
        </w:trPr>
        <w:tc>
          <w:tcPr>
            <w:tcW w:w="704" w:type="dxa"/>
            <w:vAlign w:val="center"/>
          </w:tcPr>
          <w:p w:rsidR="00452D15" w:rsidRPr="000A0E85" w:rsidRDefault="00452D15" w:rsidP="002E32D4">
            <w:pPr>
              <w:spacing w:after="0" w:line="20" w:lineRule="atLeast"/>
              <w:jc w:val="center"/>
              <w:rPr>
                <w:rFonts w:ascii="Times New Roman" w:hAnsi="Times New Roman"/>
                <w:sz w:val="24"/>
                <w:szCs w:val="24"/>
              </w:rPr>
            </w:pPr>
            <w:r w:rsidRPr="000A0E85">
              <w:rPr>
                <w:rFonts w:ascii="Times New Roman" w:hAnsi="Times New Roman"/>
                <w:sz w:val="24"/>
                <w:szCs w:val="24"/>
              </w:rPr>
              <w:t>83</w:t>
            </w:r>
          </w:p>
        </w:tc>
        <w:tc>
          <w:tcPr>
            <w:tcW w:w="4253" w:type="dxa"/>
          </w:tcPr>
          <w:p w:rsidR="00452D15" w:rsidRPr="000A0E85" w:rsidRDefault="00452D15" w:rsidP="002E32D4">
            <w:pPr>
              <w:autoSpaceDE w:val="0"/>
              <w:autoSpaceDN w:val="0"/>
              <w:adjustRightInd w:val="0"/>
              <w:spacing w:after="0" w:line="20" w:lineRule="atLeast"/>
              <w:rPr>
                <w:rFonts w:ascii="Times New Roman" w:hAnsi="Times New Roman"/>
                <w:sz w:val="24"/>
                <w:szCs w:val="24"/>
                <w:lang w:val="en-US"/>
              </w:rPr>
            </w:pPr>
            <w:r w:rsidRPr="000A0E85">
              <w:rPr>
                <w:rFonts w:ascii="Times New Roman" w:hAnsi="Times New Roman"/>
                <w:iCs/>
                <w:sz w:val="24"/>
                <w:szCs w:val="24"/>
                <w:lang w:val="en-US"/>
              </w:rPr>
              <w:t xml:space="preserve">Culture Corner: Places to eat in the UK </w:t>
            </w:r>
            <w:r w:rsidRPr="000A0E85">
              <w:rPr>
                <w:rFonts w:ascii="Times New Roman" w:hAnsi="Times New Roman"/>
                <w:sz w:val="24"/>
                <w:szCs w:val="24"/>
                <w:lang w:val="en-US"/>
              </w:rPr>
              <w:t>(</w:t>
            </w:r>
            <w:r w:rsidRPr="000A0E85">
              <w:rPr>
                <w:rFonts w:ascii="Times New Roman" w:hAnsi="Times New Roman"/>
                <w:sz w:val="24"/>
                <w:szCs w:val="24"/>
              </w:rPr>
              <w:t>Кафе</w:t>
            </w:r>
            <w:r w:rsidRPr="000A0E85">
              <w:rPr>
                <w:rFonts w:ascii="Times New Roman" w:hAnsi="Times New Roman"/>
                <w:sz w:val="24"/>
                <w:szCs w:val="24"/>
                <w:lang w:val="en-US"/>
              </w:rPr>
              <w:t xml:space="preserve"> </w:t>
            </w:r>
            <w:r w:rsidRPr="000A0E85">
              <w:rPr>
                <w:rFonts w:ascii="Times New Roman" w:hAnsi="Times New Roman"/>
                <w:sz w:val="24"/>
                <w:szCs w:val="24"/>
              </w:rPr>
              <w:t>и</w:t>
            </w:r>
            <w:r w:rsidRPr="000A0E85">
              <w:rPr>
                <w:rFonts w:ascii="Times New Roman" w:hAnsi="Times New Roman"/>
                <w:sz w:val="24"/>
                <w:szCs w:val="24"/>
                <w:lang w:val="en-US"/>
              </w:rPr>
              <w:t xml:space="preserve"> </w:t>
            </w:r>
            <w:r w:rsidRPr="000A0E85">
              <w:rPr>
                <w:rFonts w:ascii="Times New Roman" w:hAnsi="Times New Roman"/>
                <w:sz w:val="24"/>
                <w:szCs w:val="24"/>
              </w:rPr>
              <w:t>закусочные</w:t>
            </w:r>
            <w:r w:rsidRPr="000A0E85">
              <w:rPr>
                <w:rFonts w:ascii="Times New Roman" w:hAnsi="Times New Roman"/>
                <w:sz w:val="24"/>
                <w:szCs w:val="24"/>
                <w:lang w:val="en-US"/>
              </w:rPr>
              <w:t xml:space="preserve"> </w:t>
            </w:r>
            <w:r w:rsidRPr="000A0E85">
              <w:rPr>
                <w:rFonts w:ascii="Times New Roman" w:hAnsi="Times New Roman"/>
                <w:sz w:val="24"/>
                <w:szCs w:val="24"/>
              </w:rPr>
              <w:t>в</w:t>
            </w:r>
            <w:r w:rsidRPr="000A0E85">
              <w:rPr>
                <w:rFonts w:ascii="Times New Roman" w:hAnsi="Times New Roman"/>
                <w:sz w:val="24"/>
                <w:szCs w:val="24"/>
                <w:lang w:val="en-US"/>
              </w:rPr>
              <w:t xml:space="preserve"> </w:t>
            </w:r>
            <w:r w:rsidRPr="000A0E85">
              <w:rPr>
                <w:rFonts w:ascii="Times New Roman" w:hAnsi="Times New Roman"/>
                <w:sz w:val="24"/>
                <w:szCs w:val="24"/>
              </w:rPr>
              <w:t>Великобритании</w:t>
            </w:r>
            <w:r w:rsidRPr="000A0E85">
              <w:rPr>
                <w:rFonts w:ascii="Times New Roman" w:hAnsi="Times New Roman"/>
                <w:sz w:val="24"/>
                <w:szCs w:val="24"/>
                <w:lang w:val="en-US"/>
              </w:rPr>
              <w:t xml:space="preserve">) </w:t>
            </w:r>
            <w:r w:rsidRPr="000A0E85">
              <w:rPr>
                <w:rFonts w:ascii="Times New Roman" w:hAnsi="Times New Roman"/>
                <w:sz w:val="24"/>
                <w:szCs w:val="24"/>
              </w:rPr>
              <w:t>с</w:t>
            </w:r>
            <w:r w:rsidRPr="000A0E85">
              <w:rPr>
                <w:rFonts w:ascii="Times New Roman" w:hAnsi="Times New Roman"/>
                <w:sz w:val="24"/>
                <w:szCs w:val="24"/>
                <w:lang w:val="en-US"/>
              </w:rPr>
              <w:t>. 91</w:t>
            </w:r>
          </w:p>
        </w:tc>
        <w:tc>
          <w:tcPr>
            <w:tcW w:w="1134" w:type="dxa"/>
            <w:vAlign w:val="center"/>
          </w:tcPr>
          <w:p w:rsidR="00452D15" w:rsidRPr="000A0E85" w:rsidRDefault="00452D15" w:rsidP="002E32D4">
            <w:pPr>
              <w:spacing w:after="0" w:line="20" w:lineRule="atLeast"/>
              <w:jc w:val="center"/>
              <w:rPr>
                <w:rFonts w:ascii="Times New Roman" w:hAnsi="Times New Roman"/>
                <w:sz w:val="24"/>
                <w:szCs w:val="24"/>
              </w:rPr>
            </w:pPr>
            <w:r w:rsidRPr="00EF6DEE">
              <w:rPr>
                <w:rFonts w:ascii="Times New Roman" w:hAnsi="Times New Roman"/>
                <w:sz w:val="24"/>
                <w:szCs w:val="24"/>
                <w:lang w:eastAsia="ru-RU"/>
              </w:rPr>
              <w:t>1</w:t>
            </w:r>
          </w:p>
        </w:tc>
        <w:tc>
          <w:tcPr>
            <w:tcW w:w="1275" w:type="dxa"/>
          </w:tcPr>
          <w:p w:rsidR="00452D15" w:rsidRPr="000A0E85" w:rsidRDefault="00452D15" w:rsidP="002E32D4">
            <w:pPr>
              <w:spacing w:after="0" w:line="20" w:lineRule="atLeast"/>
              <w:jc w:val="center"/>
              <w:rPr>
                <w:rFonts w:ascii="Times New Roman" w:hAnsi="Times New Roman"/>
                <w:b/>
                <w:sz w:val="24"/>
                <w:szCs w:val="24"/>
              </w:rPr>
            </w:pPr>
          </w:p>
        </w:tc>
        <w:tc>
          <w:tcPr>
            <w:tcW w:w="1276" w:type="dxa"/>
          </w:tcPr>
          <w:p w:rsidR="00452D15" w:rsidRPr="000A0E85" w:rsidRDefault="00452D15" w:rsidP="002E32D4">
            <w:pPr>
              <w:spacing w:after="0" w:line="20" w:lineRule="atLeast"/>
              <w:jc w:val="center"/>
              <w:rPr>
                <w:rFonts w:ascii="Times New Roman" w:hAnsi="Times New Roman"/>
                <w:b/>
                <w:sz w:val="24"/>
                <w:szCs w:val="24"/>
              </w:rPr>
            </w:pPr>
          </w:p>
        </w:tc>
        <w:tc>
          <w:tcPr>
            <w:tcW w:w="1701" w:type="dxa"/>
          </w:tcPr>
          <w:p w:rsidR="00452D15" w:rsidRPr="000A0E85" w:rsidRDefault="00452D15" w:rsidP="002E32D4">
            <w:pPr>
              <w:spacing w:after="0" w:line="20" w:lineRule="atLeast"/>
              <w:jc w:val="center"/>
              <w:rPr>
                <w:rFonts w:ascii="Times New Roman" w:hAnsi="Times New Roman"/>
                <w:b/>
                <w:sz w:val="24"/>
                <w:szCs w:val="24"/>
              </w:rPr>
            </w:pPr>
          </w:p>
        </w:tc>
      </w:tr>
      <w:tr w:rsidR="00452D15" w:rsidRPr="000A0E85" w:rsidTr="00452D15">
        <w:trPr>
          <w:jc w:val="center"/>
        </w:trPr>
        <w:tc>
          <w:tcPr>
            <w:tcW w:w="704" w:type="dxa"/>
            <w:vAlign w:val="center"/>
          </w:tcPr>
          <w:p w:rsidR="00452D15" w:rsidRPr="000A0E85" w:rsidRDefault="00452D15" w:rsidP="002E32D4">
            <w:pPr>
              <w:spacing w:after="0" w:line="20" w:lineRule="atLeast"/>
              <w:jc w:val="center"/>
              <w:rPr>
                <w:rFonts w:ascii="Times New Roman" w:hAnsi="Times New Roman"/>
                <w:sz w:val="24"/>
                <w:szCs w:val="24"/>
              </w:rPr>
            </w:pPr>
            <w:r w:rsidRPr="000A0E85">
              <w:rPr>
                <w:rFonts w:ascii="Times New Roman" w:hAnsi="Times New Roman"/>
                <w:sz w:val="24"/>
                <w:szCs w:val="24"/>
              </w:rPr>
              <w:t>84</w:t>
            </w:r>
          </w:p>
        </w:tc>
        <w:tc>
          <w:tcPr>
            <w:tcW w:w="4253" w:type="dxa"/>
          </w:tcPr>
          <w:p w:rsidR="00452D15" w:rsidRPr="000A0E85" w:rsidRDefault="00452D15" w:rsidP="002E32D4">
            <w:pPr>
              <w:autoSpaceDE w:val="0"/>
              <w:autoSpaceDN w:val="0"/>
              <w:adjustRightInd w:val="0"/>
              <w:spacing w:after="0" w:line="20" w:lineRule="atLeast"/>
              <w:rPr>
                <w:rFonts w:ascii="Times New Roman" w:hAnsi="Times New Roman"/>
                <w:sz w:val="24"/>
                <w:szCs w:val="24"/>
                <w:lang w:val="en-US"/>
              </w:rPr>
            </w:pPr>
            <w:r w:rsidRPr="000A0E85">
              <w:rPr>
                <w:rFonts w:ascii="Times New Roman" w:hAnsi="Times New Roman"/>
                <w:iCs/>
                <w:sz w:val="24"/>
                <w:szCs w:val="24"/>
                <w:lang w:val="en-US"/>
              </w:rPr>
              <w:t xml:space="preserve">Mushrooms </w:t>
            </w:r>
            <w:r w:rsidRPr="000A0E85">
              <w:rPr>
                <w:rFonts w:ascii="Times New Roman" w:hAnsi="Times New Roman"/>
                <w:sz w:val="24"/>
                <w:szCs w:val="24"/>
                <w:lang w:val="en-US"/>
              </w:rPr>
              <w:t>(</w:t>
            </w:r>
            <w:r w:rsidRPr="000A0E85">
              <w:rPr>
                <w:rFonts w:ascii="Times New Roman" w:hAnsi="Times New Roman"/>
                <w:sz w:val="24"/>
                <w:szCs w:val="24"/>
              </w:rPr>
              <w:t>Грибы</w:t>
            </w:r>
            <w:r w:rsidRPr="000A0E85">
              <w:rPr>
                <w:rFonts w:ascii="Times New Roman" w:hAnsi="Times New Roman"/>
                <w:sz w:val="24"/>
                <w:szCs w:val="24"/>
                <w:lang w:val="en-US"/>
              </w:rPr>
              <w:t xml:space="preserve">) Sp on R </w:t>
            </w:r>
            <w:r w:rsidRPr="000A0E85">
              <w:rPr>
                <w:rFonts w:ascii="Times New Roman" w:hAnsi="Times New Roman"/>
                <w:sz w:val="24"/>
                <w:szCs w:val="24"/>
              </w:rPr>
              <w:t>с</w:t>
            </w:r>
            <w:r w:rsidRPr="000A0E85">
              <w:rPr>
                <w:rFonts w:ascii="Times New Roman" w:hAnsi="Times New Roman"/>
                <w:sz w:val="24"/>
                <w:szCs w:val="24"/>
                <w:lang w:val="en-US"/>
              </w:rPr>
              <w:t>. 11</w:t>
            </w:r>
          </w:p>
        </w:tc>
        <w:tc>
          <w:tcPr>
            <w:tcW w:w="1134" w:type="dxa"/>
            <w:vAlign w:val="center"/>
          </w:tcPr>
          <w:p w:rsidR="00452D15" w:rsidRPr="000A0E85" w:rsidRDefault="00452D15" w:rsidP="002E32D4">
            <w:pPr>
              <w:spacing w:after="0" w:line="20" w:lineRule="atLeast"/>
              <w:jc w:val="center"/>
              <w:rPr>
                <w:rFonts w:ascii="Times New Roman" w:hAnsi="Times New Roman"/>
                <w:sz w:val="24"/>
                <w:szCs w:val="24"/>
              </w:rPr>
            </w:pPr>
            <w:r w:rsidRPr="00EF6DEE">
              <w:rPr>
                <w:rFonts w:ascii="Times New Roman" w:hAnsi="Times New Roman"/>
                <w:sz w:val="24"/>
                <w:szCs w:val="24"/>
                <w:lang w:eastAsia="ru-RU"/>
              </w:rPr>
              <w:t>1</w:t>
            </w:r>
          </w:p>
        </w:tc>
        <w:tc>
          <w:tcPr>
            <w:tcW w:w="1275" w:type="dxa"/>
          </w:tcPr>
          <w:p w:rsidR="00452D15" w:rsidRPr="000A0E85" w:rsidRDefault="00452D15" w:rsidP="002E32D4">
            <w:pPr>
              <w:spacing w:after="0" w:line="20" w:lineRule="atLeast"/>
              <w:jc w:val="center"/>
              <w:rPr>
                <w:rFonts w:ascii="Times New Roman" w:hAnsi="Times New Roman"/>
                <w:b/>
                <w:sz w:val="24"/>
                <w:szCs w:val="24"/>
              </w:rPr>
            </w:pPr>
          </w:p>
        </w:tc>
        <w:tc>
          <w:tcPr>
            <w:tcW w:w="1276" w:type="dxa"/>
          </w:tcPr>
          <w:p w:rsidR="00452D15" w:rsidRPr="000A0E85" w:rsidRDefault="00452D15" w:rsidP="002E32D4">
            <w:pPr>
              <w:spacing w:after="0" w:line="20" w:lineRule="atLeast"/>
              <w:jc w:val="center"/>
              <w:rPr>
                <w:rFonts w:ascii="Times New Roman" w:hAnsi="Times New Roman"/>
                <w:b/>
                <w:sz w:val="24"/>
                <w:szCs w:val="24"/>
              </w:rPr>
            </w:pPr>
          </w:p>
        </w:tc>
        <w:tc>
          <w:tcPr>
            <w:tcW w:w="1701" w:type="dxa"/>
          </w:tcPr>
          <w:p w:rsidR="00452D15" w:rsidRPr="000A0E85" w:rsidRDefault="00452D15" w:rsidP="002E32D4">
            <w:pPr>
              <w:spacing w:after="0" w:line="20" w:lineRule="atLeast"/>
              <w:jc w:val="center"/>
              <w:rPr>
                <w:rFonts w:ascii="Times New Roman" w:hAnsi="Times New Roman"/>
                <w:b/>
                <w:sz w:val="24"/>
                <w:szCs w:val="24"/>
              </w:rPr>
            </w:pPr>
          </w:p>
        </w:tc>
      </w:tr>
      <w:tr w:rsidR="00452D15" w:rsidRPr="000A0E85" w:rsidTr="00452D15">
        <w:trPr>
          <w:jc w:val="center"/>
        </w:trPr>
        <w:tc>
          <w:tcPr>
            <w:tcW w:w="704" w:type="dxa"/>
            <w:vAlign w:val="center"/>
          </w:tcPr>
          <w:p w:rsidR="00452D15" w:rsidRPr="000A0E85" w:rsidRDefault="00452D15" w:rsidP="002E32D4">
            <w:pPr>
              <w:spacing w:after="0" w:line="20" w:lineRule="atLeast"/>
              <w:jc w:val="center"/>
              <w:rPr>
                <w:rFonts w:ascii="Times New Roman" w:hAnsi="Times New Roman"/>
                <w:sz w:val="24"/>
                <w:szCs w:val="24"/>
                <w:lang w:val="en-US"/>
              </w:rPr>
            </w:pPr>
            <w:r w:rsidRPr="000A0E85">
              <w:rPr>
                <w:rFonts w:ascii="Times New Roman" w:hAnsi="Times New Roman"/>
                <w:sz w:val="24"/>
                <w:szCs w:val="24"/>
              </w:rPr>
              <w:t>85</w:t>
            </w:r>
          </w:p>
        </w:tc>
        <w:tc>
          <w:tcPr>
            <w:tcW w:w="4253" w:type="dxa"/>
          </w:tcPr>
          <w:p w:rsidR="00452D15" w:rsidRPr="000A0E85" w:rsidRDefault="00452D15" w:rsidP="002E32D4">
            <w:pPr>
              <w:autoSpaceDE w:val="0"/>
              <w:autoSpaceDN w:val="0"/>
              <w:adjustRightInd w:val="0"/>
              <w:spacing w:after="0" w:line="20" w:lineRule="atLeast"/>
              <w:rPr>
                <w:rFonts w:ascii="Times New Roman" w:hAnsi="Times New Roman"/>
                <w:sz w:val="24"/>
                <w:szCs w:val="24"/>
                <w:lang w:val="en-US"/>
              </w:rPr>
            </w:pPr>
            <w:r w:rsidRPr="000A0E85">
              <w:rPr>
                <w:rFonts w:ascii="Times New Roman" w:hAnsi="Times New Roman"/>
                <w:iCs/>
                <w:sz w:val="24"/>
                <w:szCs w:val="24"/>
                <w:lang w:val="en-US"/>
              </w:rPr>
              <w:t xml:space="preserve">Booking a table at a restaurant </w:t>
            </w:r>
            <w:r w:rsidRPr="000A0E85">
              <w:rPr>
                <w:rFonts w:ascii="Times New Roman" w:hAnsi="Times New Roman"/>
                <w:sz w:val="24"/>
                <w:szCs w:val="24"/>
                <w:lang w:val="en-US"/>
              </w:rPr>
              <w:t>(</w:t>
            </w:r>
            <w:r w:rsidRPr="000A0E85">
              <w:rPr>
                <w:rFonts w:ascii="Times New Roman" w:hAnsi="Times New Roman"/>
                <w:sz w:val="24"/>
                <w:szCs w:val="24"/>
              </w:rPr>
              <w:t>Заказ</w:t>
            </w:r>
            <w:r w:rsidRPr="000A0E85">
              <w:rPr>
                <w:rFonts w:ascii="Times New Roman" w:hAnsi="Times New Roman"/>
                <w:sz w:val="24"/>
                <w:szCs w:val="24"/>
                <w:lang w:val="en-US"/>
              </w:rPr>
              <w:t xml:space="preserve"> </w:t>
            </w:r>
            <w:r w:rsidRPr="000A0E85">
              <w:rPr>
                <w:rFonts w:ascii="Times New Roman" w:hAnsi="Times New Roman"/>
                <w:sz w:val="24"/>
                <w:szCs w:val="24"/>
              </w:rPr>
              <w:t>столика</w:t>
            </w:r>
            <w:r w:rsidRPr="000A0E85">
              <w:rPr>
                <w:rFonts w:ascii="Times New Roman" w:hAnsi="Times New Roman"/>
                <w:sz w:val="24"/>
                <w:szCs w:val="24"/>
                <w:lang w:val="en-US"/>
              </w:rPr>
              <w:t xml:space="preserve"> </w:t>
            </w:r>
            <w:r w:rsidRPr="000A0E85">
              <w:rPr>
                <w:rFonts w:ascii="Times New Roman" w:hAnsi="Times New Roman"/>
                <w:sz w:val="24"/>
                <w:szCs w:val="24"/>
              </w:rPr>
              <w:t>в</w:t>
            </w:r>
            <w:r w:rsidRPr="000A0E85">
              <w:rPr>
                <w:rFonts w:ascii="Times New Roman" w:hAnsi="Times New Roman"/>
                <w:sz w:val="24"/>
                <w:szCs w:val="24"/>
                <w:lang w:val="en-US"/>
              </w:rPr>
              <w:t xml:space="preserve"> </w:t>
            </w:r>
            <w:r w:rsidRPr="000A0E85">
              <w:rPr>
                <w:rFonts w:ascii="Times New Roman" w:hAnsi="Times New Roman"/>
                <w:sz w:val="24"/>
                <w:szCs w:val="24"/>
              </w:rPr>
              <w:t>ресторане</w:t>
            </w:r>
            <w:r w:rsidRPr="000A0E85">
              <w:rPr>
                <w:rFonts w:ascii="Times New Roman" w:hAnsi="Times New Roman"/>
                <w:sz w:val="24"/>
                <w:szCs w:val="24"/>
                <w:lang w:val="en-US"/>
              </w:rPr>
              <w:t xml:space="preserve">) </w:t>
            </w:r>
            <w:r w:rsidRPr="000A0E85">
              <w:rPr>
                <w:rFonts w:ascii="Times New Roman" w:hAnsi="Times New Roman"/>
                <w:sz w:val="24"/>
                <w:szCs w:val="24"/>
              </w:rPr>
              <w:t>с</w:t>
            </w:r>
            <w:r w:rsidRPr="000A0E85">
              <w:rPr>
                <w:rFonts w:ascii="Times New Roman" w:hAnsi="Times New Roman"/>
                <w:sz w:val="24"/>
                <w:szCs w:val="24"/>
                <w:lang w:val="en-US"/>
              </w:rPr>
              <w:t>. 92</w:t>
            </w:r>
          </w:p>
        </w:tc>
        <w:tc>
          <w:tcPr>
            <w:tcW w:w="1134" w:type="dxa"/>
            <w:vAlign w:val="center"/>
          </w:tcPr>
          <w:p w:rsidR="00452D15" w:rsidRPr="000A0E85" w:rsidRDefault="00452D15" w:rsidP="002E32D4">
            <w:pPr>
              <w:spacing w:after="0" w:line="20" w:lineRule="atLeast"/>
              <w:jc w:val="center"/>
              <w:rPr>
                <w:rFonts w:ascii="Times New Roman" w:hAnsi="Times New Roman"/>
                <w:sz w:val="24"/>
                <w:szCs w:val="24"/>
              </w:rPr>
            </w:pPr>
            <w:r w:rsidRPr="00EF6DEE">
              <w:rPr>
                <w:rFonts w:ascii="Times New Roman" w:hAnsi="Times New Roman"/>
                <w:sz w:val="24"/>
                <w:szCs w:val="24"/>
                <w:lang w:eastAsia="ru-RU"/>
              </w:rPr>
              <w:t>1</w:t>
            </w:r>
          </w:p>
        </w:tc>
        <w:tc>
          <w:tcPr>
            <w:tcW w:w="1275" w:type="dxa"/>
          </w:tcPr>
          <w:p w:rsidR="00452D15" w:rsidRPr="000A0E85" w:rsidRDefault="00452D15" w:rsidP="002E32D4">
            <w:pPr>
              <w:spacing w:after="0" w:line="20" w:lineRule="atLeast"/>
              <w:jc w:val="center"/>
              <w:rPr>
                <w:rFonts w:ascii="Times New Roman" w:hAnsi="Times New Roman"/>
                <w:b/>
                <w:sz w:val="24"/>
                <w:szCs w:val="24"/>
              </w:rPr>
            </w:pPr>
          </w:p>
        </w:tc>
        <w:tc>
          <w:tcPr>
            <w:tcW w:w="1276" w:type="dxa"/>
          </w:tcPr>
          <w:p w:rsidR="00452D15" w:rsidRPr="000A0E85" w:rsidRDefault="00452D15" w:rsidP="002E32D4">
            <w:pPr>
              <w:spacing w:after="0" w:line="20" w:lineRule="atLeast"/>
              <w:jc w:val="center"/>
              <w:rPr>
                <w:rFonts w:ascii="Times New Roman" w:hAnsi="Times New Roman"/>
                <w:b/>
                <w:sz w:val="24"/>
                <w:szCs w:val="24"/>
              </w:rPr>
            </w:pPr>
          </w:p>
        </w:tc>
        <w:tc>
          <w:tcPr>
            <w:tcW w:w="1701" w:type="dxa"/>
          </w:tcPr>
          <w:p w:rsidR="00452D15" w:rsidRPr="000A0E85" w:rsidRDefault="00452D15" w:rsidP="002E32D4">
            <w:pPr>
              <w:spacing w:after="0" w:line="20" w:lineRule="atLeast"/>
              <w:jc w:val="center"/>
              <w:rPr>
                <w:rFonts w:ascii="Times New Roman" w:hAnsi="Times New Roman"/>
                <w:b/>
                <w:sz w:val="24"/>
                <w:szCs w:val="24"/>
              </w:rPr>
            </w:pPr>
          </w:p>
        </w:tc>
      </w:tr>
      <w:tr w:rsidR="00452D15" w:rsidRPr="000A0E85" w:rsidTr="00452D15">
        <w:trPr>
          <w:jc w:val="center"/>
        </w:trPr>
        <w:tc>
          <w:tcPr>
            <w:tcW w:w="704" w:type="dxa"/>
            <w:vAlign w:val="center"/>
          </w:tcPr>
          <w:p w:rsidR="00452D15" w:rsidRPr="000A0E85" w:rsidRDefault="00452D15" w:rsidP="002E32D4">
            <w:pPr>
              <w:spacing w:after="0" w:line="20" w:lineRule="atLeast"/>
              <w:jc w:val="center"/>
              <w:rPr>
                <w:rFonts w:ascii="Times New Roman" w:hAnsi="Times New Roman"/>
                <w:sz w:val="24"/>
                <w:szCs w:val="24"/>
              </w:rPr>
            </w:pPr>
            <w:r w:rsidRPr="000A0E85">
              <w:rPr>
                <w:rFonts w:ascii="Times New Roman" w:hAnsi="Times New Roman"/>
                <w:sz w:val="24"/>
                <w:szCs w:val="24"/>
              </w:rPr>
              <w:t>86</w:t>
            </w:r>
          </w:p>
        </w:tc>
        <w:tc>
          <w:tcPr>
            <w:tcW w:w="4253" w:type="dxa"/>
          </w:tcPr>
          <w:p w:rsidR="00452D15" w:rsidRPr="000A0E85" w:rsidRDefault="00452D15" w:rsidP="002E32D4">
            <w:pPr>
              <w:autoSpaceDE w:val="0"/>
              <w:autoSpaceDN w:val="0"/>
              <w:adjustRightInd w:val="0"/>
              <w:spacing w:after="0" w:line="20" w:lineRule="atLeast"/>
              <w:rPr>
                <w:rFonts w:ascii="Times New Roman" w:hAnsi="Times New Roman"/>
                <w:sz w:val="24"/>
                <w:szCs w:val="24"/>
                <w:lang w:val="en-US"/>
              </w:rPr>
            </w:pPr>
            <w:r w:rsidRPr="000A0E85">
              <w:rPr>
                <w:rFonts w:ascii="Times New Roman" w:hAnsi="Times New Roman"/>
                <w:iCs/>
                <w:sz w:val="24"/>
                <w:szCs w:val="24"/>
                <w:lang w:val="en-US"/>
              </w:rPr>
              <w:t>Across the Curriculum</w:t>
            </w:r>
            <w:r w:rsidRPr="000A0E85">
              <w:rPr>
                <w:rFonts w:ascii="Times New Roman" w:hAnsi="Times New Roman"/>
                <w:sz w:val="24"/>
                <w:szCs w:val="24"/>
                <w:lang w:val="en-US"/>
              </w:rPr>
              <w:t xml:space="preserve">: </w:t>
            </w:r>
            <w:r w:rsidRPr="000A0E85">
              <w:rPr>
                <w:rFonts w:ascii="Times New Roman" w:hAnsi="Times New Roman"/>
                <w:iCs/>
                <w:sz w:val="24"/>
                <w:szCs w:val="24"/>
                <w:lang w:val="en-US"/>
              </w:rPr>
              <w:t xml:space="preserve">Food Technologies </w:t>
            </w:r>
            <w:r w:rsidRPr="000A0E85">
              <w:rPr>
                <w:rFonts w:ascii="Times New Roman" w:hAnsi="Times New Roman"/>
                <w:sz w:val="24"/>
                <w:szCs w:val="24"/>
                <w:lang w:val="en-US"/>
              </w:rPr>
              <w:t>(</w:t>
            </w:r>
            <w:r w:rsidRPr="000A0E85">
              <w:rPr>
                <w:rFonts w:ascii="Times New Roman" w:hAnsi="Times New Roman"/>
                <w:sz w:val="24"/>
                <w:szCs w:val="24"/>
              </w:rPr>
              <w:t>Кулинария</w:t>
            </w:r>
            <w:r w:rsidRPr="000A0E85">
              <w:rPr>
                <w:rFonts w:ascii="Times New Roman" w:hAnsi="Times New Roman"/>
                <w:sz w:val="24"/>
                <w:szCs w:val="24"/>
                <w:lang w:val="en-US"/>
              </w:rPr>
              <w:t xml:space="preserve">) </w:t>
            </w:r>
            <w:r w:rsidRPr="000A0E85">
              <w:rPr>
                <w:rFonts w:ascii="Times New Roman" w:hAnsi="Times New Roman"/>
                <w:sz w:val="24"/>
                <w:szCs w:val="24"/>
              </w:rPr>
              <w:t>с</w:t>
            </w:r>
            <w:r w:rsidRPr="000A0E85">
              <w:rPr>
                <w:rFonts w:ascii="Times New Roman" w:hAnsi="Times New Roman"/>
                <w:sz w:val="24"/>
                <w:szCs w:val="24"/>
                <w:lang w:val="en-US"/>
              </w:rPr>
              <w:t>. 93</w:t>
            </w:r>
          </w:p>
        </w:tc>
        <w:tc>
          <w:tcPr>
            <w:tcW w:w="1134" w:type="dxa"/>
            <w:vAlign w:val="center"/>
          </w:tcPr>
          <w:p w:rsidR="00452D15" w:rsidRPr="000A0E85" w:rsidRDefault="00452D15" w:rsidP="002E32D4">
            <w:pPr>
              <w:spacing w:after="0" w:line="20" w:lineRule="atLeast"/>
              <w:jc w:val="center"/>
              <w:rPr>
                <w:rFonts w:ascii="Times New Roman" w:hAnsi="Times New Roman"/>
                <w:sz w:val="24"/>
                <w:szCs w:val="24"/>
              </w:rPr>
            </w:pPr>
            <w:r w:rsidRPr="00EF6DEE">
              <w:rPr>
                <w:rFonts w:ascii="Times New Roman" w:hAnsi="Times New Roman"/>
                <w:sz w:val="24"/>
                <w:szCs w:val="24"/>
                <w:lang w:eastAsia="ru-RU"/>
              </w:rPr>
              <w:t>1</w:t>
            </w:r>
          </w:p>
        </w:tc>
        <w:tc>
          <w:tcPr>
            <w:tcW w:w="1275" w:type="dxa"/>
          </w:tcPr>
          <w:p w:rsidR="00452D15" w:rsidRPr="000A0E85" w:rsidRDefault="00452D15" w:rsidP="002E32D4">
            <w:pPr>
              <w:spacing w:after="0" w:line="20" w:lineRule="atLeast"/>
              <w:jc w:val="center"/>
              <w:rPr>
                <w:rFonts w:ascii="Times New Roman" w:hAnsi="Times New Roman"/>
                <w:b/>
                <w:sz w:val="24"/>
                <w:szCs w:val="24"/>
              </w:rPr>
            </w:pPr>
          </w:p>
        </w:tc>
        <w:tc>
          <w:tcPr>
            <w:tcW w:w="1276" w:type="dxa"/>
          </w:tcPr>
          <w:p w:rsidR="00452D15" w:rsidRPr="000A0E85" w:rsidRDefault="00452D15" w:rsidP="002E32D4">
            <w:pPr>
              <w:spacing w:after="0" w:line="20" w:lineRule="atLeast"/>
              <w:jc w:val="center"/>
              <w:rPr>
                <w:rFonts w:ascii="Times New Roman" w:hAnsi="Times New Roman"/>
                <w:b/>
                <w:sz w:val="24"/>
                <w:szCs w:val="24"/>
              </w:rPr>
            </w:pPr>
          </w:p>
        </w:tc>
        <w:tc>
          <w:tcPr>
            <w:tcW w:w="1701" w:type="dxa"/>
          </w:tcPr>
          <w:p w:rsidR="00452D15" w:rsidRPr="000A0E85" w:rsidRDefault="00452D15" w:rsidP="002E32D4">
            <w:pPr>
              <w:spacing w:after="0" w:line="20" w:lineRule="atLeast"/>
              <w:jc w:val="center"/>
              <w:rPr>
                <w:rFonts w:ascii="Times New Roman" w:hAnsi="Times New Roman"/>
                <w:b/>
                <w:sz w:val="24"/>
                <w:szCs w:val="24"/>
              </w:rPr>
            </w:pPr>
          </w:p>
        </w:tc>
      </w:tr>
      <w:tr w:rsidR="00452D15" w:rsidRPr="000A0E85" w:rsidTr="00452D15">
        <w:trPr>
          <w:jc w:val="center"/>
        </w:trPr>
        <w:tc>
          <w:tcPr>
            <w:tcW w:w="704" w:type="dxa"/>
            <w:vAlign w:val="center"/>
          </w:tcPr>
          <w:p w:rsidR="00452D15" w:rsidRPr="000A0E85" w:rsidRDefault="00452D15" w:rsidP="002E32D4">
            <w:pPr>
              <w:spacing w:after="0" w:line="20" w:lineRule="atLeast"/>
              <w:jc w:val="center"/>
              <w:rPr>
                <w:rFonts w:ascii="Times New Roman" w:hAnsi="Times New Roman"/>
                <w:sz w:val="24"/>
                <w:szCs w:val="24"/>
              </w:rPr>
            </w:pPr>
            <w:r w:rsidRPr="000A0E85">
              <w:rPr>
                <w:rFonts w:ascii="Times New Roman" w:hAnsi="Times New Roman"/>
                <w:sz w:val="24"/>
                <w:szCs w:val="24"/>
              </w:rPr>
              <w:t>87</w:t>
            </w:r>
          </w:p>
        </w:tc>
        <w:tc>
          <w:tcPr>
            <w:tcW w:w="4253" w:type="dxa"/>
          </w:tcPr>
          <w:p w:rsidR="00452D15" w:rsidRPr="000A0E85" w:rsidRDefault="00452D15" w:rsidP="002E32D4">
            <w:pPr>
              <w:spacing w:after="0" w:line="20" w:lineRule="atLeast"/>
              <w:rPr>
                <w:rFonts w:ascii="Times New Roman" w:hAnsi="Times New Roman"/>
                <w:sz w:val="24"/>
                <w:szCs w:val="24"/>
              </w:rPr>
            </w:pPr>
            <w:r w:rsidRPr="000A0E85">
              <w:rPr>
                <w:rFonts w:ascii="Times New Roman" w:hAnsi="Times New Roman"/>
                <w:sz w:val="24"/>
                <w:szCs w:val="24"/>
              </w:rPr>
              <w:t>Контроль усвоения материала модуля 9 (с.94)</w:t>
            </w:r>
          </w:p>
          <w:p w:rsidR="00452D15" w:rsidRPr="000A0E85" w:rsidRDefault="00452D15" w:rsidP="002E32D4">
            <w:pPr>
              <w:spacing w:after="0" w:line="20" w:lineRule="atLeast"/>
              <w:rPr>
                <w:rFonts w:ascii="Times New Roman" w:hAnsi="Times New Roman"/>
                <w:sz w:val="24"/>
                <w:szCs w:val="24"/>
              </w:rPr>
            </w:pPr>
            <w:r w:rsidRPr="000A0E85">
              <w:rPr>
                <w:rFonts w:ascii="Times New Roman" w:hAnsi="Times New Roman"/>
                <w:sz w:val="24"/>
                <w:szCs w:val="24"/>
              </w:rPr>
              <w:t>Работа с вводной страницей модуля 10 (с. 95)</w:t>
            </w:r>
          </w:p>
        </w:tc>
        <w:tc>
          <w:tcPr>
            <w:tcW w:w="1134" w:type="dxa"/>
            <w:vAlign w:val="center"/>
          </w:tcPr>
          <w:p w:rsidR="00452D15" w:rsidRPr="000A0E85" w:rsidRDefault="00452D15" w:rsidP="002E32D4">
            <w:pPr>
              <w:spacing w:after="0" w:line="20" w:lineRule="atLeast"/>
              <w:jc w:val="center"/>
              <w:rPr>
                <w:rFonts w:ascii="Times New Roman" w:hAnsi="Times New Roman"/>
                <w:sz w:val="24"/>
                <w:szCs w:val="24"/>
              </w:rPr>
            </w:pPr>
            <w:r w:rsidRPr="00EF6DEE">
              <w:rPr>
                <w:rFonts w:ascii="Times New Roman" w:hAnsi="Times New Roman"/>
                <w:sz w:val="24"/>
                <w:szCs w:val="24"/>
                <w:lang w:eastAsia="ru-RU"/>
              </w:rPr>
              <w:t>1</w:t>
            </w:r>
          </w:p>
        </w:tc>
        <w:tc>
          <w:tcPr>
            <w:tcW w:w="1275" w:type="dxa"/>
          </w:tcPr>
          <w:p w:rsidR="00452D15" w:rsidRPr="000A0E85" w:rsidRDefault="00452D15" w:rsidP="002E32D4">
            <w:pPr>
              <w:spacing w:after="0" w:line="20" w:lineRule="atLeast"/>
              <w:jc w:val="center"/>
              <w:rPr>
                <w:rFonts w:ascii="Times New Roman" w:hAnsi="Times New Roman"/>
                <w:b/>
                <w:sz w:val="24"/>
                <w:szCs w:val="24"/>
              </w:rPr>
            </w:pPr>
          </w:p>
        </w:tc>
        <w:tc>
          <w:tcPr>
            <w:tcW w:w="1276" w:type="dxa"/>
          </w:tcPr>
          <w:p w:rsidR="00452D15" w:rsidRPr="000A0E85" w:rsidRDefault="00452D15" w:rsidP="002E32D4">
            <w:pPr>
              <w:spacing w:after="0" w:line="20" w:lineRule="atLeast"/>
              <w:jc w:val="center"/>
              <w:rPr>
                <w:rFonts w:ascii="Times New Roman" w:hAnsi="Times New Roman"/>
                <w:b/>
                <w:sz w:val="24"/>
                <w:szCs w:val="24"/>
              </w:rPr>
            </w:pPr>
          </w:p>
        </w:tc>
        <w:tc>
          <w:tcPr>
            <w:tcW w:w="1701" w:type="dxa"/>
          </w:tcPr>
          <w:p w:rsidR="00452D15" w:rsidRPr="000A0E85" w:rsidRDefault="00452D15" w:rsidP="002E32D4">
            <w:pPr>
              <w:spacing w:after="0" w:line="20" w:lineRule="atLeast"/>
              <w:jc w:val="center"/>
              <w:rPr>
                <w:rFonts w:ascii="Times New Roman" w:hAnsi="Times New Roman"/>
                <w:b/>
                <w:sz w:val="24"/>
                <w:szCs w:val="24"/>
              </w:rPr>
            </w:pPr>
          </w:p>
        </w:tc>
      </w:tr>
      <w:tr w:rsidR="00452D15" w:rsidRPr="000A0E85" w:rsidTr="00452D15">
        <w:trPr>
          <w:jc w:val="center"/>
        </w:trPr>
        <w:tc>
          <w:tcPr>
            <w:tcW w:w="704" w:type="dxa"/>
            <w:vAlign w:val="center"/>
          </w:tcPr>
          <w:p w:rsidR="00452D15" w:rsidRPr="000A0E85" w:rsidRDefault="00452D15" w:rsidP="002E32D4">
            <w:pPr>
              <w:spacing w:after="0" w:line="20" w:lineRule="atLeast"/>
              <w:jc w:val="center"/>
              <w:rPr>
                <w:rFonts w:ascii="Times New Roman" w:hAnsi="Times New Roman"/>
                <w:sz w:val="24"/>
                <w:szCs w:val="24"/>
              </w:rPr>
            </w:pPr>
            <w:r w:rsidRPr="000A0E85">
              <w:rPr>
                <w:rFonts w:ascii="Times New Roman" w:hAnsi="Times New Roman"/>
                <w:sz w:val="24"/>
                <w:szCs w:val="24"/>
                <w:lang w:val="en-US"/>
              </w:rPr>
              <w:t>88</w:t>
            </w:r>
          </w:p>
        </w:tc>
        <w:tc>
          <w:tcPr>
            <w:tcW w:w="4253" w:type="dxa"/>
          </w:tcPr>
          <w:p w:rsidR="00452D15" w:rsidRPr="000A0E85" w:rsidRDefault="00452D15" w:rsidP="002E32D4">
            <w:pPr>
              <w:spacing w:after="0" w:line="20" w:lineRule="atLeast"/>
              <w:rPr>
                <w:rFonts w:ascii="Times New Roman" w:hAnsi="Times New Roman"/>
                <w:sz w:val="24"/>
                <w:szCs w:val="24"/>
              </w:rPr>
            </w:pPr>
            <w:r w:rsidRPr="000A0E85">
              <w:rPr>
                <w:rFonts w:ascii="Times New Roman" w:hAnsi="Times New Roman"/>
                <w:sz w:val="24"/>
                <w:szCs w:val="24"/>
              </w:rPr>
              <w:t>Домашнее чтение. Книга для чтения. «Алиса в стране чудес» Эпизод 9 с. 24-25</w:t>
            </w:r>
          </w:p>
        </w:tc>
        <w:tc>
          <w:tcPr>
            <w:tcW w:w="1134" w:type="dxa"/>
            <w:vAlign w:val="center"/>
          </w:tcPr>
          <w:p w:rsidR="00452D15" w:rsidRPr="000A0E85" w:rsidRDefault="00452D15" w:rsidP="002E32D4">
            <w:pPr>
              <w:spacing w:after="0" w:line="20" w:lineRule="atLeast"/>
              <w:jc w:val="center"/>
              <w:rPr>
                <w:rFonts w:ascii="Times New Roman" w:hAnsi="Times New Roman"/>
                <w:sz w:val="24"/>
                <w:szCs w:val="24"/>
              </w:rPr>
            </w:pPr>
            <w:r w:rsidRPr="00EF6DEE">
              <w:rPr>
                <w:rFonts w:ascii="Times New Roman" w:hAnsi="Times New Roman"/>
                <w:sz w:val="24"/>
                <w:szCs w:val="24"/>
                <w:lang w:eastAsia="ru-RU"/>
              </w:rPr>
              <w:t>1</w:t>
            </w:r>
          </w:p>
        </w:tc>
        <w:tc>
          <w:tcPr>
            <w:tcW w:w="1275" w:type="dxa"/>
          </w:tcPr>
          <w:p w:rsidR="00452D15" w:rsidRPr="000A0E85" w:rsidRDefault="00452D15" w:rsidP="002E32D4">
            <w:pPr>
              <w:spacing w:after="0" w:line="20" w:lineRule="atLeast"/>
              <w:jc w:val="center"/>
              <w:rPr>
                <w:rFonts w:ascii="Times New Roman" w:hAnsi="Times New Roman"/>
                <w:b/>
                <w:sz w:val="24"/>
                <w:szCs w:val="24"/>
              </w:rPr>
            </w:pPr>
          </w:p>
        </w:tc>
        <w:tc>
          <w:tcPr>
            <w:tcW w:w="1276" w:type="dxa"/>
          </w:tcPr>
          <w:p w:rsidR="00452D15" w:rsidRPr="000A0E85" w:rsidRDefault="00452D15" w:rsidP="002E32D4">
            <w:pPr>
              <w:spacing w:after="0" w:line="20" w:lineRule="atLeast"/>
              <w:jc w:val="center"/>
              <w:rPr>
                <w:rFonts w:ascii="Times New Roman" w:hAnsi="Times New Roman"/>
                <w:b/>
                <w:sz w:val="24"/>
                <w:szCs w:val="24"/>
              </w:rPr>
            </w:pPr>
          </w:p>
        </w:tc>
        <w:tc>
          <w:tcPr>
            <w:tcW w:w="1701" w:type="dxa"/>
          </w:tcPr>
          <w:p w:rsidR="00452D15" w:rsidRPr="000A0E85" w:rsidRDefault="00452D15" w:rsidP="002E32D4">
            <w:pPr>
              <w:spacing w:after="0" w:line="20" w:lineRule="atLeast"/>
              <w:jc w:val="center"/>
              <w:rPr>
                <w:rFonts w:ascii="Times New Roman" w:hAnsi="Times New Roman"/>
                <w:b/>
                <w:sz w:val="24"/>
                <w:szCs w:val="24"/>
              </w:rPr>
            </w:pPr>
          </w:p>
        </w:tc>
      </w:tr>
      <w:tr w:rsidR="00452D15" w:rsidRPr="000A0E85" w:rsidTr="00452D15">
        <w:trPr>
          <w:jc w:val="center"/>
        </w:trPr>
        <w:tc>
          <w:tcPr>
            <w:tcW w:w="704" w:type="dxa"/>
            <w:vAlign w:val="center"/>
          </w:tcPr>
          <w:p w:rsidR="00452D15" w:rsidRPr="000A0E85" w:rsidRDefault="00452D15" w:rsidP="002E32D4">
            <w:pPr>
              <w:spacing w:after="0" w:line="20" w:lineRule="atLeast"/>
              <w:jc w:val="center"/>
              <w:rPr>
                <w:rFonts w:ascii="Times New Roman" w:hAnsi="Times New Roman"/>
                <w:sz w:val="24"/>
                <w:szCs w:val="24"/>
              </w:rPr>
            </w:pPr>
            <w:r w:rsidRPr="000A0E85">
              <w:rPr>
                <w:rFonts w:ascii="Times New Roman" w:hAnsi="Times New Roman"/>
                <w:sz w:val="24"/>
                <w:szCs w:val="24"/>
              </w:rPr>
              <w:t>8</w:t>
            </w:r>
            <w:r w:rsidRPr="000A0E85">
              <w:rPr>
                <w:rFonts w:ascii="Times New Roman" w:hAnsi="Times New Roman"/>
                <w:sz w:val="24"/>
                <w:szCs w:val="24"/>
                <w:lang w:val="en-US"/>
              </w:rPr>
              <w:t>9</w:t>
            </w:r>
          </w:p>
        </w:tc>
        <w:tc>
          <w:tcPr>
            <w:tcW w:w="4253" w:type="dxa"/>
          </w:tcPr>
          <w:p w:rsidR="00452D15" w:rsidRPr="000A0E85" w:rsidRDefault="00452D15" w:rsidP="002E32D4">
            <w:pPr>
              <w:autoSpaceDE w:val="0"/>
              <w:autoSpaceDN w:val="0"/>
              <w:adjustRightInd w:val="0"/>
              <w:spacing w:after="0" w:line="20" w:lineRule="atLeast"/>
              <w:rPr>
                <w:rFonts w:ascii="Times New Roman" w:hAnsi="Times New Roman"/>
                <w:sz w:val="24"/>
                <w:szCs w:val="24"/>
              </w:rPr>
            </w:pPr>
            <w:proofErr w:type="spellStart"/>
            <w:r w:rsidRPr="000A0E85">
              <w:rPr>
                <w:rFonts w:ascii="Times New Roman" w:hAnsi="Times New Roman"/>
                <w:iCs/>
                <w:sz w:val="24"/>
                <w:szCs w:val="24"/>
              </w:rPr>
              <w:t>Holiday</w:t>
            </w:r>
            <w:proofErr w:type="spellEnd"/>
            <w:r w:rsidRPr="000A0E85">
              <w:rPr>
                <w:rFonts w:ascii="Times New Roman" w:hAnsi="Times New Roman"/>
                <w:iCs/>
                <w:sz w:val="24"/>
                <w:szCs w:val="24"/>
              </w:rPr>
              <w:t xml:space="preserve"> </w:t>
            </w:r>
            <w:proofErr w:type="spellStart"/>
            <w:r w:rsidRPr="000A0E85">
              <w:rPr>
                <w:rFonts w:ascii="Times New Roman" w:hAnsi="Times New Roman"/>
                <w:iCs/>
                <w:sz w:val="24"/>
                <w:szCs w:val="24"/>
              </w:rPr>
              <w:t>plans</w:t>
            </w:r>
            <w:proofErr w:type="spellEnd"/>
            <w:r>
              <w:rPr>
                <w:rFonts w:ascii="Times New Roman" w:hAnsi="Times New Roman"/>
                <w:iCs/>
                <w:sz w:val="24"/>
                <w:szCs w:val="24"/>
              </w:rPr>
              <w:t xml:space="preserve"> </w:t>
            </w:r>
            <w:r w:rsidRPr="000A0E85">
              <w:rPr>
                <w:rFonts w:ascii="Times New Roman" w:hAnsi="Times New Roman"/>
                <w:sz w:val="24"/>
                <w:szCs w:val="24"/>
              </w:rPr>
              <w:t>(Планы на каникулы)</w:t>
            </w:r>
          </w:p>
          <w:p w:rsidR="00452D15" w:rsidRPr="000A0E85" w:rsidRDefault="00452D15" w:rsidP="002E32D4">
            <w:pPr>
              <w:spacing w:after="0" w:line="20" w:lineRule="atLeast"/>
              <w:rPr>
                <w:rFonts w:ascii="Times New Roman" w:hAnsi="Times New Roman"/>
                <w:sz w:val="24"/>
                <w:szCs w:val="24"/>
              </w:rPr>
            </w:pPr>
            <w:r w:rsidRPr="000A0E85">
              <w:rPr>
                <w:rFonts w:ascii="Times New Roman" w:hAnsi="Times New Roman"/>
                <w:sz w:val="24"/>
                <w:szCs w:val="24"/>
              </w:rPr>
              <w:t>с. 96–97</w:t>
            </w:r>
          </w:p>
        </w:tc>
        <w:tc>
          <w:tcPr>
            <w:tcW w:w="1134" w:type="dxa"/>
            <w:vAlign w:val="center"/>
          </w:tcPr>
          <w:p w:rsidR="00452D15" w:rsidRPr="000A0E85" w:rsidRDefault="00452D15" w:rsidP="002E32D4">
            <w:pPr>
              <w:spacing w:after="0" w:line="20" w:lineRule="atLeast"/>
              <w:jc w:val="center"/>
              <w:rPr>
                <w:rFonts w:ascii="Times New Roman" w:hAnsi="Times New Roman"/>
                <w:sz w:val="24"/>
                <w:szCs w:val="24"/>
              </w:rPr>
            </w:pPr>
            <w:r w:rsidRPr="00EF6DEE">
              <w:rPr>
                <w:rFonts w:ascii="Times New Roman" w:hAnsi="Times New Roman"/>
                <w:sz w:val="24"/>
                <w:szCs w:val="24"/>
                <w:lang w:eastAsia="ru-RU"/>
              </w:rPr>
              <w:t>1</w:t>
            </w:r>
          </w:p>
        </w:tc>
        <w:tc>
          <w:tcPr>
            <w:tcW w:w="1275" w:type="dxa"/>
          </w:tcPr>
          <w:p w:rsidR="00452D15" w:rsidRPr="000A0E85" w:rsidRDefault="00452D15" w:rsidP="002E32D4">
            <w:pPr>
              <w:spacing w:after="0" w:line="20" w:lineRule="atLeast"/>
              <w:jc w:val="center"/>
              <w:rPr>
                <w:rFonts w:ascii="Times New Roman" w:hAnsi="Times New Roman"/>
                <w:b/>
                <w:sz w:val="24"/>
                <w:szCs w:val="24"/>
              </w:rPr>
            </w:pPr>
          </w:p>
        </w:tc>
        <w:tc>
          <w:tcPr>
            <w:tcW w:w="1276" w:type="dxa"/>
          </w:tcPr>
          <w:p w:rsidR="00452D15" w:rsidRPr="000A0E85" w:rsidRDefault="00452D15" w:rsidP="002E32D4">
            <w:pPr>
              <w:spacing w:after="0" w:line="20" w:lineRule="atLeast"/>
              <w:jc w:val="center"/>
              <w:rPr>
                <w:rFonts w:ascii="Times New Roman" w:hAnsi="Times New Roman"/>
                <w:b/>
                <w:sz w:val="24"/>
                <w:szCs w:val="24"/>
              </w:rPr>
            </w:pPr>
          </w:p>
        </w:tc>
        <w:tc>
          <w:tcPr>
            <w:tcW w:w="1701" w:type="dxa"/>
          </w:tcPr>
          <w:p w:rsidR="00452D15" w:rsidRPr="000A0E85" w:rsidRDefault="00452D15" w:rsidP="002E32D4">
            <w:pPr>
              <w:spacing w:after="0" w:line="20" w:lineRule="atLeast"/>
              <w:jc w:val="center"/>
              <w:rPr>
                <w:rFonts w:ascii="Times New Roman" w:hAnsi="Times New Roman"/>
                <w:b/>
                <w:sz w:val="24"/>
                <w:szCs w:val="24"/>
              </w:rPr>
            </w:pPr>
          </w:p>
        </w:tc>
      </w:tr>
      <w:tr w:rsidR="00452D15" w:rsidRPr="000A0E85" w:rsidTr="00452D15">
        <w:trPr>
          <w:jc w:val="center"/>
        </w:trPr>
        <w:tc>
          <w:tcPr>
            <w:tcW w:w="704" w:type="dxa"/>
            <w:vAlign w:val="center"/>
          </w:tcPr>
          <w:p w:rsidR="00452D15" w:rsidRPr="000A0E85" w:rsidRDefault="00452D15" w:rsidP="002E32D4">
            <w:pPr>
              <w:spacing w:after="0" w:line="20" w:lineRule="atLeast"/>
              <w:jc w:val="center"/>
              <w:rPr>
                <w:rFonts w:ascii="Times New Roman" w:hAnsi="Times New Roman"/>
                <w:sz w:val="24"/>
                <w:szCs w:val="24"/>
              </w:rPr>
            </w:pPr>
            <w:r w:rsidRPr="000A0E85">
              <w:rPr>
                <w:rFonts w:ascii="Times New Roman" w:hAnsi="Times New Roman"/>
                <w:sz w:val="24"/>
                <w:szCs w:val="24"/>
              </w:rPr>
              <w:t>90</w:t>
            </w:r>
          </w:p>
        </w:tc>
        <w:tc>
          <w:tcPr>
            <w:tcW w:w="4253" w:type="dxa"/>
          </w:tcPr>
          <w:p w:rsidR="00452D15" w:rsidRPr="000A0E85" w:rsidRDefault="00452D15" w:rsidP="002E32D4">
            <w:pPr>
              <w:autoSpaceDE w:val="0"/>
              <w:autoSpaceDN w:val="0"/>
              <w:adjustRightInd w:val="0"/>
              <w:spacing w:after="0" w:line="20" w:lineRule="atLeast"/>
              <w:rPr>
                <w:rFonts w:ascii="Times New Roman" w:hAnsi="Times New Roman"/>
                <w:iCs/>
                <w:sz w:val="24"/>
                <w:szCs w:val="24"/>
                <w:lang w:val="en-US"/>
              </w:rPr>
            </w:pPr>
            <w:r w:rsidRPr="000A0E85">
              <w:rPr>
                <w:rFonts w:ascii="Times New Roman" w:hAnsi="Times New Roman"/>
                <w:iCs/>
                <w:sz w:val="24"/>
                <w:szCs w:val="24"/>
                <w:lang w:val="en-US"/>
              </w:rPr>
              <w:t xml:space="preserve">What’s </w:t>
            </w:r>
            <w:proofErr w:type="spellStart"/>
            <w:r w:rsidRPr="000A0E85">
              <w:rPr>
                <w:rFonts w:ascii="Times New Roman" w:hAnsi="Times New Roman"/>
                <w:iCs/>
                <w:sz w:val="24"/>
                <w:szCs w:val="24"/>
                <w:lang w:val="en-US"/>
              </w:rPr>
              <w:t>theweather</w:t>
            </w:r>
            <w:proofErr w:type="spellEnd"/>
            <w:r w:rsidRPr="000A0E85">
              <w:rPr>
                <w:rFonts w:ascii="Times New Roman" w:hAnsi="Times New Roman"/>
                <w:iCs/>
                <w:sz w:val="24"/>
                <w:szCs w:val="24"/>
                <w:lang w:val="en-US"/>
              </w:rPr>
              <w:t xml:space="preserve"> like?</w:t>
            </w:r>
          </w:p>
          <w:p w:rsidR="00452D15" w:rsidRPr="000A0E85" w:rsidRDefault="00452D15" w:rsidP="002E32D4">
            <w:pPr>
              <w:spacing w:after="0" w:line="20" w:lineRule="atLeast"/>
              <w:rPr>
                <w:rFonts w:ascii="Times New Roman" w:hAnsi="Times New Roman"/>
                <w:sz w:val="24"/>
                <w:szCs w:val="24"/>
                <w:lang w:val="en-US"/>
              </w:rPr>
            </w:pPr>
            <w:r w:rsidRPr="000A0E85">
              <w:rPr>
                <w:rFonts w:ascii="Times New Roman" w:hAnsi="Times New Roman"/>
                <w:sz w:val="24"/>
                <w:szCs w:val="24"/>
                <w:lang w:val="en-US"/>
              </w:rPr>
              <w:t>(</w:t>
            </w:r>
            <w:r w:rsidRPr="000A0E85">
              <w:rPr>
                <w:rFonts w:ascii="Times New Roman" w:hAnsi="Times New Roman"/>
                <w:sz w:val="24"/>
                <w:szCs w:val="24"/>
              </w:rPr>
              <w:t>Какая</w:t>
            </w:r>
            <w:r w:rsidRPr="000A0E85">
              <w:rPr>
                <w:rFonts w:ascii="Times New Roman" w:hAnsi="Times New Roman"/>
                <w:sz w:val="24"/>
                <w:szCs w:val="24"/>
                <w:lang w:val="en-US"/>
              </w:rPr>
              <w:t xml:space="preserve"> </w:t>
            </w:r>
            <w:r w:rsidRPr="000A0E85">
              <w:rPr>
                <w:rFonts w:ascii="Times New Roman" w:hAnsi="Times New Roman"/>
                <w:sz w:val="24"/>
                <w:szCs w:val="24"/>
              </w:rPr>
              <w:t>погода</w:t>
            </w:r>
            <w:r w:rsidRPr="000A0E85">
              <w:rPr>
                <w:rFonts w:ascii="Times New Roman" w:hAnsi="Times New Roman"/>
                <w:sz w:val="24"/>
                <w:szCs w:val="24"/>
                <w:lang w:val="en-US"/>
              </w:rPr>
              <w:t xml:space="preserve">?) </w:t>
            </w:r>
            <w:r w:rsidRPr="000A0E85">
              <w:rPr>
                <w:rFonts w:ascii="Times New Roman" w:hAnsi="Times New Roman"/>
                <w:sz w:val="24"/>
                <w:szCs w:val="24"/>
              </w:rPr>
              <w:t>с</w:t>
            </w:r>
            <w:r w:rsidRPr="000A0E85">
              <w:rPr>
                <w:rFonts w:ascii="Times New Roman" w:hAnsi="Times New Roman"/>
                <w:sz w:val="24"/>
                <w:szCs w:val="24"/>
                <w:lang w:val="en-US"/>
              </w:rPr>
              <w:t>. 98–99</w:t>
            </w:r>
          </w:p>
        </w:tc>
        <w:tc>
          <w:tcPr>
            <w:tcW w:w="1134" w:type="dxa"/>
            <w:vAlign w:val="center"/>
          </w:tcPr>
          <w:p w:rsidR="00452D15" w:rsidRPr="000A0E85" w:rsidRDefault="00452D15" w:rsidP="002E32D4">
            <w:pPr>
              <w:spacing w:after="0" w:line="20" w:lineRule="atLeast"/>
              <w:jc w:val="center"/>
              <w:rPr>
                <w:rFonts w:ascii="Times New Roman" w:hAnsi="Times New Roman"/>
                <w:sz w:val="24"/>
                <w:szCs w:val="24"/>
              </w:rPr>
            </w:pPr>
            <w:r w:rsidRPr="00EF6DEE">
              <w:rPr>
                <w:rFonts w:ascii="Times New Roman" w:hAnsi="Times New Roman"/>
                <w:sz w:val="24"/>
                <w:szCs w:val="24"/>
                <w:lang w:eastAsia="ru-RU"/>
              </w:rPr>
              <w:t>1</w:t>
            </w:r>
          </w:p>
        </w:tc>
        <w:tc>
          <w:tcPr>
            <w:tcW w:w="1275" w:type="dxa"/>
          </w:tcPr>
          <w:p w:rsidR="00452D15" w:rsidRPr="000A0E85" w:rsidRDefault="00452D15" w:rsidP="002E32D4">
            <w:pPr>
              <w:spacing w:after="0" w:line="20" w:lineRule="atLeast"/>
              <w:jc w:val="center"/>
              <w:rPr>
                <w:rFonts w:ascii="Times New Roman" w:hAnsi="Times New Roman"/>
                <w:b/>
                <w:sz w:val="24"/>
                <w:szCs w:val="24"/>
              </w:rPr>
            </w:pPr>
          </w:p>
        </w:tc>
        <w:tc>
          <w:tcPr>
            <w:tcW w:w="1276" w:type="dxa"/>
          </w:tcPr>
          <w:p w:rsidR="00452D15" w:rsidRPr="000A0E85" w:rsidRDefault="00452D15" w:rsidP="002E32D4">
            <w:pPr>
              <w:spacing w:after="0" w:line="20" w:lineRule="atLeast"/>
              <w:jc w:val="center"/>
              <w:rPr>
                <w:rFonts w:ascii="Times New Roman" w:hAnsi="Times New Roman"/>
                <w:b/>
                <w:sz w:val="24"/>
                <w:szCs w:val="24"/>
              </w:rPr>
            </w:pPr>
          </w:p>
        </w:tc>
        <w:tc>
          <w:tcPr>
            <w:tcW w:w="1701" w:type="dxa"/>
          </w:tcPr>
          <w:p w:rsidR="00452D15" w:rsidRPr="000A0E85" w:rsidRDefault="00452D15" w:rsidP="002E32D4">
            <w:pPr>
              <w:spacing w:after="0" w:line="20" w:lineRule="atLeast"/>
              <w:jc w:val="center"/>
              <w:rPr>
                <w:rFonts w:ascii="Times New Roman" w:hAnsi="Times New Roman"/>
                <w:b/>
                <w:sz w:val="24"/>
                <w:szCs w:val="24"/>
              </w:rPr>
            </w:pPr>
          </w:p>
        </w:tc>
      </w:tr>
      <w:tr w:rsidR="00452D15" w:rsidRPr="000A0E85" w:rsidTr="00452D15">
        <w:trPr>
          <w:jc w:val="center"/>
        </w:trPr>
        <w:tc>
          <w:tcPr>
            <w:tcW w:w="704" w:type="dxa"/>
            <w:vAlign w:val="center"/>
          </w:tcPr>
          <w:p w:rsidR="00452D15" w:rsidRPr="000A0E85" w:rsidRDefault="00452D15" w:rsidP="002E32D4">
            <w:pPr>
              <w:spacing w:after="0" w:line="20" w:lineRule="atLeast"/>
              <w:jc w:val="center"/>
              <w:rPr>
                <w:rFonts w:ascii="Times New Roman" w:hAnsi="Times New Roman"/>
                <w:sz w:val="24"/>
                <w:szCs w:val="24"/>
              </w:rPr>
            </w:pPr>
            <w:r w:rsidRPr="000A0E85">
              <w:rPr>
                <w:rFonts w:ascii="Times New Roman" w:hAnsi="Times New Roman"/>
                <w:sz w:val="24"/>
                <w:szCs w:val="24"/>
              </w:rPr>
              <w:t>91</w:t>
            </w:r>
          </w:p>
        </w:tc>
        <w:tc>
          <w:tcPr>
            <w:tcW w:w="4253" w:type="dxa"/>
          </w:tcPr>
          <w:p w:rsidR="00452D15" w:rsidRPr="000A0E85" w:rsidRDefault="00452D15" w:rsidP="00452D15">
            <w:pPr>
              <w:autoSpaceDE w:val="0"/>
              <w:autoSpaceDN w:val="0"/>
              <w:adjustRightInd w:val="0"/>
              <w:spacing w:after="0" w:line="20" w:lineRule="atLeast"/>
              <w:rPr>
                <w:rFonts w:ascii="Times New Roman" w:hAnsi="Times New Roman"/>
                <w:sz w:val="24"/>
                <w:szCs w:val="24"/>
              </w:rPr>
            </w:pPr>
            <w:proofErr w:type="spellStart"/>
            <w:r w:rsidRPr="000A0E85">
              <w:rPr>
                <w:rFonts w:ascii="Times New Roman" w:hAnsi="Times New Roman"/>
                <w:iCs/>
                <w:sz w:val="24"/>
                <w:szCs w:val="24"/>
              </w:rPr>
              <w:t>Weekend</w:t>
            </w:r>
            <w:proofErr w:type="spellEnd"/>
            <w:r w:rsidRPr="000A0E85">
              <w:rPr>
                <w:rFonts w:ascii="Times New Roman" w:hAnsi="Times New Roman"/>
                <w:iCs/>
                <w:sz w:val="24"/>
                <w:szCs w:val="24"/>
              </w:rPr>
              <w:t xml:space="preserve"> </w:t>
            </w:r>
            <w:proofErr w:type="spellStart"/>
            <w:r w:rsidRPr="000A0E85">
              <w:rPr>
                <w:rFonts w:ascii="Times New Roman" w:hAnsi="Times New Roman"/>
                <w:iCs/>
                <w:sz w:val="24"/>
                <w:szCs w:val="24"/>
              </w:rPr>
              <w:t>fun</w:t>
            </w:r>
            <w:proofErr w:type="spellEnd"/>
            <w:r>
              <w:rPr>
                <w:rFonts w:ascii="Times New Roman" w:hAnsi="Times New Roman"/>
                <w:iCs/>
                <w:sz w:val="24"/>
                <w:szCs w:val="24"/>
              </w:rPr>
              <w:t xml:space="preserve">  </w:t>
            </w:r>
            <w:r w:rsidRPr="000A0E85">
              <w:rPr>
                <w:rFonts w:ascii="Times New Roman" w:hAnsi="Times New Roman"/>
                <w:sz w:val="24"/>
                <w:szCs w:val="24"/>
              </w:rPr>
              <w:t>(Выходные с удовольствием!)</w:t>
            </w:r>
            <w:r>
              <w:rPr>
                <w:rFonts w:ascii="Times New Roman" w:hAnsi="Times New Roman"/>
                <w:sz w:val="24"/>
                <w:szCs w:val="24"/>
              </w:rPr>
              <w:t xml:space="preserve"> </w:t>
            </w:r>
            <w:r w:rsidRPr="000A0E85">
              <w:rPr>
                <w:rFonts w:ascii="Times New Roman" w:hAnsi="Times New Roman"/>
                <w:sz w:val="24"/>
                <w:szCs w:val="24"/>
              </w:rPr>
              <w:t>с. 100</w:t>
            </w:r>
          </w:p>
        </w:tc>
        <w:tc>
          <w:tcPr>
            <w:tcW w:w="1134" w:type="dxa"/>
            <w:vAlign w:val="center"/>
          </w:tcPr>
          <w:p w:rsidR="00452D15" w:rsidRPr="000A0E85" w:rsidRDefault="00452D15" w:rsidP="002E32D4">
            <w:pPr>
              <w:spacing w:after="0" w:line="20" w:lineRule="atLeast"/>
              <w:jc w:val="center"/>
              <w:rPr>
                <w:rFonts w:ascii="Times New Roman" w:hAnsi="Times New Roman"/>
                <w:sz w:val="24"/>
                <w:szCs w:val="24"/>
              </w:rPr>
            </w:pPr>
            <w:r w:rsidRPr="00EF6DEE">
              <w:rPr>
                <w:rFonts w:ascii="Times New Roman" w:hAnsi="Times New Roman"/>
                <w:sz w:val="24"/>
                <w:szCs w:val="24"/>
                <w:lang w:eastAsia="ru-RU"/>
              </w:rPr>
              <w:t>1</w:t>
            </w:r>
          </w:p>
        </w:tc>
        <w:tc>
          <w:tcPr>
            <w:tcW w:w="1275" w:type="dxa"/>
          </w:tcPr>
          <w:p w:rsidR="00452D15" w:rsidRPr="000A0E85" w:rsidRDefault="00452D15" w:rsidP="002E32D4">
            <w:pPr>
              <w:spacing w:after="0" w:line="20" w:lineRule="atLeast"/>
              <w:jc w:val="center"/>
              <w:rPr>
                <w:rFonts w:ascii="Times New Roman" w:hAnsi="Times New Roman"/>
                <w:b/>
                <w:sz w:val="24"/>
                <w:szCs w:val="24"/>
              </w:rPr>
            </w:pPr>
          </w:p>
        </w:tc>
        <w:tc>
          <w:tcPr>
            <w:tcW w:w="1276" w:type="dxa"/>
          </w:tcPr>
          <w:p w:rsidR="00452D15" w:rsidRPr="000A0E85" w:rsidRDefault="00452D15" w:rsidP="002E32D4">
            <w:pPr>
              <w:spacing w:after="0" w:line="20" w:lineRule="atLeast"/>
              <w:jc w:val="center"/>
              <w:rPr>
                <w:rFonts w:ascii="Times New Roman" w:hAnsi="Times New Roman"/>
                <w:b/>
                <w:sz w:val="24"/>
                <w:szCs w:val="24"/>
              </w:rPr>
            </w:pPr>
          </w:p>
        </w:tc>
        <w:tc>
          <w:tcPr>
            <w:tcW w:w="1701" w:type="dxa"/>
          </w:tcPr>
          <w:p w:rsidR="00452D15" w:rsidRPr="000A0E85" w:rsidRDefault="00452D15" w:rsidP="002E32D4">
            <w:pPr>
              <w:spacing w:after="0" w:line="20" w:lineRule="atLeast"/>
              <w:jc w:val="center"/>
              <w:rPr>
                <w:rFonts w:ascii="Times New Roman" w:hAnsi="Times New Roman"/>
                <w:b/>
                <w:sz w:val="24"/>
                <w:szCs w:val="24"/>
              </w:rPr>
            </w:pPr>
          </w:p>
        </w:tc>
      </w:tr>
      <w:tr w:rsidR="00452D15" w:rsidRPr="000A0E85" w:rsidTr="00452D15">
        <w:trPr>
          <w:jc w:val="center"/>
        </w:trPr>
        <w:tc>
          <w:tcPr>
            <w:tcW w:w="704" w:type="dxa"/>
            <w:vAlign w:val="center"/>
          </w:tcPr>
          <w:p w:rsidR="00452D15" w:rsidRPr="000A0E85" w:rsidRDefault="00452D15" w:rsidP="002E32D4">
            <w:pPr>
              <w:spacing w:after="0" w:line="20" w:lineRule="atLeast"/>
              <w:jc w:val="center"/>
              <w:rPr>
                <w:rFonts w:ascii="Times New Roman" w:hAnsi="Times New Roman"/>
                <w:sz w:val="24"/>
                <w:szCs w:val="24"/>
              </w:rPr>
            </w:pPr>
            <w:r w:rsidRPr="000A0E85">
              <w:rPr>
                <w:rFonts w:ascii="Times New Roman" w:hAnsi="Times New Roman"/>
                <w:sz w:val="24"/>
                <w:szCs w:val="24"/>
              </w:rPr>
              <w:t>92</w:t>
            </w:r>
          </w:p>
        </w:tc>
        <w:tc>
          <w:tcPr>
            <w:tcW w:w="4253" w:type="dxa"/>
          </w:tcPr>
          <w:p w:rsidR="00452D15" w:rsidRPr="000A0E85" w:rsidRDefault="00452D15" w:rsidP="002E32D4">
            <w:pPr>
              <w:autoSpaceDE w:val="0"/>
              <w:autoSpaceDN w:val="0"/>
              <w:adjustRightInd w:val="0"/>
              <w:spacing w:after="0" w:line="20" w:lineRule="atLeast"/>
              <w:rPr>
                <w:rFonts w:ascii="Times New Roman" w:hAnsi="Times New Roman"/>
                <w:iCs/>
                <w:sz w:val="24"/>
                <w:szCs w:val="24"/>
                <w:lang w:val="en-US"/>
              </w:rPr>
            </w:pPr>
            <w:r w:rsidRPr="000A0E85">
              <w:rPr>
                <w:rFonts w:ascii="Times New Roman" w:hAnsi="Times New Roman"/>
                <w:iCs/>
                <w:sz w:val="24"/>
                <w:szCs w:val="24"/>
                <w:lang w:val="en-US"/>
              </w:rPr>
              <w:t>Culture Corner: The Edinburgh</w:t>
            </w:r>
          </w:p>
          <w:p w:rsidR="00452D15" w:rsidRPr="000A0E85" w:rsidRDefault="00452D15" w:rsidP="002E32D4">
            <w:pPr>
              <w:autoSpaceDE w:val="0"/>
              <w:autoSpaceDN w:val="0"/>
              <w:adjustRightInd w:val="0"/>
              <w:spacing w:after="0" w:line="20" w:lineRule="atLeast"/>
              <w:rPr>
                <w:rFonts w:ascii="Times New Roman" w:hAnsi="Times New Roman"/>
                <w:sz w:val="24"/>
                <w:szCs w:val="24"/>
                <w:lang w:val="en-US"/>
              </w:rPr>
            </w:pPr>
            <w:r w:rsidRPr="000A0E85">
              <w:rPr>
                <w:rFonts w:ascii="Times New Roman" w:hAnsi="Times New Roman"/>
                <w:iCs/>
                <w:sz w:val="24"/>
                <w:szCs w:val="24"/>
                <w:lang w:val="en-US"/>
              </w:rPr>
              <w:t xml:space="preserve">Experience </w:t>
            </w:r>
            <w:r w:rsidRPr="000A0E85">
              <w:rPr>
                <w:rFonts w:ascii="Times New Roman" w:hAnsi="Times New Roman"/>
                <w:sz w:val="24"/>
                <w:szCs w:val="24"/>
                <w:lang w:val="en-US"/>
              </w:rPr>
              <w:t>(</w:t>
            </w:r>
            <w:r w:rsidRPr="000A0E85">
              <w:rPr>
                <w:rFonts w:ascii="Times New Roman" w:hAnsi="Times New Roman"/>
                <w:sz w:val="24"/>
                <w:szCs w:val="24"/>
              </w:rPr>
              <w:t>В</w:t>
            </w:r>
            <w:r w:rsidRPr="000A0E85">
              <w:rPr>
                <w:rFonts w:ascii="Times New Roman" w:hAnsi="Times New Roman"/>
                <w:sz w:val="24"/>
                <w:szCs w:val="24"/>
                <w:lang w:val="en-US"/>
              </w:rPr>
              <w:t xml:space="preserve"> </w:t>
            </w:r>
            <w:r w:rsidRPr="000A0E85">
              <w:rPr>
                <w:rFonts w:ascii="Times New Roman" w:hAnsi="Times New Roman"/>
                <w:sz w:val="24"/>
                <w:szCs w:val="24"/>
              </w:rPr>
              <w:t>Эдинбург</w:t>
            </w:r>
          </w:p>
          <w:p w:rsidR="00452D15" w:rsidRPr="000A0E85" w:rsidRDefault="00452D15" w:rsidP="002E32D4">
            <w:pPr>
              <w:autoSpaceDE w:val="0"/>
              <w:autoSpaceDN w:val="0"/>
              <w:adjustRightInd w:val="0"/>
              <w:spacing w:after="0" w:line="20" w:lineRule="atLeast"/>
              <w:rPr>
                <w:rFonts w:ascii="Times New Roman" w:hAnsi="Times New Roman"/>
                <w:sz w:val="24"/>
                <w:szCs w:val="24"/>
              </w:rPr>
            </w:pPr>
            <w:r w:rsidRPr="000A0E85">
              <w:rPr>
                <w:rFonts w:ascii="Times New Roman" w:hAnsi="Times New Roman"/>
                <w:sz w:val="24"/>
                <w:szCs w:val="24"/>
              </w:rPr>
              <w:t>на каникулы!) с. 101</w:t>
            </w:r>
          </w:p>
        </w:tc>
        <w:tc>
          <w:tcPr>
            <w:tcW w:w="1134" w:type="dxa"/>
            <w:vAlign w:val="center"/>
          </w:tcPr>
          <w:p w:rsidR="00452D15" w:rsidRPr="000A0E85" w:rsidRDefault="00452D15" w:rsidP="002E32D4">
            <w:pPr>
              <w:spacing w:after="0" w:line="20" w:lineRule="atLeast"/>
              <w:jc w:val="center"/>
              <w:rPr>
                <w:rFonts w:ascii="Times New Roman" w:hAnsi="Times New Roman"/>
                <w:sz w:val="24"/>
                <w:szCs w:val="24"/>
              </w:rPr>
            </w:pPr>
            <w:r w:rsidRPr="00EF6DEE">
              <w:rPr>
                <w:rFonts w:ascii="Times New Roman" w:hAnsi="Times New Roman"/>
                <w:sz w:val="24"/>
                <w:szCs w:val="24"/>
                <w:lang w:eastAsia="ru-RU"/>
              </w:rPr>
              <w:t>1</w:t>
            </w:r>
          </w:p>
        </w:tc>
        <w:tc>
          <w:tcPr>
            <w:tcW w:w="1275" w:type="dxa"/>
          </w:tcPr>
          <w:p w:rsidR="00452D15" w:rsidRPr="000A0E85" w:rsidRDefault="00452D15" w:rsidP="002E32D4">
            <w:pPr>
              <w:spacing w:after="0" w:line="20" w:lineRule="atLeast"/>
              <w:jc w:val="center"/>
              <w:rPr>
                <w:rFonts w:ascii="Times New Roman" w:hAnsi="Times New Roman"/>
                <w:b/>
                <w:sz w:val="24"/>
                <w:szCs w:val="24"/>
              </w:rPr>
            </w:pPr>
          </w:p>
        </w:tc>
        <w:tc>
          <w:tcPr>
            <w:tcW w:w="1276" w:type="dxa"/>
          </w:tcPr>
          <w:p w:rsidR="00452D15" w:rsidRPr="000A0E85" w:rsidRDefault="00452D15" w:rsidP="002E32D4">
            <w:pPr>
              <w:spacing w:after="0" w:line="20" w:lineRule="atLeast"/>
              <w:jc w:val="center"/>
              <w:rPr>
                <w:rFonts w:ascii="Times New Roman" w:hAnsi="Times New Roman"/>
                <w:b/>
                <w:sz w:val="24"/>
                <w:szCs w:val="24"/>
              </w:rPr>
            </w:pPr>
          </w:p>
        </w:tc>
        <w:tc>
          <w:tcPr>
            <w:tcW w:w="1701" w:type="dxa"/>
          </w:tcPr>
          <w:p w:rsidR="00452D15" w:rsidRPr="000A0E85" w:rsidRDefault="00452D15" w:rsidP="002E32D4">
            <w:pPr>
              <w:spacing w:after="0" w:line="20" w:lineRule="atLeast"/>
              <w:jc w:val="center"/>
              <w:rPr>
                <w:rFonts w:ascii="Times New Roman" w:hAnsi="Times New Roman"/>
                <w:b/>
                <w:sz w:val="24"/>
                <w:szCs w:val="24"/>
              </w:rPr>
            </w:pPr>
          </w:p>
        </w:tc>
      </w:tr>
      <w:tr w:rsidR="00452D15" w:rsidRPr="000A0E85" w:rsidTr="00452D15">
        <w:trPr>
          <w:jc w:val="center"/>
        </w:trPr>
        <w:tc>
          <w:tcPr>
            <w:tcW w:w="704" w:type="dxa"/>
            <w:vAlign w:val="center"/>
          </w:tcPr>
          <w:p w:rsidR="00452D15" w:rsidRPr="000A0E85" w:rsidRDefault="00452D15" w:rsidP="002E32D4">
            <w:pPr>
              <w:spacing w:after="0" w:line="20" w:lineRule="atLeast"/>
              <w:jc w:val="center"/>
              <w:rPr>
                <w:rFonts w:ascii="Times New Roman" w:hAnsi="Times New Roman"/>
                <w:sz w:val="24"/>
                <w:szCs w:val="24"/>
              </w:rPr>
            </w:pPr>
            <w:r w:rsidRPr="000A0E85">
              <w:rPr>
                <w:rFonts w:ascii="Times New Roman" w:hAnsi="Times New Roman"/>
                <w:sz w:val="24"/>
                <w:szCs w:val="24"/>
              </w:rPr>
              <w:t>93</w:t>
            </w:r>
          </w:p>
        </w:tc>
        <w:tc>
          <w:tcPr>
            <w:tcW w:w="4253" w:type="dxa"/>
          </w:tcPr>
          <w:p w:rsidR="00452D15" w:rsidRPr="000A0E85" w:rsidRDefault="00452D15" w:rsidP="002E32D4">
            <w:pPr>
              <w:autoSpaceDE w:val="0"/>
              <w:autoSpaceDN w:val="0"/>
              <w:adjustRightInd w:val="0"/>
              <w:spacing w:after="0" w:line="20" w:lineRule="atLeast"/>
              <w:rPr>
                <w:rFonts w:ascii="Times New Roman" w:hAnsi="Times New Roman"/>
                <w:sz w:val="24"/>
                <w:szCs w:val="24"/>
                <w:lang w:val="en-US"/>
              </w:rPr>
            </w:pPr>
            <w:r w:rsidRPr="000A0E85">
              <w:rPr>
                <w:rFonts w:ascii="Times New Roman" w:hAnsi="Times New Roman"/>
                <w:iCs/>
                <w:sz w:val="24"/>
                <w:szCs w:val="24"/>
                <w:lang w:val="en-US"/>
              </w:rPr>
              <w:t xml:space="preserve">Sochi </w:t>
            </w:r>
            <w:r w:rsidRPr="000A0E85">
              <w:rPr>
                <w:rFonts w:ascii="Times New Roman" w:hAnsi="Times New Roman"/>
                <w:sz w:val="24"/>
                <w:szCs w:val="24"/>
                <w:lang w:val="en-US"/>
              </w:rPr>
              <w:t>(</w:t>
            </w:r>
            <w:r w:rsidRPr="000A0E85">
              <w:rPr>
                <w:rFonts w:ascii="Times New Roman" w:hAnsi="Times New Roman"/>
                <w:sz w:val="24"/>
                <w:szCs w:val="24"/>
              </w:rPr>
              <w:t>Сочи</w:t>
            </w:r>
            <w:r w:rsidRPr="000A0E85">
              <w:rPr>
                <w:rFonts w:ascii="Times New Roman" w:hAnsi="Times New Roman"/>
                <w:sz w:val="24"/>
                <w:szCs w:val="24"/>
                <w:lang w:val="en-US"/>
              </w:rPr>
              <w:t xml:space="preserve">) Sp on R </w:t>
            </w:r>
            <w:r w:rsidRPr="000A0E85">
              <w:rPr>
                <w:rFonts w:ascii="Times New Roman" w:hAnsi="Times New Roman"/>
                <w:sz w:val="24"/>
                <w:szCs w:val="24"/>
              </w:rPr>
              <w:t>с</w:t>
            </w:r>
            <w:r w:rsidRPr="000A0E85">
              <w:rPr>
                <w:rFonts w:ascii="Times New Roman" w:hAnsi="Times New Roman"/>
                <w:sz w:val="24"/>
                <w:szCs w:val="24"/>
                <w:lang w:val="en-US"/>
              </w:rPr>
              <w:t>. 12</w:t>
            </w:r>
          </w:p>
        </w:tc>
        <w:tc>
          <w:tcPr>
            <w:tcW w:w="1134" w:type="dxa"/>
            <w:vAlign w:val="center"/>
          </w:tcPr>
          <w:p w:rsidR="00452D15" w:rsidRPr="000A0E85" w:rsidRDefault="00452D15" w:rsidP="002E32D4">
            <w:pPr>
              <w:spacing w:after="0" w:line="20" w:lineRule="atLeast"/>
              <w:jc w:val="center"/>
              <w:rPr>
                <w:rFonts w:ascii="Times New Roman" w:hAnsi="Times New Roman"/>
                <w:sz w:val="24"/>
                <w:szCs w:val="24"/>
              </w:rPr>
            </w:pPr>
            <w:r w:rsidRPr="00EF6DEE">
              <w:rPr>
                <w:rFonts w:ascii="Times New Roman" w:hAnsi="Times New Roman"/>
                <w:sz w:val="24"/>
                <w:szCs w:val="24"/>
                <w:lang w:eastAsia="ru-RU"/>
              </w:rPr>
              <w:t>1</w:t>
            </w:r>
          </w:p>
        </w:tc>
        <w:tc>
          <w:tcPr>
            <w:tcW w:w="1275" w:type="dxa"/>
          </w:tcPr>
          <w:p w:rsidR="00452D15" w:rsidRPr="000A0E85" w:rsidRDefault="00452D15" w:rsidP="002E32D4">
            <w:pPr>
              <w:spacing w:after="0" w:line="20" w:lineRule="atLeast"/>
              <w:jc w:val="center"/>
              <w:rPr>
                <w:rFonts w:ascii="Times New Roman" w:hAnsi="Times New Roman"/>
                <w:b/>
                <w:sz w:val="24"/>
                <w:szCs w:val="24"/>
              </w:rPr>
            </w:pPr>
          </w:p>
        </w:tc>
        <w:tc>
          <w:tcPr>
            <w:tcW w:w="1276" w:type="dxa"/>
          </w:tcPr>
          <w:p w:rsidR="00452D15" w:rsidRPr="000A0E85" w:rsidRDefault="00452D15" w:rsidP="002E32D4">
            <w:pPr>
              <w:spacing w:after="0" w:line="20" w:lineRule="atLeast"/>
              <w:jc w:val="center"/>
              <w:rPr>
                <w:rFonts w:ascii="Times New Roman" w:hAnsi="Times New Roman"/>
                <w:b/>
                <w:sz w:val="24"/>
                <w:szCs w:val="24"/>
              </w:rPr>
            </w:pPr>
          </w:p>
        </w:tc>
        <w:tc>
          <w:tcPr>
            <w:tcW w:w="1701" w:type="dxa"/>
          </w:tcPr>
          <w:p w:rsidR="00452D15" w:rsidRPr="000A0E85" w:rsidRDefault="00452D15" w:rsidP="002E32D4">
            <w:pPr>
              <w:spacing w:after="0" w:line="20" w:lineRule="atLeast"/>
              <w:jc w:val="center"/>
              <w:rPr>
                <w:rFonts w:ascii="Times New Roman" w:hAnsi="Times New Roman"/>
                <w:b/>
                <w:sz w:val="24"/>
                <w:szCs w:val="24"/>
              </w:rPr>
            </w:pPr>
          </w:p>
        </w:tc>
      </w:tr>
      <w:tr w:rsidR="00452D15" w:rsidRPr="000A0E85" w:rsidTr="00452D15">
        <w:trPr>
          <w:jc w:val="center"/>
        </w:trPr>
        <w:tc>
          <w:tcPr>
            <w:tcW w:w="704" w:type="dxa"/>
            <w:vAlign w:val="center"/>
          </w:tcPr>
          <w:p w:rsidR="00452D15" w:rsidRPr="000A0E85" w:rsidRDefault="00452D15" w:rsidP="002E32D4">
            <w:pPr>
              <w:spacing w:after="0" w:line="20" w:lineRule="atLeast"/>
              <w:jc w:val="center"/>
              <w:rPr>
                <w:rFonts w:ascii="Times New Roman" w:hAnsi="Times New Roman"/>
                <w:sz w:val="24"/>
                <w:szCs w:val="24"/>
                <w:lang w:val="en-US"/>
              </w:rPr>
            </w:pPr>
            <w:r w:rsidRPr="000A0E85">
              <w:rPr>
                <w:rFonts w:ascii="Times New Roman" w:hAnsi="Times New Roman"/>
                <w:sz w:val="24"/>
                <w:szCs w:val="24"/>
              </w:rPr>
              <w:t>94</w:t>
            </w:r>
          </w:p>
        </w:tc>
        <w:tc>
          <w:tcPr>
            <w:tcW w:w="4253" w:type="dxa"/>
          </w:tcPr>
          <w:p w:rsidR="00452D15" w:rsidRPr="000A0E85" w:rsidRDefault="00452D15" w:rsidP="002E32D4">
            <w:pPr>
              <w:autoSpaceDE w:val="0"/>
              <w:autoSpaceDN w:val="0"/>
              <w:adjustRightInd w:val="0"/>
              <w:spacing w:after="0" w:line="20" w:lineRule="atLeast"/>
              <w:rPr>
                <w:rFonts w:ascii="Times New Roman" w:hAnsi="Times New Roman"/>
                <w:iCs/>
                <w:sz w:val="24"/>
                <w:szCs w:val="24"/>
              </w:rPr>
            </w:pPr>
            <w:r w:rsidRPr="000A0E85">
              <w:rPr>
                <w:rFonts w:ascii="Times New Roman" w:hAnsi="Times New Roman"/>
                <w:iCs/>
                <w:sz w:val="24"/>
                <w:szCs w:val="24"/>
                <w:lang w:val="en-US"/>
              </w:rPr>
              <w:t>Booking</w:t>
            </w:r>
            <w:r w:rsidRPr="000A0E85">
              <w:rPr>
                <w:rFonts w:ascii="Times New Roman" w:hAnsi="Times New Roman"/>
                <w:iCs/>
                <w:sz w:val="24"/>
                <w:szCs w:val="24"/>
              </w:rPr>
              <w:t xml:space="preserve"> </w:t>
            </w:r>
            <w:r w:rsidRPr="000A0E85">
              <w:rPr>
                <w:rFonts w:ascii="Times New Roman" w:hAnsi="Times New Roman"/>
                <w:iCs/>
                <w:sz w:val="24"/>
                <w:szCs w:val="24"/>
                <w:lang w:val="en-US"/>
              </w:rPr>
              <w:t>a</w:t>
            </w:r>
            <w:r w:rsidRPr="000A0E85">
              <w:rPr>
                <w:rFonts w:ascii="Times New Roman" w:hAnsi="Times New Roman"/>
                <w:iCs/>
                <w:sz w:val="24"/>
                <w:szCs w:val="24"/>
              </w:rPr>
              <w:t xml:space="preserve"> </w:t>
            </w:r>
            <w:r w:rsidRPr="000A0E85">
              <w:rPr>
                <w:rFonts w:ascii="Times New Roman" w:hAnsi="Times New Roman"/>
                <w:iCs/>
                <w:sz w:val="24"/>
                <w:szCs w:val="24"/>
                <w:lang w:val="en-US"/>
              </w:rPr>
              <w:t>hotel</w:t>
            </w:r>
            <w:r w:rsidRPr="000A0E85">
              <w:rPr>
                <w:rFonts w:ascii="Times New Roman" w:hAnsi="Times New Roman"/>
                <w:iCs/>
                <w:sz w:val="24"/>
                <w:szCs w:val="24"/>
              </w:rPr>
              <w:t xml:space="preserve"> </w:t>
            </w:r>
            <w:r w:rsidRPr="000A0E85">
              <w:rPr>
                <w:rFonts w:ascii="Times New Roman" w:hAnsi="Times New Roman"/>
                <w:iCs/>
                <w:sz w:val="24"/>
                <w:szCs w:val="24"/>
                <w:lang w:val="en-US"/>
              </w:rPr>
              <w:t>room</w:t>
            </w:r>
          </w:p>
          <w:p w:rsidR="00452D15" w:rsidRPr="000A0E85" w:rsidRDefault="00452D15" w:rsidP="002E32D4">
            <w:pPr>
              <w:autoSpaceDE w:val="0"/>
              <w:autoSpaceDN w:val="0"/>
              <w:adjustRightInd w:val="0"/>
              <w:spacing w:after="0" w:line="20" w:lineRule="atLeast"/>
              <w:rPr>
                <w:rFonts w:ascii="Times New Roman" w:hAnsi="Times New Roman"/>
                <w:sz w:val="24"/>
                <w:szCs w:val="24"/>
              </w:rPr>
            </w:pPr>
            <w:r w:rsidRPr="000A0E85">
              <w:rPr>
                <w:rFonts w:ascii="Times New Roman" w:hAnsi="Times New Roman"/>
                <w:sz w:val="24"/>
                <w:szCs w:val="24"/>
              </w:rPr>
              <w:t>(Бронирование номера в</w:t>
            </w:r>
          </w:p>
          <w:p w:rsidR="00452D15" w:rsidRPr="000A0E85" w:rsidRDefault="00452D15" w:rsidP="002E32D4">
            <w:pPr>
              <w:autoSpaceDE w:val="0"/>
              <w:autoSpaceDN w:val="0"/>
              <w:adjustRightInd w:val="0"/>
              <w:spacing w:after="0" w:line="20" w:lineRule="atLeast"/>
              <w:rPr>
                <w:rFonts w:ascii="Times New Roman" w:hAnsi="Times New Roman"/>
                <w:sz w:val="24"/>
                <w:szCs w:val="24"/>
              </w:rPr>
            </w:pPr>
            <w:r w:rsidRPr="000A0E85">
              <w:rPr>
                <w:rFonts w:ascii="Times New Roman" w:hAnsi="Times New Roman"/>
                <w:sz w:val="24"/>
                <w:szCs w:val="24"/>
              </w:rPr>
              <w:t>гостинице) с. 102</w:t>
            </w:r>
          </w:p>
        </w:tc>
        <w:tc>
          <w:tcPr>
            <w:tcW w:w="1134" w:type="dxa"/>
            <w:vAlign w:val="center"/>
          </w:tcPr>
          <w:p w:rsidR="00452D15" w:rsidRPr="000A0E85" w:rsidRDefault="00452D15" w:rsidP="002E32D4">
            <w:pPr>
              <w:spacing w:after="0" w:line="20" w:lineRule="atLeast"/>
              <w:jc w:val="center"/>
              <w:rPr>
                <w:rFonts w:ascii="Times New Roman" w:hAnsi="Times New Roman"/>
                <w:sz w:val="24"/>
                <w:szCs w:val="24"/>
              </w:rPr>
            </w:pPr>
            <w:r w:rsidRPr="00EF6DEE">
              <w:rPr>
                <w:rFonts w:ascii="Times New Roman" w:hAnsi="Times New Roman"/>
                <w:sz w:val="24"/>
                <w:szCs w:val="24"/>
                <w:lang w:eastAsia="ru-RU"/>
              </w:rPr>
              <w:t>1</w:t>
            </w:r>
          </w:p>
        </w:tc>
        <w:tc>
          <w:tcPr>
            <w:tcW w:w="1275" w:type="dxa"/>
          </w:tcPr>
          <w:p w:rsidR="00452D15" w:rsidRPr="000A0E85" w:rsidRDefault="00452D15" w:rsidP="002E32D4">
            <w:pPr>
              <w:spacing w:after="0" w:line="20" w:lineRule="atLeast"/>
              <w:jc w:val="center"/>
              <w:rPr>
                <w:rFonts w:ascii="Times New Roman" w:hAnsi="Times New Roman"/>
                <w:b/>
                <w:sz w:val="24"/>
                <w:szCs w:val="24"/>
              </w:rPr>
            </w:pPr>
          </w:p>
        </w:tc>
        <w:tc>
          <w:tcPr>
            <w:tcW w:w="1276" w:type="dxa"/>
          </w:tcPr>
          <w:p w:rsidR="00452D15" w:rsidRPr="000A0E85" w:rsidRDefault="00452D15" w:rsidP="002E32D4">
            <w:pPr>
              <w:spacing w:after="0" w:line="20" w:lineRule="atLeast"/>
              <w:jc w:val="center"/>
              <w:rPr>
                <w:rFonts w:ascii="Times New Roman" w:hAnsi="Times New Roman"/>
                <w:b/>
                <w:sz w:val="24"/>
                <w:szCs w:val="24"/>
              </w:rPr>
            </w:pPr>
          </w:p>
        </w:tc>
        <w:tc>
          <w:tcPr>
            <w:tcW w:w="1701" w:type="dxa"/>
          </w:tcPr>
          <w:p w:rsidR="00452D15" w:rsidRPr="000A0E85" w:rsidRDefault="00452D15" w:rsidP="002E32D4">
            <w:pPr>
              <w:spacing w:after="0" w:line="20" w:lineRule="atLeast"/>
              <w:jc w:val="center"/>
              <w:rPr>
                <w:rFonts w:ascii="Times New Roman" w:hAnsi="Times New Roman"/>
                <w:b/>
                <w:sz w:val="24"/>
                <w:szCs w:val="24"/>
              </w:rPr>
            </w:pPr>
          </w:p>
        </w:tc>
      </w:tr>
      <w:tr w:rsidR="00452D15" w:rsidRPr="000A0E85" w:rsidTr="00452D15">
        <w:trPr>
          <w:jc w:val="center"/>
        </w:trPr>
        <w:tc>
          <w:tcPr>
            <w:tcW w:w="704" w:type="dxa"/>
            <w:vAlign w:val="center"/>
          </w:tcPr>
          <w:p w:rsidR="00452D15" w:rsidRPr="000A0E85" w:rsidRDefault="00452D15" w:rsidP="002E32D4">
            <w:pPr>
              <w:spacing w:after="0" w:line="20" w:lineRule="atLeast"/>
              <w:jc w:val="center"/>
              <w:rPr>
                <w:rFonts w:ascii="Times New Roman" w:hAnsi="Times New Roman"/>
                <w:sz w:val="24"/>
                <w:szCs w:val="24"/>
              </w:rPr>
            </w:pPr>
            <w:r w:rsidRPr="000A0E85">
              <w:rPr>
                <w:rFonts w:ascii="Times New Roman" w:hAnsi="Times New Roman"/>
                <w:sz w:val="24"/>
                <w:szCs w:val="24"/>
              </w:rPr>
              <w:t>95</w:t>
            </w:r>
          </w:p>
        </w:tc>
        <w:tc>
          <w:tcPr>
            <w:tcW w:w="4253" w:type="dxa"/>
          </w:tcPr>
          <w:p w:rsidR="00452D15" w:rsidRPr="000A0E85" w:rsidRDefault="00452D15" w:rsidP="002E32D4">
            <w:pPr>
              <w:autoSpaceDE w:val="0"/>
              <w:autoSpaceDN w:val="0"/>
              <w:adjustRightInd w:val="0"/>
              <w:spacing w:after="0" w:line="20" w:lineRule="atLeast"/>
              <w:rPr>
                <w:rFonts w:ascii="Times New Roman" w:hAnsi="Times New Roman"/>
                <w:sz w:val="24"/>
                <w:szCs w:val="24"/>
                <w:lang w:val="en-US"/>
              </w:rPr>
            </w:pPr>
            <w:r w:rsidRPr="000A0E85">
              <w:rPr>
                <w:rFonts w:ascii="Times New Roman" w:hAnsi="Times New Roman"/>
                <w:iCs/>
                <w:sz w:val="24"/>
                <w:szCs w:val="24"/>
                <w:lang w:val="en-US"/>
              </w:rPr>
              <w:t>Across the Curriculum</w:t>
            </w:r>
            <w:r w:rsidRPr="000A0E85">
              <w:rPr>
                <w:rFonts w:ascii="Times New Roman" w:hAnsi="Times New Roman"/>
                <w:sz w:val="24"/>
                <w:szCs w:val="24"/>
                <w:lang w:val="en-US"/>
              </w:rPr>
              <w:t>:</w:t>
            </w:r>
          </w:p>
          <w:p w:rsidR="00452D15" w:rsidRPr="000A0E85" w:rsidRDefault="00452D15" w:rsidP="002E32D4">
            <w:pPr>
              <w:autoSpaceDE w:val="0"/>
              <w:autoSpaceDN w:val="0"/>
              <w:adjustRightInd w:val="0"/>
              <w:spacing w:after="0" w:line="20" w:lineRule="atLeast"/>
              <w:rPr>
                <w:rFonts w:ascii="Times New Roman" w:hAnsi="Times New Roman"/>
                <w:iCs/>
                <w:sz w:val="24"/>
                <w:szCs w:val="24"/>
                <w:lang w:val="en-US"/>
              </w:rPr>
            </w:pPr>
            <w:r w:rsidRPr="000A0E85">
              <w:rPr>
                <w:rFonts w:ascii="Times New Roman" w:hAnsi="Times New Roman"/>
                <w:iCs/>
                <w:sz w:val="24"/>
                <w:szCs w:val="24"/>
                <w:lang w:val="en-US"/>
              </w:rPr>
              <w:t>Geography. Coast to Coast</w:t>
            </w:r>
          </w:p>
          <w:p w:rsidR="00452D15" w:rsidRPr="000A0E85" w:rsidRDefault="00452D15" w:rsidP="002E32D4">
            <w:pPr>
              <w:autoSpaceDE w:val="0"/>
              <w:autoSpaceDN w:val="0"/>
              <w:adjustRightInd w:val="0"/>
              <w:spacing w:after="0" w:line="20" w:lineRule="atLeast"/>
              <w:rPr>
                <w:rFonts w:ascii="Times New Roman" w:hAnsi="Times New Roman"/>
                <w:sz w:val="24"/>
                <w:szCs w:val="24"/>
              </w:rPr>
            </w:pPr>
            <w:r w:rsidRPr="000A0E85">
              <w:rPr>
                <w:rFonts w:ascii="Times New Roman" w:hAnsi="Times New Roman"/>
                <w:sz w:val="24"/>
                <w:szCs w:val="24"/>
              </w:rPr>
              <w:t>(Пляжи) с. 103</w:t>
            </w:r>
          </w:p>
        </w:tc>
        <w:tc>
          <w:tcPr>
            <w:tcW w:w="1134" w:type="dxa"/>
            <w:vAlign w:val="center"/>
          </w:tcPr>
          <w:p w:rsidR="00452D15" w:rsidRPr="000A0E85" w:rsidRDefault="00452D15" w:rsidP="002E32D4">
            <w:pPr>
              <w:spacing w:after="0" w:line="20" w:lineRule="atLeast"/>
              <w:jc w:val="center"/>
              <w:rPr>
                <w:rFonts w:ascii="Times New Roman" w:hAnsi="Times New Roman"/>
                <w:sz w:val="24"/>
                <w:szCs w:val="24"/>
              </w:rPr>
            </w:pPr>
            <w:r w:rsidRPr="00EF6DEE">
              <w:rPr>
                <w:rFonts w:ascii="Times New Roman" w:hAnsi="Times New Roman"/>
                <w:sz w:val="24"/>
                <w:szCs w:val="24"/>
                <w:lang w:eastAsia="ru-RU"/>
              </w:rPr>
              <w:t>1</w:t>
            </w:r>
          </w:p>
        </w:tc>
        <w:tc>
          <w:tcPr>
            <w:tcW w:w="1275" w:type="dxa"/>
          </w:tcPr>
          <w:p w:rsidR="00452D15" w:rsidRPr="000A0E85" w:rsidRDefault="00452D15" w:rsidP="002E32D4">
            <w:pPr>
              <w:spacing w:after="0" w:line="20" w:lineRule="atLeast"/>
              <w:jc w:val="center"/>
              <w:rPr>
                <w:rFonts w:ascii="Times New Roman" w:hAnsi="Times New Roman"/>
                <w:b/>
                <w:sz w:val="24"/>
                <w:szCs w:val="24"/>
              </w:rPr>
            </w:pPr>
          </w:p>
        </w:tc>
        <w:tc>
          <w:tcPr>
            <w:tcW w:w="1276" w:type="dxa"/>
          </w:tcPr>
          <w:p w:rsidR="00452D15" w:rsidRPr="000A0E85" w:rsidRDefault="00452D15" w:rsidP="002E32D4">
            <w:pPr>
              <w:spacing w:after="0" w:line="20" w:lineRule="atLeast"/>
              <w:jc w:val="center"/>
              <w:rPr>
                <w:rFonts w:ascii="Times New Roman" w:hAnsi="Times New Roman"/>
                <w:b/>
                <w:sz w:val="24"/>
                <w:szCs w:val="24"/>
              </w:rPr>
            </w:pPr>
          </w:p>
        </w:tc>
        <w:tc>
          <w:tcPr>
            <w:tcW w:w="1701" w:type="dxa"/>
          </w:tcPr>
          <w:p w:rsidR="00452D15" w:rsidRPr="000A0E85" w:rsidRDefault="00452D15" w:rsidP="002E32D4">
            <w:pPr>
              <w:spacing w:after="0" w:line="20" w:lineRule="atLeast"/>
              <w:jc w:val="center"/>
              <w:rPr>
                <w:rFonts w:ascii="Times New Roman" w:hAnsi="Times New Roman"/>
                <w:b/>
                <w:sz w:val="24"/>
                <w:szCs w:val="24"/>
              </w:rPr>
            </w:pPr>
          </w:p>
        </w:tc>
      </w:tr>
      <w:tr w:rsidR="00452D15" w:rsidRPr="000A0E85" w:rsidTr="00452D15">
        <w:trPr>
          <w:jc w:val="center"/>
        </w:trPr>
        <w:tc>
          <w:tcPr>
            <w:tcW w:w="704" w:type="dxa"/>
            <w:vAlign w:val="center"/>
          </w:tcPr>
          <w:p w:rsidR="00452D15" w:rsidRPr="000A0E85" w:rsidRDefault="00452D15" w:rsidP="002E32D4">
            <w:pPr>
              <w:spacing w:after="0" w:line="20" w:lineRule="atLeast"/>
              <w:jc w:val="center"/>
              <w:rPr>
                <w:rFonts w:ascii="Times New Roman" w:hAnsi="Times New Roman"/>
                <w:sz w:val="24"/>
                <w:szCs w:val="24"/>
              </w:rPr>
            </w:pPr>
            <w:r w:rsidRPr="000A0E85">
              <w:rPr>
                <w:rFonts w:ascii="Times New Roman" w:hAnsi="Times New Roman"/>
                <w:sz w:val="24"/>
                <w:szCs w:val="24"/>
              </w:rPr>
              <w:t>96</w:t>
            </w:r>
          </w:p>
        </w:tc>
        <w:tc>
          <w:tcPr>
            <w:tcW w:w="4253" w:type="dxa"/>
          </w:tcPr>
          <w:p w:rsidR="00452D15" w:rsidRPr="000A0E85" w:rsidRDefault="00452D15" w:rsidP="002E32D4">
            <w:pPr>
              <w:spacing w:after="0" w:line="20" w:lineRule="atLeast"/>
              <w:rPr>
                <w:rFonts w:ascii="Times New Roman" w:hAnsi="Times New Roman"/>
                <w:sz w:val="24"/>
                <w:szCs w:val="24"/>
              </w:rPr>
            </w:pPr>
            <w:r w:rsidRPr="000A0E85">
              <w:rPr>
                <w:rFonts w:ascii="Times New Roman" w:hAnsi="Times New Roman"/>
                <w:sz w:val="24"/>
                <w:szCs w:val="24"/>
              </w:rPr>
              <w:t>Контроль усвоения материала модуля 10 (с.104)</w:t>
            </w:r>
          </w:p>
        </w:tc>
        <w:tc>
          <w:tcPr>
            <w:tcW w:w="1134" w:type="dxa"/>
            <w:vAlign w:val="center"/>
          </w:tcPr>
          <w:p w:rsidR="00452D15" w:rsidRPr="000A0E85" w:rsidRDefault="00452D15" w:rsidP="002E32D4">
            <w:pPr>
              <w:spacing w:after="0" w:line="20" w:lineRule="atLeast"/>
              <w:jc w:val="center"/>
              <w:rPr>
                <w:rFonts w:ascii="Times New Roman" w:hAnsi="Times New Roman"/>
                <w:sz w:val="24"/>
                <w:szCs w:val="24"/>
              </w:rPr>
            </w:pPr>
            <w:r w:rsidRPr="00EF6DEE">
              <w:rPr>
                <w:rFonts w:ascii="Times New Roman" w:hAnsi="Times New Roman"/>
                <w:sz w:val="24"/>
                <w:szCs w:val="24"/>
                <w:lang w:eastAsia="ru-RU"/>
              </w:rPr>
              <w:t>1</w:t>
            </w:r>
          </w:p>
        </w:tc>
        <w:tc>
          <w:tcPr>
            <w:tcW w:w="1275" w:type="dxa"/>
          </w:tcPr>
          <w:p w:rsidR="00452D15" w:rsidRPr="000A0E85" w:rsidRDefault="00452D15" w:rsidP="002E32D4">
            <w:pPr>
              <w:spacing w:after="0" w:line="20" w:lineRule="atLeast"/>
              <w:jc w:val="center"/>
              <w:rPr>
                <w:rFonts w:ascii="Times New Roman" w:hAnsi="Times New Roman"/>
                <w:b/>
                <w:sz w:val="24"/>
                <w:szCs w:val="24"/>
              </w:rPr>
            </w:pPr>
          </w:p>
        </w:tc>
        <w:tc>
          <w:tcPr>
            <w:tcW w:w="1276" w:type="dxa"/>
          </w:tcPr>
          <w:p w:rsidR="00452D15" w:rsidRPr="000A0E85" w:rsidRDefault="00452D15" w:rsidP="002E32D4">
            <w:pPr>
              <w:spacing w:after="0" w:line="20" w:lineRule="atLeast"/>
              <w:jc w:val="center"/>
              <w:rPr>
                <w:rFonts w:ascii="Times New Roman" w:hAnsi="Times New Roman"/>
                <w:b/>
                <w:sz w:val="24"/>
                <w:szCs w:val="24"/>
              </w:rPr>
            </w:pPr>
          </w:p>
        </w:tc>
        <w:tc>
          <w:tcPr>
            <w:tcW w:w="1701" w:type="dxa"/>
          </w:tcPr>
          <w:p w:rsidR="00452D15" w:rsidRPr="000A0E85" w:rsidRDefault="00452D15" w:rsidP="002E32D4">
            <w:pPr>
              <w:spacing w:after="0" w:line="20" w:lineRule="atLeast"/>
              <w:jc w:val="center"/>
              <w:rPr>
                <w:rFonts w:ascii="Times New Roman" w:hAnsi="Times New Roman"/>
                <w:b/>
                <w:sz w:val="24"/>
                <w:szCs w:val="24"/>
              </w:rPr>
            </w:pPr>
          </w:p>
        </w:tc>
      </w:tr>
      <w:tr w:rsidR="00452D15" w:rsidRPr="000A0E85" w:rsidTr="00452D15">
        <w:trPr>
          <w:jc w:val="center"/>
        </w:trPr>
        <w:tc>
          <w:tcPr>
            <w:tcW w:w="704" w:type="dxa"/>
            <w:vAlign w:val="center"/>
          </w:tcPr>
          <w:p w:rsidR="00452D15" w:rsidRPr="000A0E85" w:rsidRDefault="00452D15" w:rsidP="002E32D4">
            <w:pPr>
              <w:spacing w:after="0" w:line="20" w:lineRule="atLeast"/>
              <w:jc w:val="center"/>
              <w:rPr>
                <w:rFonts w:ascii="Times New Roman" w:hAnsi="Times New Roman"/>
                <w:sz w:val="24"/>
                <w:szCs w:val="24"/>
              </w:rPr>
            </w:pPr>
            <w:r w:rsidRPr="000A0E85">
              <w:rPr>
                <w:rFonts w:ascii="Times New Roman" w:hAnsi="Times New Roman"/>
                <w:sz w:val="24"/>
                <w:szCs w:val="24"/>
              </w:rPr>
              <w:t>97</w:t>
            </w:r>
          </w:p>
        </w:tc>
        <w:tc>
          <w:tcPr>
            <w:tcW w:w="4253" w:type="dxa"/>
          </w:tcPr>
          <w:p w:rsidR="00452D15" w:rsidRPr="000A0E85" w:rsidRDefault="00452D15" w:rsidP="002E32D4">
            <w:pPr>
              <w:spacing w:after="0" w:line="20" w:lineRule="atLeast"/>
              <w:rPr>
                <w:rFonts w:ascii="Times New Roman" w:hAnsi="Times New Roman"/>
                <w:sz w:val="24"/>
                <w:szCs w:val="24"/>
              </w:rPr>
            </w:pPr>
            <w:r w:rsidRPr="000A0E85">
              <w:rPr>
                <w:rFonts w:ascii="Times New Roman" w:hAnsi="Times New Roman"/>
                <w:sz w:val="24"/>
                <w:szCs w:val="24"/>
              </w:rPr>
              <w:t>Домашнее чтение.</w:t>
            </w:r>
            <w:r>
              <w:rPr>
                <w:rFonts w:ascii="Times New Roman" w:hAnsi="Times New Roman"/>
                <w:sz w:val="24"/>
                <w:szCs w:val="24"/>
              </w:rPr>
              <w:t xml:space="preserve"> </w:t>
            </w:r>
            <w:r w:rsidRPr="000A0E85">
              <w:rPr>
                <w:rFonts w:ascii="Times New Roman" w:hAnsi="Times New Roman"/>
                <w:sz w:val="24"/>
                <w:szCs w:val="24"/>
              </w:rPr>
              <w:t>Книга для чтения. «Алиса в стране чудес» Эпизод 10</w:t>
            </w:r>
          </w:p>
          <w:p w:rsidR="00452D15" w:rsidRPr="000A0E85" w:rsidRDefault="00452D15" w:rsidP="002E32D4">
            <w:pPr>
              <w:spacing w:after="0" w:line="20" w:lineRule="atLeast"/>
              <w:rPr>
                <w:rFonts w:ascii="Times New Roman" w:hAnsi="Times New Roman"/>
                <w:sz w:val="24"/>
                <w:szCs w:val="24"/>
              </w:rPr>
            </w:pPr>
            <w:r w:rsidRPr="000A0E85">
              <w:rPr>
                <w:rFonts w:ascii="Times New Roman" w:hAnsi="Times New Roman"/>
                <w:sz w:val="24"/>
                <w:szCs w:val="24"/>
              </w:rPr>
              <w:t>с. 26-27</w:t>
            </w:r>
          </w:p>
        </w:tc>
        <w:tc>
          <w:tcPr>
            <w:tcW w:w="1134" w:type="dxa"/>
            <w:vAlign w:val="center"/>
          </w:tcPr>
          <w:p w:rsidR="00452D15" w:rsidRPr="000A0E85" w:rsidRDefault="00452D15" w:rsidP="002E32D4">
            <w:pPr>
              <w:spacing w:after="0" w:line="20" w:lineRule="atLeast"/>
              <w:jc w:val="center"/>
              <w:rPr>
                <w:rFonts w:ascii="Times New Roman" w:hAnsi="Times New Roman"/>
                <w:sz w:val="24"/>
                <w:szCs w:val="24"/>
              </w:rPr>
            </w:pPr>
            <w:r w:rsidRPr="00EF6DEE">
              <w:rPr>
                <w:rFonts w:ascii="Times New Roman" w:hAnsi="Times New Roman"/>
                <w:sz w:val="24"/>
                <w:szCs w:val="24"/>
                <w:lang w:eastAsia="ru-RU"/>
              </w:rPr>
              <w:t>1</w:t>
            </w:r>
          </w:p>
        </w:tc>
        <w:tc>
          <w:tcPr>
            <w:tcW w:w="1275" w:type="dxa"/>
          </w:tcPr>
          <w:p w:rsidR="00452D15" w:rsidRPr="000A0E85" w:rsidRDefault="00452D15" w:rsidP="002E32D4">
            <w:pPr>
              <w:spacing w:after="0" w:line="20" w:lineRule="atLeast"/>
              <w:jc w:val="center"/>
              <w:rPr>
                <w:rFonts w:ascii="Times New Roman" w:hAnsi="Times New Roman"/>
                <w:b/>
                <w:sz w:val="24"/>
                <w:szCs w:val="24"/>
              </w:rPr>
            </w:pPr>
          </w:p>
        </w:tc>
        <w:tc>
          <w:tcPr>
            <w:tcW w:w="1276" w:type="dxa"/>
          </w:tcPr>
          <w:p w:rsidR="00452D15" w:rsidRPr="000A0E85" w:rsidRDefault="00452D15" w:rsidP="002E32D4">
            <w:pPr>
              <w:spacing w:after="0" w:line="20" w:lineRule="atLeast"/>
              <w:jc w:val="center"/>
              <w:rPr>
                <w:rFonts w:ascii="Times New Roman" w:hAnsi="Times New Roman"/>
                <w:b/>
                <w:sz w:val="24"/>
                <w:szCs w:val="24"/>
              </w:rPr>
            </w:pPr>
          </w:p>
        </w:tc>
        <w:tc>
          <w:tcPr>
            <w:tcW w:w="1701" w:type="dxa"/>
          </w:tcPr>
          <w:p w:rsidR="00452D15" w:rsidRPr="000A0E85" w:rsidRDefault="00452D15" w:rsidP="002E32D4">
            <w:pPr>
              <w:spacing w:after="0" w:line="20" w:lineRule="atLeast"/>
              <w:jc w:val="center"/>
              <w:rPr>
                <w:rFonts w:ascii="Times New Roman" w:hAnsi="Times New Roman"/>
                <w:b/>
                <w:sz w:val="24"/>
                <w:szCs w:val="24"/>
              </w:rPr>
            </w:pPr>
          </w:p>
        </w:tc>
      </w:tr>
      <w:tr w:rsidR="00452D15" w:rsidRPr="000A0E85" w:rsidTr="00452D15">
        <w:trPr>
          <w:jc w:val="center"/>
        </w:trPr>
        <w:tc>
          <w:tcPr>
            <w:tcW w:w="704" w:type="dxa"/>
            <w:vAlign w:val="center"/>
          </w:tcPr>
          <w:p w:rsidR="00452D15" w:rsidRPr="000A0E85" w:rsidRDefault="00452D15" w:rsidP="002E32D4">
            <w:pPr>
              <w:spacing w:after="0" w:line="20" w:lineRule="atLeast"/>
              <w:jc w:val="center"/>
              <w:rPr>
                <w:rFonts w:ascii="Times New Roman" w:hAnsi="Times New Roman"/>
                <w:sz w:val="24"/>
                <w:szCs w:val="24"/>
              </w:rPr>
            </w:pPr>
            <w:r w:rsidRPr="000A0E85">
              <w:rPr>
                <w:rFonts w:ascii="Times New Roman" w:hAnsi="Times New Roman"/>
                <w:sz w:val="24"/>
                <w:szCs w:val="24"/>
              </w:rPr>
              <w:t>98</w:t>
            </w:r>
          </w:p>
        </w:tc>
        <w:tc>
          <w:tcPr>
            <w:tcW w:w="4253" w:type="dxa"/>
          </w:tcPr>
          <w:p w:rsidR="00452D15" w:rsidRPr="00A84A73" w:rsidRDefault="00452D15" w:rsidP="002E32D4">
            <w:pPr>
              <w:spacing w:after="0" w:line="20" w:lineRule="atLeast"/>
              <w:rPr>
                <w:rFonts w:ascii="Times New Roman" w:hAnsi="Times New Roman"/>
                <w:sz w:val="24"/>
                <w:szCs w:val="24"/>
              </w:rPr>
            </w:pPr>
            <w:r w:rsidRPr="00A84A73">
              <w:rPr>
                <w:rFonts w:ascii="Times New Roman" w:hAnsi="Times New Roman"/>
                <w:color w:val="333333"/>
                <w:sz w:val="24"/>
                <w:szCs w:val="24"/>
                <w:shd w:val="clear" w:color="auto" w:fill="FFFFFF"/>
              </w:rPr>
              <w:t>Повторение изученного (отработка грамматических навыков).</w:t>
            </w:r>
          </w:p>
        </w:tc>
        <w:tc>
          <w:tcPr>
            <w:tcW w:w="1134" w:type="dxa"/>
            <w:vAlign w:val="center"/>
          </w:tcPr>
          <w:p w:rsidR="00452D15" w:rsidRPr="000A0E85" w:rsidRDefault="00452D15" w:rsidP="002E32D4">
            <w:pPr>
              <w:spacing w:after="0" w:line="20" w:lineRule="atLeast"/>
              <w:jc w:val="center"/>
              <w:rPr>
                <w:rFonts w:ascii="Times New Roman" w:hAnsi="Times New Roman"/>
                <w:sz w:val="24"/>
                <w:szCs w:val="24"/>
              </w:rPr>
            </w:pPr>
            <w:r w:rsidRPr="00EF6DEE">
              <w:rPr>
                <w:rFonts w:ascii="Times New Roman" w:hAnsi="Times New Roman"/>
                <w:sz w:val="24"/>
                <w:szCs w:val="24"/>
                <w:lang w:eastAsia="ru-RU"/>
              </w:rPr>
              <w:t>1</w:t>
            </w:r>
          </w:p>
        </w:tc>
        <w:tc>
          <w:tcPr>
            <w:tcW w:w="1275" w:type="dxa"/>
          </w:tcPr>
          <w:p w:rsidR="00452D15" w:rsidRPr="000A0E85" w:rsidRDefault="00452D15" w:rsidP="002E32D4">
            <w:pPr>
              <w:spacing w:after="0" w:line="20" w:lineRule="atLeast"/>
              <w:jc w:val="center"/>
              <w:rPr>
                <w:rFonts w:ascii="Times New Roman" w:hAnsi="Times New Roman"/>
                <w:b/>
                <w:sz w:val="24"/>
                <w:szCs w:val="24"/>
              </w:rPr>
            </w:pPr>
          </w:p>
        </w:tc>
        <w:tc>
          <w:tcPr>
            <w:tcW w:w="1276" w:type="dxa"/>
          </w:tcPr>
          <w:p w:rsidR="00452D15" w:rsidRPr="000A0E85" w:rsidRDefault="00452D15" w:rsidP="002E32D4">
            <w:pPr>
              <w:spacing w:after="0" w:line="20" w:lineRule="atLeast"/>
              <w:jc w:val="center"/>
              <w:rPr>
                <w:rFonts w:ascii="Times New Roman" w:hAnsi="Times New Roman"/>
                <w:b/>
                <w:sz w:val="24"/>
                <w:szCs w:val="24"/>
              </w:rPr>
            </w:pPr>
          </w:p>
        </w:tc>
        <w:tc>
          <w:tcPr>
            <w:tcW w:w="1701" w:type="dxa"/>
          </w:tcPr>
          <w:p w:rsidR="00452D15" w:rsidRPr="000A0E85" w:rsidRDefault="00452D15" w:rsidP="002E32D4">
            <w:pPr>
              <w:spacing w:after="0" w:line="20" w:lineRule="atLeast"/>
              <w:jc w:val="center"/>
              <w:rPr>
                <w:rFonts w:ascii="Times New Roman" w:hAnsi="Times New Roman"/>
                <w:b/>
                <w:sz w:val="24"/>
                <w:szCs w:val="24"/>
              </w:rPr>
            </w:pPr>
          </w:p>
        </w:tc>
      </w:tr>
      <w:tr w:rsidR="00452D15" w:rsidRPr="000A0E85" w:rsidTr="00452D15">
        <w:trPr>
          <w:jc w:val="center"/>
        </w:trPr>
        <w:tc>
          <w:tcPr>
            <w:tcW w:w="704" w:type="dxa"/>
            <w:vAlign w:val="center"/>
          </w:tcPr>
          <w:p w:rsidR="00452D15" w:rsidRPr="000A0E85" w:rsidRDefault="00452D15" w:rsidP="00011482">
            <w:pPr>
              <w:spacing w:after="0" w:line="20" w:lineRule="atLeast"/>
              <w:jc w:val="center"/>
              <w:rPr>
                <w:rFonts w:ascii="Times New Roman" w:hAnsi="Times New Roman"/>
                <w:sz w:val="24"/>
                <w:szCs w:val="24"/>
              </w:rPr>
            </w:pPr>
            <w:r w:rsidRPr="000A0E85">
              <w:rPr>
                <w:rFonts w:ascii="Times New Roman" w:hAnsi="Times New Roman"/>
                <w:sz w:val="24"/>
                <w:szCs w:val="24"/>
              </w:rPr>
              <w:t>99</w:t>
            </w:r>
          </w:p>
        </w:tc>
        <w:tc>
          <w:tcPr>
            <w:tcW w:w="4253" w:type="dxa"/>
          </w:tcPr>
          <w:p w:rsidR="00452D15" w:rsidRPr="00A84A73" w:rsidRDefault="00452D15" w:rsidP="00011482">
            <w:pPr>
              <w:spacing w:after="0" w:line="20" w:lineRule="atLeast"/>
              <w:rPr>
                <w:rFonts w:ascii="Times New Roman" w:hAnsi="Times New Roman"/>
                <w:sz w:val="24"/>
                <w:szCs w:val="24"/>
              </w:rPr>
            </w:pPr>
            <w:r w:rsidRPr="00A84A73">
              <w:rPr>
                <w:rFonts w:ascii="Times New Roman" w:hAnsi="Times New Roman"/>
                <w:color w:val="333333"/>
                <w:sz w:val="24"/>
                <w:szCs w:val="24"/>
                <w:shd w:val="clear" w:color="auto" w:fill="FFFFFF"/>
              </w:rPr>
              <w:t>Контроль аудирования</w:t>
            </w:r>
          </w:p>
        </w:tc>
        <w:tc>
          <w:tcPr>
            <w:tcW w:w="1134" w:type="dxa"/>
            <w:vAlign w:val="center"/>
          </w:tcPr>
          <w:p w:rsidR="00452D15" w:rsidRPr="000A0E85" w:rsidRDefault="00452D15" w:rsidP="00011482">
            <w:pPr>
              <w:spacing w:after="0" w:line="20" w:lineRule="atLeast"/>
              <w:jc w:val="center"/>
              <w:rPr>
                <w:rFonts w:ascii="Times New Roman" w:hAnsi="Times New Roman"/>
                <w:sz w:val="24"/>
                <w:szCs w:val="24"/>
              </w:rPr>
            </w:pPr>
            <w:r w:rsidRPr="00EF6DEE">
              <w:rPr>
                <w:rFonts w:ascii="Times New Roman" w:hAnsi="Times New Roman"/>
                <w:sz w:val="24"/>
                <w:szCs w:val="24"/>
                <w:lang w:eastAsia="ru-RU"/>
              </w:rPr>
              <w:t>1</w:t>
            </w:r>
          </w:p>
        </w:tc>
        <w:tc>
          <w:tcPr>
            <w:tcW w:w="1275" w:type="dxa"/>
          </w:tcPr>
          <w:p w:rsidR="00452D15" w:rsidRPr="000A0E85" w:rsidRDefault="00452D15" w:rsidP="00011482">
            <w:pPr>
              <w:spacing w:after="0" w:line="20" w:lineRule="atLeast"/>
              <w:jc w:val="center"/>
              <w:rPr>
                <w:rFonts w:ascii="Times New Roman" w:hAnsi="Times New Roman"/>
                <w:b/>
                <w:sz w:val="24"/>
                <w:szCs w:val="24"/>
              </w:rPr>
            </w:pPr>
          </w:p>
        </w:tc>
        <w:tc>
          <w:tcPr>
            <w:tcW w:w="1276" w:type="dxa"/>
          </w:tcPr>
          <w:p w:rsidR="00452D15" w:rsidRPr="000A0E85" w:rsidRDefault="00452D15" w:rsidP="00011482">
            <w:pPr>
              <w:spacing w:after="0" w:line="20" w:lineRule="atLeast"/>
              <w:jc w:val="center"/>
              <w:rPr>
                <w:rFonts w:ascii="Times New Roman" w:hAnsi="Times New Roman"/>
                <w:b/>
                <w:sz w:val="24"/>
                <w:szCs w:val="24"/>
              </w:rPr>
            </w:pPr>
          </w:p>
        </w:tc>
        <w:tc>
          <w:tcPr>
            <w:tcW w:w="1701" w:type="dxa"/>
          </w:tcPr>
          <w:p w:rsidR="00452D15" w:rsidRPr="000A0E85" w:rsidRDefault="00452D15" w:rsidP="00011482">
            <w:pPr>
              <w:spacing w:after="0" w:line="20" w:lineRule="atLeast"/>
              <w:jc w:val="center"/>
              <w:rPr>
                <w:rFonts w:ascii="Times New Roman" w:hAnsi="Times New Roman"/>
                <w:b/>
                <w:sz w:val="24"/>
                <w:szCs w:val="24"/>
              </w:rPr>
            </w:pPr>
          </w:p>
        </w:tc>
      </w:tr>
      <w:tr w:rsidR="00452D15" w:rsidRPr="000A0E85" w:rsidTr="00452D15">
        <w:trPr>
          <w:jc w:val="center"/>
        </w:trPr>
        <w:tc>
          <w:tcPr>
            <w:tcW w:w="704" w:type="dxa"/>
            <w:vAlign w:val="center"/>
          </w:tcPr>
          <w:p w:rsidR="00452D15" w:rsidRPr="000A0E85" w:rsidRDefault="00452D15" w:rsidP="00011482">
            <w:pPr>
              <w:spacing w:after="0" w:line="20" w:lineRule="atLeast"/>
              <w:jc w:val="center"/>
              <w:rPr>
                <w:rFonts w:ascii="Times New Roman" w:hAnsi="Times New Roman"/>
                <w:sz w:val="24"/>
                <w:szCs w:val="24"/>
              </w:rPr>
            </w:pPr>
            <w:r w:rsidRPr="000A0E85">
              <w:rPr>
                <w:rFonts w:ascii="Times New Roman" w:hAnsi="Times New Roman"/>
                <w:sz w:val="24"/>
                <w:szCs w:val="24"/>
              </w:rPr>
              <w:t>100</w:t>
            </w:r>
          </w:p>
        </w:tc>
        <w:tc>
          <w:tcPr>
            <w:tcW w:w="4253" w:type="dxa"/>
          </w:tcPr>
          <w:p w:rsidR="00452D15" w:rsidRPr="00A84A73" w:rsidRDefault="00452D15" w:rsidP="00011482">
            <w:pPr>
              <w:spacing w:after="0" w:line="20" w:lineRule="atLeast"/>
              <w:rPr>
                <w:rFonts w:ascii="Times New Roman" w:hAnsi="Times New Roman"/>
                <w:sz w:val="24"/>
                <w:szCs w:val="24"/>
              </w:rPr>
            </w:pPr>
            <w:r w:rsidRPr="00A84A73">
              <w:rPr>
                <w:rFonts w:ascii="Times New Roman" w:hAnsi="Times New Roman"/>
                <w:color w:val="333333"/>
                <w:sz w:val="24"/>
                <w:szCs w:val="24"/>
                <w:shd w:val="clear" w:color="auto" w:fill="FFFFFF"/>
              </w:rPr>
              <w:t>Контроль чтения</w:t>
            </w:r>
          </w:p>
        </w:tc>
        <w:tc>
          <w:tcPr>
            <w:tcW w:w="1134" w:type="dxa"/>
            <w:vAlign w:val="center"/>
          </w:tcPr>
          <w:p w:rsidR="00452D15" w:rsidRPr="000A0E85" w:rsidRDefault="00452D15" w:rsidP="00011482">
            <w:pPr>
              <w:spacing w:after="0" w:line="20" w:lineRule="atLeast"/>
              <w:jc w:val="center"/>
              <w:rPr>
                <w:rFonts w:ascii="Times New Roman" w:hAnsi="Times New Roman"/>
                <w:sz w:val="24"/>
                <w:szCs w:val="24"/>
              </w:rPr>
            </w:pPr>
            <w:r w:rsidRPr="00EF6DEE">
              <w:rPr>
                <w:rFonts w:ascii="Times New Roman" w:hAnsi="Times New Roman"/>
                <w:sz w:val="24"/>
                <w:szCs w:val="24"/>
                <w:lang w:eastAsia="ru-RU"/>
              </w:rPr>
              <w:t>1</w:t>
            </w:r>
          </w:p>
        </w:tc>
        <w:tc>
          <w:tcPr>
            <w:tcW w:w="1275" w:type="dxa"/>
          </w:tcPr>
          <w:p w:rsidR="00452D15" w:rsidRPr="000A0E85" w:rsidRDefault="00452D15" w:rsidP="00011482">
            <w:pPr>
              <w:spacing w:after="0" w:line="20" w:lineRule="atLeast"/>
              <w:jc w:val="center"/>
              <w:rPr>
                <w:rFonts w:ascii="Times New Roman" w:hAnsi="Times New Roman"/>
                <w:b/>
                <w:sz w:val="24"/>
                <w:szCs w:val="24"/>
              </w:rPr>
            </w:pPr>
          </w:p>
        </w:tc>
        <w:tc>
          <w:tcPr>
            <w:tcW w:w="1276" w:type="dxa"/>
          </w:tcPr>
          <w:p w:rsidR="00452D15" w:rsidRPr="000A0E85" w:rsidRDefault="00452D15" w:rsidP="00011482">
            <w:pPr>
              <w:spacing w:after="0" w:line="20" w:lineRule="atLeast"/>
              <w:jc w:val="center"/>
              <w:rPr>
                <w:rFonts w:ascii="Times New Roman" w:hAnsi="Times New Roman"/>
                <w:b/>
                <w:sz w:val="24"/>
                <w:szCs w:val="24"/>
              </w:rPr>
            </w:pPr>
          </w:p>
        </w:tc>
        <w:tc>
          <w:tcPr>
            <w:tcW w:w="1701" w:type="dxa"/>
          </w:tcPr>
          <w:p w:rsidR="00452D15" w:rsidRPr="000A0E85" w:rsidRDefault="00452D15" w:rsidP="00011482">
            <w:pPr>
              <w:spacing w:after="0" w:line="20" w:lineRule="atLeast"/>
              <w:jc w:val="center"/>
              <w:rPr>
                <w:rFonts w:ascii="Times New Roman" w:hAnsi="Times New Roman"/>
                <w:b/>
                <w:sz w:val="24"/>
                <w:szCs w:val="24"/>
              </w:rPr>
            </w:pPr>
          </w:p>
        </w:tc>
      </w:tr>
      <w:tr w:rsidR="00452D15" w:rsidRPr="000A0E85" w:rsidTr="00452D15">
        <w:trPr>
          <w:jc w:val="center"/>
        </w:trPr>
        <w:tc>
          <w:tcPr>
            <w:tcW w:w="704" w:type="dxa"/>
            <w:vAlign w:val="center"/>
          </w:tcPr>
          <w:p w:rsidR="00452D15" w:rsidRPr="000A0E85" w:rsidRDefault="00452D15" w:rsidP="00011482">
            <w:pPr>
              <w:spacing w:after="0" w:line="20" w:lineRule="atLeast"/>
              <w:jc w:val="center"/>
              <w:rPr>
                <w:rFonts w:ascii="Times New Roman" w:hAnsi="Times New Roman"/>
                <w:sz w:val="24"/>
                <w:szCs w:val="24"/>
              </w:rPr>
            </w:pPr>
            <w:r w:rsidRPr="000A0E85">
              <w:rPr>
                <w:rFonts w:ascii="Times New Roman" w:hAnsi="Times New Roman"/>
                <w:sz w:val="24"/>
                <w:szCs w:val="24"/>
              </w:rPr>
              <w:t>101</w:t>
            </w:r>
          </w:p>
        </w:tc>
        <w:tc>
          <w:tcPr>
            <w:tcW w:w="4253" w:type="dxa"/>
          </w:tcPr>
          <w:p w:rsidR="00452D15" w:rsidRPr="00A84A73" w:rsidRDefault="00452D15" w:rsidP="00011482">
            <w:pPr>
              <w:spacing w:after="0" w:line="20" w:lineRule="atLeast"/>
              <w:rPr>
                <w:rFonts w:ascii="Times New Roman" w:hAnsi="Times New Roman"/>
                <w:sz w:val="24"/>
                <w:szCs w:val="24"/>
              </w:rPr>
            </w:pPr>
            <w:r w:rsidRPr="00A84A73">
              <w:rPr>
                <w:rFonts w:ascii="Times New Roman" w:hAnsi="Times New Roman"/>
                <w:color w:val="333333"/>
                <w:sz w:val="24"/>
                <w:szCs w:val="24"/>
                <w:shd w:val="clear" w:color="auto" w:fill="FFFFFF"/>
              </w:rPr>
              <w:t>Контроль письма</w:t>
            </w:r>
          </w:p>
        </w:tc>
        <w:tc>
          <w:tcPr>
            <w:tcW w:w="1134" w:type="dxa"/>
            <w:vAlign w:val="center"/>
          </w:tcPr>
          <w:p w:rsidR="00452D15" w:rsidRPr="000A0E85" w:rsidRDefault="00452D15" w:rsidP="00011482">
            <w:pPr>
              <w:spacing w:after="0" w:line="20" w:lineRule="atLeast"/>
              <w:jc w:val="center"/>
              <w:rPr>
                <w:rFonts w:ascii="Times New Roman" w:hAnsi="Times New Roman"/>
                <w:sz w:val="24"/>
                <w:szCs w:val="24"/>
              </w:rPr>
            </w:pPr>
            <w:r w:rsidRPr="00EF6DEE">
              <w:rPr>
                <w:rFonts w:ascii="Times New Roman" w:hAnsi="Times New Roman"/>
                <w:sz w:val="24"/>
                <w:szCs w:val="24"/>
                <w:lang w:eastAsia="ru-RU"/>
              </w:rPr>
              <w:t>1</w:t>
            </w:r>
          </w:p>
        </w:tc>
        <w:tc>
          <w:tcPr>
            <w:tcW w:w="1275" w:type="dxa"/>
          </w:tcPr>
          <w:p w:rsidR="00452D15" w:rsidRPr="000A0E85" w:rsidRDefault="00452D15" w:rsidP="00011482">
            <w:pPr>
              <w:spacing w:after="0" w:line="20" w:lineRule="atLeast"/>
              <w:jc w:val="center"/>
              <w:rPr>
                <w:rFonts w:ascii="Times New Roman" w:hAnsi="Times New Roman"/>
                <w:b/>
                <w:sz w:val="24"/>
                <w:szCs w:val="24"/>
              </w:rPr>
            </w:pPr>
          </w:p>
        </w:tc>
        <w:tc>
          <w:tcPr>
            <w:tcW w:w="1276" w:type="dxa"/>
          </w:tcPr>
          <w:p w:rsidR="00452D15" w:rsidRPr="000A0E85" w:rsidRDefault="00452D15" w:rsidP="00011482">
            <w:pPr>
              <w:spacing w:after="0" w:line="20" w:lineRule="atLeast"/>
              <w:jc w:val="center"/>
              <w:rPr>
                <w:rFonts w:ascii="Times New Roman" w:hAnsi="Times New Roman"/>
                <w:b/>
                <w:sz w:val="24"/>
                <w:szCs w:val="24"/>
              </w:rPr>
            </w:pPr>
          </w:p>
        </w:tc>
        <w:tc>
          <w:tcPr>
            <w:tcW w:w="1701" w:type="dxa"/>
          </w:tcPr>
          <w:p w:rsidR="00452D15" w:rsidRPr="000A0E85" w:rsidRDefault="00452D15" w:rsidP="00011482">
            <w:pPr>
              <w:spacing w:after="0" w:line="20" w:lineRule="atLeast"/>
              <w:jc w:val="center"/>
              <w:rPr>
                <w:rFonts w:ascii="Times New Roman" w:hAnsi="Times New Roman"/>
                <w:b/>
                <w:sz w:val="24"/>
                <w:szCs w:val="24"/>
              </w:rPr>
            </w:pPr>
          </w:p>
        </w:tc>
      </w:tr>
      <w:tr w:rsidR="00452D15" w:rsidRPr="000A0E85" w:rsidTr="00452D15">
        <w:trPr>
          <w:jc w:val="center"/>
        </w:trPr>
        <w:tc>
          <w:tcPr>
            <w:tcW w:w="704" w:type="dxa"/>
            <w:vAlign w:val="center"/>
          </w:tcPr>
          <w:p w:rsidR="00452D15" w:rsidRPr="000A0E85" w:rsidRDefault="00452D15" w:rsidP="00011482">
            <w:pPr>
              <w:spacing w:after="0" w:line="20" w:lineRule="atLeast"/>
              <w:jc w:val="center"/>
              <w:rPr>
                <w:rFonts w:ascii="Times New Roman" w:hAnsi="Times New Roman"/>
                <w:sz w:val="24"/>
                <w:szCs w:val="24"/>
              </w:rPr>
            </w:pPr>
            <w:r w:rsidRPr="000A0E85">
              <w:rPr>
                <w:rFonts w:ascii="Times New Roman" w:hAnsi="Times New Roman"/>
                <w:sz w:val="24"/>
                <w:szCs w:val="24"/>
              </w:rPr>
              <w:t>102</w:t>
            </w:r>
          </w:p>
        </w:tc>
        <w:tc>
          <w:tcPr>
            <w:tcW w:w="4253" w:type="dxa"/>
          </w:tcPr>
          <w:p w:rsidR="00452D15" w:rsidRPr="00A84A73" w:rsidRDefault="00452D15" w:rsidP="00011482">
            <w:pPr>
              <w:spacing w:after="0" w:line="20" w:lineRule="atLeast"/>
              <w:rPr>
                <w:rFonts w:ascii="Times New Roman" w:hAnsi="Times New Roman"/>
                <w:sz w:val="24"/>
                <w:szCs w:val="24"/>
              </w:rPr>
            </w:pPr>
            <w:r w:rsidRPr="00A84A73">
              <w:rPr>
                <w:rFonts w:ascii="Times New Roman" w:hAnsi="Times New Roman"/>
                <w:color w:val="333333"/>
                <w:sz w:val="24"/>
                <w:szCs w:val="24"/>
                <w:shd w:val="clear" w:color="auto" w:fill="FFFFFF"/>
              </w:rPr>
              <w:t>Контроль говорения</w:t>
            </w:r>
          </w:p>
        </w:tc>
        <w:tc>
          <w:tcPr>
            <w:tcW w:w="1134" w:type="dxa"/>
            <w:vAlign w:val="center"/>
          </w:tcPr>
          <w:p w:rsidR="00452D15" w:rsidRPr="000A0E85" w:rsidRDefault="00452D15" w:rsidP="00011482">
            <w:pPr>
              <w:spacing w:after="0" w:line="20" w:lineRule="atLeast"/>
              <w:jc w:val="center"/>
              <w:rPr>
                <w:rFonts w:ascii="Times New Roman" w:hAnsi="Times New Roman"/>
                <w:sz w:val="24"/>
                <w:szCs w:val="24"/>
              </w:rPr>
            </w:pPr>
            <w:r w:rsidRPr="00EF6DEE">
              <w:rPr>
                <w:rFonts w:ascii="Times New Roman" w:hAnsi="Times New Roman"/>
                <w:sz w:val="24"/>
                <w:szCs w:val="24"/>
                <w:lang w:eastAsia="ru-RU"/>
              </w:rPr>
              <w:t>1</w:t>
            </w:r>
          </w:p>
        </w:tc>
        <w:tc>
          <w:tcPr>
            <w:tcW w:w="1275" w:type="dxa"/>
          </w:tcPr>
          <w:p w:rsidR="00452D15" w:rsidRPr="000A0E85" w:rsidRDefault="00452D15" w:rsidP="00011482">
            <w:pPr>
              <w:spacing w:after="0" w:line="20" w:lineRule="atLeast"/>
              <w:jc w:val="center"/>
              <w:rPr>
                <w:rFonts w:ascii="Times New Roman" w:hAnsi="Times New Roman"/>
                <w:b/>
                <w:sz w:val="24"/>
                <w:szCs w:val="24"/>
              </w:rPr>
            </w:pPr>
          </w:p>
        </w:tc>
        <w:tc>
          <w:tcPr>
            <w:tcW w:w="1276" w:type="dxa"/>
          </w:tcPr>
          <w:p w:rsidR="00452D15" w:rsidRPr="000A0E85" w:rsidRDefault="00452D15" w:rsidP="00011482">
            <w:pPr>
              <w:spacing w:after="0" w:line="20" w:lineRule="atLeast"/>
              <w:jc w:val="center"/>
              <w:rPr>
                <w:rFonts w:ascii="Times New Roman" w:hAnsi="Times New Roman"/>
                <w:b/>
                <w:sz w:val="24"/>
                <w:szCs w:val="24"/>
              </w:rPr>
            </w:pPr>
          </w:p>
        </w:tc>
        <w:tc>
          <w:tcPr>
            <w:tcW w:w="1701" w:type="dxa"/>
          </w:tcPr>
          <w:p w:rsidR="00452D15" w:rsidRPr="000A0E85" w:rsidRDefault="00452D15" w:rsidP="00011482">
            <w:pPr>
              <w:spacing w:after="0" w:line="20" w:lineRule="atLeast"/>
              <w:jc w:val="center"/>
              <w:rPr>
                <w:rFonts w:ascii="Times New Roman" w:hAnsi="Times New Roman"/>
                <w:b/>
                <w:sz w:val="24"/>
                <w:szCs w:val="24"/>
              </w:rPr>
            </w:pPr>
          </w:p>
        </w:tc>
      </w:tr>
      <w:tr w:rsidR="00452D15" w:rsidRPr="000A0E85" w:rsidTr="00452D15">
        <w:trPr>
          <w:jc w:val="center"/>
        </w:trPr>
        <w:tc>
          <w:tcPr>
            <w:tcW w:w="704" w:type="dxa"/>
            <w:vAlign w:val="center"/>
          </w:tcPr>
          <w:p w:rsidR="00452D15" w:rsidRPr="000A0E85" w:rsidRDefault="00452D15" w:rsidP="00011482">
            <w:pPr>
              <w:spacing w:after="0" w:line="20" w:lineRule="atLeast"/>
              <w:jc w:val="center"/>
              <w:rPr>
                <w:rFonts w:ascii="Times New Roman" w:hAnsi="Times New Roman"/>
                <w:sz w:val="24"/>
                <w:szCs w:val="24"/>
              </w:rPr>
            </w:pPr>
            <w:r w:rsidRPr="000A0E85">
              <w:rPr>
                <w:rFonts w:ascii="Times New Roman" w:hAnsi="Times New Roman"/>
                <w:sz w:val="24"/>
                <w:szCs w:val="24"/>
              </w:rPr>
              <w:t>103</w:t>
            </w:r>
          </w:p>
        </w:tc>
        <w:tc>
          <w:tcPr>
            <w:tcW w:w="4253" w:type="dxa"/>
          </w:tcPr>
          <w:p w:rsidR="00452D15" w:rsidRPr="00A84A73" w:rsidRDefault="00452D15" w:rsidP="00011482">
            <w:pPr>
              <w:spacing w:after="0" w:line="20" w:lineRule="atLeast"/>
              <w:rPr>
                <w:rFonts w:ascii="Times New Roman" w:hAnsi="Times New Roman"/>
                <w:sz w:val="24"/>
                <w:szCs w:val="24"/>
              </w:rPr>
            </w:pPr>
            <w:r w:rsidRPr="00A84A73">
              <w:rPr>
                <w:rFonts w:ascii="Times New Roman" w:hAnsi="Times New Roman"/>
                <w:sz w:val="24"/>
                <w:szCs w:val="24"/>
              </w:rPr>
              <w:t>Итоговая контрольная работа</w:t>
            </w:r>
          </w:p>
        </w:tc>
        <w:tc>
          <w:tcPr>
            <w:tcW w:w="1134" w:type="dxa"/>
            <w:vAlign w:val="center"/>
          </w:tcPr>
          <w:p w:rsidR="00452D15" w:rsidRPr="000A0E85" w:rsidRDefault="00452D15" w:rsidP="00011482">
            <w:pPr>
              <w:spacing w:after="0" w:line="20" w:lineRule="atLeast"/>
              <w:jc w:val="center"/>
              <w:rPr>
                <w:rFonts w:ascii="Times New Roman" w:hAnsi="Times New Roman"/>
                <w:sz w:val="24"/>
                <w:szCs w:val="24"/>
              </w:rPr>
            </w:pPr>
            <w:r w:rsidRPr="00EF6DEE">
              <w:rPr>
                <w:rFonts w:ascii="Times New Roman" w:hAnsi="Times New Roman"/>
                <w:sz w:val="24"/>
                <w:szCs w:val="24"/>
                <w:lang w:eastAsia="ru-RU"/>
              </w:rPr>
              <w:t>1</w:t>
            </w:r>
          </w:p>
        </w:tc>
        <w:tc>
          <w:tcPr>
            <w:tcW w:w="1275" w:type="dxa"/>
          </w:tcPr>
          <w:p w:rsidR="00452D15" w:rsidRPr="000A0E85" w:rsidRDefault="00452D15" w:rsidP="00011482">
            <w:pPr>
              <w:spacing w:after="0" w:line="20" w:lineRule="atLeast"/>
              <w:jc w:val="center"/>
              <w:rPr>
                <w:rFonts w:ascii="Times New Roman" w:hAnsi="Times New Roman"/>
                <w:b/>
                <w:sz w:val="24"/>
                <w:szCs w:val="24"/>
              </w:rPr>
            </w:pPr>
          </w:p>
        </w:tc>
        <w:tc>
          <w:tcPr>
            <w:tcW w:w="1276" w:type="dxa"/>
          </w:tcPr>
          <w:p w:rsidR="00452D15" w:rsidRPr="000A0E85" w:rsidRDefault="00452D15" w:rsidP="00011482">
            <w:pPr>
              <w:spacing w:after="0" w:line="20" w:lineRule="atLeast"/>
              <w:jc w:val="center"/>
              <w:rPr>
                <w:rFonts w:ascii="Times New Roman" w:hAnsi="Times New Roman"/>
                <w:b/>
                <w:sz w:val="24"/>
                <w:szCs w:val="24"/>
              </w:rPr>
            </w:pPr>
          </w:p>
        </w:tc>
        <w:tc>
          <w:tcPr>
            <w:tcW w:w="1701" w:type="dxa"/>
          </w:tcPr>
          <w:p w:rsidR="00452D15" w:rsidRPr="000A0E85" w:rsidRDefault="00452D15" w:rsidP="00011482">
            <w:pPr>
              <w:spacing w:after="0" w:line="20" w:lineRule="atLeast"/>
              <w:jc w:val="center"/>
              <w:rPr>
                <w:rFonts w:ascii="Times New Roman" w:hAnsi="Times New Roman"/>
                <w:b/>
                <w:sz w:val="24"/>
                <w:szCs w:val="24"/>
              </w:rPr>
            </w:pPr>
          </w:p>
        </w:tc>
      </w:tr>
      <w:tr w:rsidR="00452D15" w:rsidRPr="000A0E85" w:rsidTr="00452D15">
        <w:trPr>
          <w:jc w:val="center"/>
        </w:trPr>
        <w:tc>
          <w:tcPr>
            <w:tcW w:w="704" w:type="dxa"/>
            <w:vAlign w:val="center"/>
          </w:tcPr>
          <w:p w:rsidR="00452D15" w:rsidRPr="000A0E85" w:rsidRDefault="00452D15" w:rsidP="00011482">
            <w:pPr>
              <w:spacing w:after="0" w:line="20" w:lineRule="atLeast"/>
              <w:jc w:val="center"/>
              <w:rPr>
                <w:rFonts w:ascii="Times New Roman" w:hAnsi="Times New Roman"/>
                <w:sz w:val="24"/>
                <w:szCs w:val="24"/>
              </w:rPr>
            </w:pPr>
            <w:r w:rsidRPr="000A0E85">
              <w:rPr>
                <w:rFonts w:ascii="Times New Roman" w:hAnsi="Times New Roman"/>
                <w:sz w:val="24"/>
                <w:szCs w:val="24"/>
              </w:rPr>
              <w:t>104</w:t>
            </w:r>
          </w:p>
        </w:tc>
        <w:tc>
          <w:tcPr>
            <w:tcW w:w="4253" w:type="dxa"/>
          </w:tcPr>
          <w:p w:rsidR="00452D15" w:rsidRPr="00A84A73" w:rsidRDefault="00452D15" w:rsidP="00011482">
            <w:pPr>
              <w:spacing w:after="0" w:line="20" w:lineRule="atLeast"/>
              <w:rPr>
                <w:rFonts w:ascii="Times New Roman" w:hAnsi="Times New Roman"/>
                <w:sz w:val="24"/>
                <w:szCs w:val="24"/>
              </w:rPr>
            </w:pPr>
            <w:r w:rsidRPr="00A84A73">
              <w:rPr>
                <w:rFonts w:ascii="Times New Roman" w:hAnsi="Times New Roman"/>
                <w:sz w:val="24"/>
                <w:szCs w:val="24"/>
              </w:rPr>
              <w:t>Работа над ошибками итоговой контрольной</w:t>
            </w:r>
          </w:p>
        </w:tc>
        <w:tc>
          <w:tcPr>
            <w:tcW w:w="1134" w:type="dxa"/>
            <w:vAlign w:val="center"/>
          </w:tcPr>
          <w:p w:rsidR="00452D15" w:rsidRPr="000A0E85" w:rsidRDefault="00452D15" w:rsidP="00011482">
            <w:pPr>
              <w:spacing w:after="0" w:line="20" w:lineRule="atLeast"/>
              <w:jc w:val="center"/>
              <w:rPr>
                <w:rFonts w:ascii="Times New Roman" w:hAnsi="Times New Roman"/>
                <w:sz w:val="24"/>
                <w:szCs w:val="24"/>
              </w:rPr>
            </w:pPr>
            <w:r w:rsidRPr="00EF6DEE">
              <w:rPr>
                <w:rFonts w:ascii="Times New Roman" w:hAnsi="Times New Roman"/>
                <w:sz w:val="24"/>
                <w:szCs w:val="24"/>
                <w:lang w:eastAsia="ru-RU"/>
              </w:rPr>
              <w:t>1</w:t>
            </w:r>
          </w:p>
        </w:tc>
        <w:tc>
          <w:tcPr>
            <w:tcW w:w="1275" w:type="dxa"/>
          </w:tcPr>
          <w:p w:rsidR="00452D15" w:rsidRPr="000A0E85" w:rsidRDefault="00452D15" w:rsidP="00011482">
            <w:pPr>
              <w:spacing w:after="0" w:line="20" w:lineRule="atLeast"/>
              <w:jc w:val="center"/>
              <w:rPr>
                <w:rFonts w:ascii="Times New Roman" w:hAnsi="Times New Roman"/>
                <w:b/>
                <w:sz w:val="24"/>
                <w:szCs w:val="24"/>
              </w:rPr>
            </w:pPr>
          </w:p>
        </w:tc>
        <w:tc>
          <w:tcPr>
            <w:tcW w:w="1276" w:type="dxa"/>
          </w:tcPr>
          <w:p w:rsidR="00452D15" w:rsidRPr="000A0E85" w:rsidRDefault="00452D15" w:rsidP="00011482">
            <w:pPr>
              <w:spacing w:after="0" w:line="20" w:lineRule="atLeast"/>
              <w:jc w:val="center"/>
              <w:rPr>
                <w:rFonts w:ascii="Times New Roman" w:hAnsi="Times New Roman"/>
                <w:b/>
                <w:sz w:val="24"/>
                <w:szCs w:val="24"/>
              </w:rPr>
            </w:pPr>
          </w:p>
        </w:tc>
        <w:tc>
          <w:tcPr>
            <w:tcW w:w="1701" w:type="dxa"/>
          </w:tcPr>
          <w:p w:rsidR="00452D15" w:rsidRPr="000A0E85" w:rsidRDefault="00452D15" w:rsidP="00011482">
            <w:pPr>
              <w:spacing w:after="0" w:line="20" w:lineRule="atLeast"/>
              <w:jc w:val="center"/>
              <w:rPr>
                <w:rFonts w:ascii="Times New Roman" w:hAnsi="Times New Roman"/>
                <w:b/>
                <w:sz w:val="24"/>
                <w:szCs w:val="24"/>
              </w:rPr>
            </w:pPr>
          </w:p>
        </w:tc>
      </w:tr>
      <w:tr w:rsidR="00452D15" w:rsidRPr="000A0E85" w:rsidTr="00452D15">
        <w:trPr>
          <w:jc w:val="center"/>
        </w:trPr>
        <w:tc>
          <w:tcPr>
            <w:tcW w:w="704" w:type="dxa"/>
            <w:vAlign w:val="center"/>
          </w:tcPr>
          <w:p w:rsidR="00452D15" w:rsidRPr="000A0E85" w:rsidRDefault="00452D15" w:rsidP="00011482">
            <w:pPr>
              <w:spacing w:after="0" w:line="20" w:lineRule="atLeast"/>
              <w:jc w:val="center"/>
              <w:rPr>
                <w:rFonts w:ascii="Times New Roman" w:hAnsi="Times New Roman"/>
                <w:sz w:val="24"/>
                <w:szCs w:val="24"/>
              </w:rPr>
            </w:pPr>
            <w:r w:rsidRPr="000A0E85">
              <w:rPr>
                <w:rFonts w:ascii="Times New Roman" w:hAnsi="Times New Roman"/>
                <w:sz w:val="24"/>
                <w:szCs w:val="24"/>
              </w:rPr>
              <w:t>105</w:t>
            </w:r>
          </w:p>
        </w:tc>
        <w:tc>
          <w:tcPr>
            <w:tcW w:w="4253" w:type="dxa"/>
          </w:tcPr>
          <w:p w:rsidR="00452D15" w:rsidRPr="00A84A73" w:rsidRDefault="00452D15" w:rsidP="00011482">
            <w:pPr>
              <w:spacing w:after="0" w:line="20" w:lineRule="atLeast"/>
              <w:rPr>
                <w:rFonts w:ascii="Times New Roman" w:hAnsi="Times New Roman"/>
                <w:sz w:val="24"/>
                <w:szCs w:val="24"/>
              </w:rPr>
            </w:pPr>
            <w:r w:rsidRPr="00A84A73">
              <w:rPr>
                <w:rFonts w:ascii="Times New Roman" w:hAnsi="Times New Roman"/>
                <w:color w:val="333333"/>
                <w:sz w:val="24"/>
                <w:szCs w:val="24"/>
                <w:shd w:val="clear" w:color="auto" w:fill="FFFFFF"/>
              </w:rPr>
              <w:t>В</w:t>
            </w:r>
            <w:r w:rsidRPr="00A84A73">
              <w:rPr>
                <w:rFonts w:ascii="Times New Roman" w:hAnsi="Times New Roman"/>
                <w:color w:val="333333"/>
                <w:sz w:val="24"/>
                <w:szCs w:val="24"/>
                <w:shd w:val="clear" w:color="auto" w:fill="FFFFFF"/>
                <w:lang w:val="en-US"/>
              </w:rPr>
              <w:t>\</w:t>
            </w:r>
            <w:r w:rsidRPr="00A84A73">
              <w:rPr>
                <w:rFonts w:ascii="Times New Roman" w:hAnsi="Times New Roman"/>
                <w:color w:val="333333"/>
                <w:sz w:val="24"/>
                <w:szCs w:val="24"/>
                <w:shd w:val="clear" w:color="auto" w:fill="FFFFFF"/>
              </w:rPr>
              <w:t>ф</w:t>
            </w:r>
            <w:r w:rsidRPr="00A84A73">
              <w:rPr>
                <w:rFonts w:ascii="Times New Roman" w:hAnsi="Times New Roman"/>
                <w:color w:val="333333"/>
                <w:sz w:val="24"/>
                <w:szCs w:val="24"/>
                <w:shd w:val="clear" w:color="auto" w:fill="FFFFFF"/>
                <w:lang w:val="en-US"/>
              </w:rPr>
              <w:t>‘Window on Britain’. </w:t>
            </w:r>
            <w:r w:rsidRPr="00A84A73">
              <w:rPr>
                <w:rFonts w:ascii="Times New Roman" w:hAnsi="Times New Roman"/>
                <w:color w:val="333333"/>
                <w:sz w:val="24"/>
                <w:szCs w:val="24"/>
                <w:shd w:val="clear" w:color="auto" w:fill="FFFFFF"/>
              </w:rPr>
              <w:t>Повторение изученного (отработка грамматических навыков).</w:t>
            </w:r>
          </w:p>
        </w:tc>
        <w:tc>
          <w:tcPr>
            <w:tcW w:w="1134" w:type="dxa"/>
            <w:vAlign w:val="center"/>
          </w:tcPr>
          <w:p w:rsidR="00452D15" w:rsidRPr="000A0E85" w:rsidRDefault="00452D15" w:rsidP="00011482">
            <w:pPr>
              <w:spacing w:after="0" w:line="20" w:lineRule="atLeast"/>
              <w:jc w:val="center"/>
              <w:rPr>
                <w:rFonts w:ascii="Times New Roman" w:hAnsi="Times New Roman"/>
                <w:sz w:val="24"/>
                <w:szCs w:val="24"/>
              </w:rPr>
            </w:pPr>
            <w:r w:rsidRPr="00EF6DEE">
              <w:rPr>
                <w:rFonts w:ascii="Times New Roman" w:hAnsi="Times New Roman"/>
                <w:sz w:val="24"/>
                <w:szCs w:val="24"/>
                <w:lang w:eastAsia="ru-RU"/>
              </w:rPr>
              <w:t>1</w:t>
            </w:r>
          </w:p>
        </w:tc>
        <w:tc>
          <w:tcPr>
            <w:tcW w:w="1275" w:type="dxa"/>
          </w:tcPr>
          <w:p w:rsidR="00452D15" w:rsidRPr="000A0E85" w:rsidRDefault="00452D15" w:rsidP="00011482">
            <w:pPr>
              <w:spacing w:after="0" w:line="20" w:lineRule="atLeast"/>
              <w:jc w:val="center"/>
              <w:rPr>
                <w:rFonts w:ascii="Times New Roman" w:hAnsi="Times New Roman"/>
                <w:b/>
                <w:sz w:val="24"/>
                <w:szCs w:val="24"/>
              </w:rPr>
            </w:pPr>
          </w:p>
        </w:tc>
        <w:tc>
          <w:tcPr>
            <w:tcW w:w="1276" w:type="dxa"/>
          </w:tcPr>
          <w:p w:rsidR="00452D15" w:rsidRPr="000A0E85" w:rsidRDefault="00452D15" w:rsidP="00011482">
            <w:pPr>
              <w:spacing w:after="0" w:line="20" w:lineRule="atLeast"/>
              <w:jc w:val="center"/>
              <w:rPr>
                <w:rFonts w:ascii="Times New Roman" w:hAnsi="Times New Roman"/>
                <w:b/>
                <w:sz w:val="24"/>
                <w:szCs w:val="24"/>
              </w:rPr>
            </w:pPr>
          </w:p>
        </w:tc>
        <w:tc>
          <w:tcPr>
            <w:tcW w:w="1701" w:type="dxa"/>
          </w:tcPr>
          <w:p w:rsidR="00452D15" w:rsidRPr="000A0E85" w:rsidRDefault="00452D15" w:rsidP="00011482">
            <w:pPr>
              <w:spacing w:after="0" w:line="20" w:lineRule="atLeast"/>
              <w:jc w:val="center"/>
              <w:rPr>
                <w:rFonts w:ascii="Times New Roman" w:hAnsi="Times New Roman"/>
                <w:b/>
                <w:sz w:val="24"/>
                <w:szCs w:val="24"/>
              </w:rPr>
            </w:pPr>
          </w:p>
        </w:tc>
      </w:tr>
    </w:tbl>
    <w:p w:rsidR="00B72D70" w:rsidRDefault="00885615" w:rsidP="000A0E85">
      <w:pPr>
        <w:spacing w:after="0" w:line="20" w:lineRule="atLeast"/>
        <w:jc w:val="center"/>
        <w:rPr>
          <w:rFonts w:ascii="Times New Roman" w:hAnsi="Times New Roman"/>
          <w:b/>
          <w:sz w:val="24"/>
          <w:szCs w:val="24"/>
        </w:rPr>
      </w:pPr>
      <w:r w:rsidRPr="000A0E85">
        <w:rPr>
          <w:rFonts w:ascii="Times New Roman" w:hAnsi="Times New Roman"/>
          <w:b/>
          <w:sz w:val="24"/>
          <w:szCs w:val="24"/>
        </w:rPr>
        <w:t xml:space="preserve">                                </w:t>
      </w:r>
    </w:p>
    <w:p w:rsidR="00885615" w:rsidRPr="000A0E85" w:rsidRDefault="00B72D70" w:rsidP="00B72D70">
      <w:pPr>
        <w:spacing w:after="0" w:line="20" w:lineRule="atLeast"/>
        <w:jc w:val="center"/>
        <w:rPr>
          <w:rFonts w:ascii="Times New Roman" w:hAnsi="Times New Roman"/>
          <w:b/>
          <w:sz w:val="24"/>
          <w:szCs w:val="24"/>
        </w:rPr>
      </w:pPr>
      <w:r>
        <w:rPr>
          <w:rFonts w:ascii="Times New Roman" w:hAnsi="Times New Roman"/>
          <w:b/>
          <w:sz w:val="24"/>
          <w:szCs w:val="24"/>
        </w:rPr>
        <w:t xml:space="preserve">                                                                                                        </w:t>
      </w:r>
      <w:r w:rsidR="00885615" w:rsidRPr="000A0E85">
        <w:rPr>
          <w:rFonts w:ascii="Times New Roman" w:hAnsi="Times New Roman"/>
          <w:b/>
          <w:sz w:val="24"/>
          <w:szCs w:val="24"/>
        </w:rPr>
        <w:t xml:space="preserve">         </w:t>
      </w:r>
      <w:r w:rsidR="00885615" w:rsidRPr="000A0E85">
        <w:rPr>
          <w:rFonts w:ascii="Times New Roman" w:hAnsi="Times New Roman"/>
          <w:b/>
          <w:sz w:val="24"/>
          <w:szCs w:val="24"/>
          <w:lang w:val="en-US"/>
        </w:rPr>
        <w:t>Form 7</w:t>
      </w:r>
      <w:r w:rsidR="00885615" w:rsidRPr="000A0E85">
        <w:rPr>
          <w:rFonts w:ascii="Times New Roman" w:hAnsi="Times New Roman"/>
          <w:b/>
          <w:sz w:val="24"/>
          <w:szCs w:val="24"/>
        </w:rPr>
        <w:t>.</w:t>
      </w:r>
    </w:p>
    <w:tbl>
      <w:tblPr>
        <w:tblStyle w:val="aff"/>
        <w:tblW w:w="0" w:type="auto"/>
        <w:jc w:val="center"/>
        <w:tblLayout w:type="fixed"/>
        <w:tblLook w:val="04A0"/>
      </w:tblPr>
      <w:tblGrid>
        <w:gridCol w:w="988"/>
        <w:gridCol w:w="4252"/>
        <w:gridCol w:w="851"/>
        <w:gridCol w:w="1559"/>
        <w:gridCol w:w="1417"/>
      </w:tblGrid>
      <w:tr w:rsidR="00885615" w:rsidRPr="000A0E85" w:rsidTr="00885615">
        <w:trPr>
          <w:jc w:val="center"/>
        </w:trPr>
        <w:tc>
          <w:tcPr>
            <w:tcW w:w="988" w:type="dxa"/>
            <w:vMerge w:val="restart"/>
            <w:vAlign w:val="center"/>
          </w:tcPr>
          <w:p w:rsidR="00885615" w:rsidRPr="000A0E85" w:rsidRDefault="00885615" w:rsidP="000A0E85">
            <w:pPr>
              <w:spacing w:after="0" w:line="20" w:lineRule="atLeast"/>
              <w:jc w:val="center"/>
              <w:rPr>
                <w:rFonts w:ascii="Times New Roman" w:hAnsi="Times New Roman"/>
                <w:b/>
                <w:sz w:val="24"/>
                <w:szCs w:val="24"/>
              </w:rPr>
            </w:pPr>
            <w:r w:rsidRPr="000A0E85">
              <w:rPr>
                <w:rFonts w:ascii="Times New Roman" w:hAnsi="Times New Roman"/>
                <w:b/>
                <w:sz w:val="24"/>
                <w:szCs w:val="24"/>
              </w:rPr>
              <w:t>№ урока</w:t>
            </w:r>
          </w:p>
        </w:tc>
        <w:tc>
          <w:tcPr>
            <w:tcW w:w="4252" w:type="dxa"/>
            <w:vMerge w:val="restart"/>
            <w:vAlign w:val="center"/>
          </w:tcPr>
          <w:p w:rsidR="00885615" w:rsidRPr="000A0E85" w:rsidRDefault="00885615" w:rsidP="000A0E85">
            <w:pPr>
              <w:spacing w:after="0" w:line="20" w:lineRule="atLeast"/>
              <w:jc w:val="center"/>
              <w:rPr>
                <w:rFonts w:ascii="Times New Roman" w:hAnsi="Times New Roman"/>
                <w:b/>
                <w:sz w:val="24"/>
                <w:szCs w:val="24"/>
              </w:rPr>
            </w:pPr>
            <w:r w:rsidRPr="000A0E85">
              <w:rPr>
                <w:rFonts w:ascii="Times New Roman" w:hAnsi="Times New Roman"/>
                <w:b/>
                <w:sz w:val="24"/>
                <w:szCs w:val="24"/>
              </w:rPr>
              <w:t>Тема урока</w:t>
            </w:r>
          </w:p>
        </w:tc>
        <w:tc>
          <w:tcPr>
            <w:tcW w:w="851" w:type="dxa"/>
            <w:vMerge w:val="restart"/>
            <w:vAlign w:val="center"/>
          </w:tcPr>
          <w:p w:rsidR="00885615" w:rsidRPr="000A0E85" w:rsidRDefault="00885615" w:rsidP="000A0E85">
            <w:pPr>
              <w:spacing w:after="0" w:line="20" w:lineRule="atLeast"/>
              <w:jc w:val="center"/>
              <w:rPr>
                <w:rFonts w:ascii="Times New Roman" w:hAnsi="Times New Roman"/>
                <w:b/>
                <w:sz w:val="24"/>
                <w:szCs w:val="24"/>
              </w:rPr>
            </w:pPr>
            <w:r w:rsidRPr="000A0E85">
              <w:rPr>
                <w:rFonts w:ascii="Times New Roman" w:hAnsi="Times New Roman"/>
                <w:b/>
                <w:sz w:val="24"/>
                <w:szCs w:val="24"/>
              </w:rPr>
              <w:t>Кол-во часов</w:t>
            </w:r>
          </w:p>
        </w:tc>
        <w:tc>
          <w:tcPr>
            <w:tcW w:w="2976" w:type="dxa"/>
            <w:gridSpan w:val="2"/>
          </w:tcPr>
          <w:p w:rsidR="00885615" w:rsidRPr="000A0E85" w:rsidRDefault="00885615" w:rsidP="000A0E85">
            <w:pPr>
              <w:spacing w:after="0" w:line="20" w:lineRule="atLeast"/>
              <w:jc w:val="center"/>
              <w:rPr>
                <w:rFonts w:ascii="Times New Roman" w:hAnsi="Times New Roman"/>
                <w:b/>
                <w:sz w:val="24"/>
                <w:szCs w:val="24"/>
              </w:rPr>
            </w:pPr>
            <w:r w:rsidRPr="000A0E85">
              <w:rPr>
                <w:rFonts w:ascii="Times New Roman" w:hAnsi="Times New Roman"/>
                <w:b/>
                <w:sz w:val="24"/>
                <w:szCs w:val="24"/>
              </w:rPr>
              <w:t>Дата проведения</w:t>
            </w:r>
          </w:p>
        </w:tc>
      </w:tr>
      <w:tr w:rsidR="00885615" w:rsidRPr="000A0E85" w:rsidTr="00885615">
        <w:trPr>
          <w:jc w:val="center"/>
        </w:trPr>
        <w:tc>
          <w:tcPr>
            <w:tcW w:w="988" w:type="dxa"/>
            <w:vMerge/>
            <w:vAlign w:val="center"/>
          </w:tcPr>
          <w:p w:rsidR="00885615" w:rsidRPr="000A0E85" w:rsidRDefault="00885615" w:rsidP="000A0E85">
            <w:pPr>
              <w:spacing w:after="0" w:line="20" w:lineRule="atLeast"/>
              <w:jc w:val="center"/>
              <w:rPr>
                <w:rFonts w:ascii="Times New Roman" w:hAnsi="Times New Roman"/>
                <w:b/>
                <w:sz w:val="24"/>
                <w:szCs w:val="24"/>
              </w:rPr>
            </w:pPr>
          </w:p>
        </w:tc>
        <w:tc>
          <w:tcPr>
            <w:tcW w:w="4252" w:type="dxa"/>
            <w:vMerge/>
            <w:vAlign w:val="center"/>
          </w:tcPr>
          <w:p w:rsidR="00885615" w:rsidRPr="000A0E85" w:rsidRDefault="00885615" w:rsidP="000A0E85">
            <w:pPr>
              <w:spacing w:after="0" w:line="20" w:lineRule="atLeast"/>
              <w:jc w:val="center"/>
              <w:rPr>
                <w:rFonts w:ascii="Times New Roman" w:hAnsi="Times New Roman"/>
                <w:b/>
                <w:sz w:val="24"/>
                <w:szCs w:val="24"/>
              </w:rPr>
            </w:pPr>
          </w:p>
        </w:tc>
        <w:tc>
          <w:tcPr>
            <w:tcW w:w="851" w:type="dxa"/>
            <w:vMerge/>
            <w:vAlign w:val="center"/>
          </w:tcPr>
          <w:p w:rsidR="00885615" w:rsidRPr="000A0E85" w:rsidRDefault="00885615" w:rsidP="000A0E85">
            <w:pPr>
              <w:spacing w:after="0" w:line="20" w:lineRule="atLeast"/>
              <w:jc w:val="center"/>
              <w:rPr>
                <w:rFonts w:ascii="Times New Roman" w:hAnsi="Times New Roman"/>
                <w:b/>
                <w:sz w:val="24"/>
                <w:szCs w:val="24"/>
              </w:rPr>
            </w:pPr>
          </w:p>
        </w:tc>
        <w:tc>
          <w:tcPr>
            <w:tcW w:w="1559" w:type="dxa"/>
            <w:vAlign w:val="center"/>
          </w:tcPr>
          <w:p w:rsidR="00885615" w:rsidRPr="000A0E85" w:rsidRDefault="00885615" w:rsidP="000A0E85">
            <w:pPr>
              <w:spacing w:after="0" w:line="20" w:lineRule="atLeast"/>
              <w:jc w:val="center"/>
              <w:rPr>
                <w:rFonts w:ascii="Times New Roman" w:hAnsi="Times New Roman"/>
                <w:b/>
                <w:sz w:val="24"/>
                <w:szCs w:val="24"/>
              </w:rPr>
            </w:pPr>
            <w:r w:rsidRPr="000A0E85">
              <w:rPr>
                <w:rFonts w:ascii="Times New Roman" w:hAnsi="Times New Roman"/>
                <w:b/>
                <w:sz w:val="24"/>
                <w:szCs w:val="24"/>
              </w:rPr>
              <w:t>план</w:t>
            </w:r>
          </w:p>
        </w:tc>
        <w:tc>
          <w:tcPr>
            <w:tcW w:w="1417" w:type="dxa"/>
            <w:vAlign w:val="center"/>
          </w:tcPr>
          <w:p w:rsidR="00885615" w:rsidRPr="000A0E85" w:rsidRDefault="00885615" w:rsidP="000A0E85">
            <w:pPr>
              <w:spacing w:after="0" w:line="20" w:lineRule="atLeast"/>
              <w:jc w:val="center"/>
              <w:rPr>
                <w:rFonts w:ascii="Times New Roman" w:hAnsi="Times New Roman"/>
                <w:b/>
                <w:sz w:val="24"/>
                <w:szCs w:val="24"/>
              </w:rPr>
            </w:pPr>
            <w:r w:rsidRPr="000A0E85">
              <w:rPr>
                <w:rFonts w:ascii="Times New Roman" w:hAnsi="Times New Roman"/>
                <w:b/>
                <w:sz w:val="24"/>
                <w:szCs w:val="24"/>
              </w:rPr>
              <w:t>Факт</w:t>
            </w:r>
          </w:p>
        </w:tc>
      </w:tr>
      <w:tr w:rsidR="00885615" w:rsidRPr="000A0E85" w:rsidTr="00885615">
        <w:trPr>
          <w:jc w:val="center"/>
        </w:trPr>
        <w:tc>
          <w:tcPr>
            <w:tcW w:w="9067" w:type="dxa"/>
            <w:gridSpan w:val="5"/>
          </w:tcPr>
          <w:p w:rsidR="00885615" w:rsidRPr="000A0E85" w:rsidRDefault="00885615" w:rsidP="000A0E85">
            <w:pPr>
              <w:spacing w:after="0" w:line="20" w:lineRule="atLeast"/>
              <w:jc w:val="center"/>
              <w:rPr>
                <w:rFonts w:ascii="Times New Roman" w:hAnsi="Times New Roman"/>
                <w:b/>
                <w:i/>
                <w:sz w:val="24"/>
                <w:szCs w:val="24"/>
              </w:rPr>
            </w:pPr>
            <w:r w:rsidRPr="000A0E85">
              <w:rPr>
                <w:rFonts w:ascii="Times New Roman" w:hAnsi="Times New Roman"/>
                <w:b/>
                <w:i/>
                <w:sz w:val="24"/>
                <w:szCs w:val="24"/>
                <w:lang w:val="en-US"/>
              </w:rPr>
              <w:t>Module</w:t>
            </w:r>
            <w:r w:rsidRPr="000A0E85">
              <w:rPr>
                <w:rFonts w:ascii="Times New Roman" w:hAnsi="Times New Roman"/>
                <w:b/>
                <w:i/>
                <w:sz w:val="24"/>
                <w:szCs w:val="24"/>
              </w:rPr>
              <w:t xml:space="preserve"> 1: «</w:t>
            </w:r>
            <w:r w:rsidRPr="000A0E85">
              <w:rPr>
                <w:rFonts w:ascii="Times New Roman" w:hAnsi="Times New Roman"/>
                <w:b/>
                <w:i/>
                <w:sz w:val="24"/>
                <w:szCs w:val="24"/>
                <w:lang w:val="en-US"/>
              </w:rPr>
              <w:t>Lifestyles</w:t>
            </w:r>
            <w:r w:rsidRPr="000A0E85">
              <w:rPr>
                <w:rFonts w:ascii="Times New Roman" w:hAnsi="Times New Roman"/>
                <w:b/>
                <w:i/>
                <w:sz w:val="24"/>
                <w:szCs w:val="24"/>
              </w:rPr>
              <w:t>» (10</w:t>
            </w:r>
            <w:r w:rsidRPr="000A0E85">
              <w:rPr>
                <w:rFonts w:ascii="Times New Roman" w:hAnsi="Times New Roman"/>
                <w:b/>
                <w:i/>
                <w:sz w:val="24"/>
                <w:szCs w:val="24"/>
                <w:lang w:val="en-US"/>
              </w:rPr>
              <w:t>h</w:t>
            </w:r>
            <w:r w:rsidRPr="000A0E85">
              <w:rPr>
                <w:rFonts w:ascii="Times New Roman" w:hAnsi="Times New Roman"/>
                <w:b/>
                <w:i/>
                <w:sz w:val="24"/>
                <w:szCs w:val="24"/>
              </w:rPr>
              <w:t>.)</w:t>
            </w:r>
          </w:p>
          <w:p w:rsidR="00885615" w:rsidRPr="000A0E85" w:rsidRDefault="00885615" w:rsidP="000A0E85">
            <w:pPr>
              <w:spacing w:after="0" w:line="20" w:lineRule="atLeast"/>
              <w:jc w:val="center"/>
              <w:rPr>
                <w:rFonts w:ascii="Times New Roman" w:hAnsi="Times New Roman"/>
                <w:b/>
                <w:sz w:val="24"/>
                <w:szCs w:val="24"/>
              </w:rPr>
            </w:pPr>
            <w:r w:rsidRPr="000A0E85">
              <w:rPr>
                <w:rFonts w:ascii="Times New Roman" w:hAnsi="Times New Roman"/>
                <w:b/>
                <w:i/>
                <w:sz w:val="24"/>
                <w:szCs w:val="24"/>
              </w:rPr>
              <w:lastRenderedPageBreak/>
              <w:t xml:space="preserve">Раздел 1: </w:t>
            </w:r>
            <w:r w:rsidRPr="000A0E85">
              <w:rPr>
                <w:rFonts w:ascii="Times New Roman" w:hAnsi="Times New Roman"/>
                <w:b/>
                <w:i/>
                <w:sz w:val="24"/>
                <w:szCs w:val="24"/>
                <w:lang w:eastAsia="ar-SA"/>
              </w:rPr>
              <w:t>«Образ жизни» (10 ч.)</w:t>
            </w: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lastRenderedPageBreak/>
              <w:t>1</w:t>
            </w:r>
          </w:p>
        </w:tc>
        <w:tc>
          <w:tcPr>
            <w:tcW w:w="4252" w:type="dxa"/>
          </w:tcPr>
          <w:p w:rsidR="00885615" w:rsidRPr="000A0E85" w:rsidRDefault="00885615" w:rsidP="000A0E85">
            <w:pPr>
              <w:spacing w:after="0" w:line="20" w:lineRule="atLeast"/>
              <w:rPr>
                <w:rFonts w:ascii="Times New Roman" w:hAnsi="Times New Roman"/>
                <w:i/>
                <w:sz w:val="24"/>
                <w:szCs w:val="24"/>
              </w:rPr>
            </w:pPr>
            <w:r w:rsidRPr="000A0E85">
              <w:rPr>
                <w:rFonts w:ascii="Times New Roman" w:hAnsi="Times New Roman"/>
                <w:i/>
                <w:sz w:val="24"/>
                <w:szCs w:val="24"/>
                <w:lang w:val="en-US"/>
              </w:rPr>
              <w:t>Introductory</w:t>
            </w:r>
            <w:r w:rsidRPr="000A0E85">
              <w:rPr>
                <w:rFonts w:ascii="Times New Roman" w:hAnsi="Times New Roman"/>
                <w:i/>
                <w:sz w:val="24"/>
                <w:szCs w:val="24"/>
              </w:rPr>
              <w:t xml:space="preserve"> </w:t>
            </w:r>
            <w:r w:rsidRPr="000A0E85">
              <w:rPr>
                <w:rFonts w:ascii="Times New Roman" w:hAnsi="Times New Roman"/>
                <w:i/>
                <w:sz w:val="24"/>
                <w:szCs w:val="24"/>
                <w:lang w:val="en-US"/>
              </w:rPr>
              <w:t>lesson</w:t>
            </w:r>
            <w:r w:rsidRPr="000A0E85">
              <w:rPr>
                <w:rFonts w:ascii="Times New Roman" w:hAnsi="Times New Roman"/>
                <w:i/>
                <w:sz w:val="24"/>
                <w:szCs w:val="24"/>
              </w:rPr>
              <w:t>.</w:t>
            </w:r>
          </w:p>
          <w:p w:rsidR="00885615" w:rsidRPr="000A0E85" w:rsidRDefault="00885615" w:rsidP="000A0E85">
            <w:pPr>
              <w:spacing w:after="0" w:line="20" w:lineRule="atLeast"/>
              <w:rPr>
                <w:rFonts w:ascii="Times New Roman" w:hAnsi="Times New Roman"/>
                <w:sz w:val="24"/>
                <w:szCs w:val="24"/>
              </w:rPr>
            </w:pPr>
            <w:r w:rsidRPr="000A0E85">
              <w:rPr>
                <w:rFonts w:ascii="Times New Roman" w:hAnsi="Times New Roman"/>
                <w:sz w:val="24"/>
                <w:szCs w:val="24"/>
              </w:rPr>
              <w:t>Вводный урок</w:t>
            </w:r>
            <w:proofErr w:type="gramStart"/>
            <w:r w:rsidRPr="000A0E85">
              <w:rPr>
                <w:rFonts w:ascii="Times New Roman" w:hAnsi="Times New Roman"/>
                <w:sz w:val="24"/>
                <w:szCs w:val="24"/>
              </w:rPr>
              <w:t xml:space="preserve">.. </w:t>
            </w:r>
            <w:proofErr w:type="gramEnd"/>
            <w:r w:rsidRPr="000A0E85">
              <w:rPr>
                <w:rFonts w:ascii="Times New Roman" w:hAnsi="Times New Roman"/>
                <w:sz w:val="24"/>
                <w:szCs w:val="24"/>
              </w:rPr>
              <w:t>Знакомство с учебником «Английский в фокусе – 7»</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2</w:t>
            </w:r>
          </w:p>
        </w:tc>
        <w:tc>
          <w:tcPr>
            <w:tcW w:w="4252" w:type="dxa"/>
          </w:tcPr>
          <w:p w:rsidR="00885615" w:rsidRPr="002F5487" w:rsidRDefault="00885615" w:rsidP="002F5487">
            <w:pPr>
              <w:spacing w:after="0" w:line="20" w:lineRule="atLeast"/>
              <w:rPr>
                <w:rFonts w:ascii="Times New Roman" w:hAnsi="Times New Roman"/>
                <w:sz w:val="24"/>
                <w:szCs w:val="24"/>
              </w:rPr>
            </w:pPr>
            <w:r w:rsidRPr="000A0E85">
              <w:rPr>
                <w:rFonts w:ascii="Times New Roman" w:hAnsi="Times New Roman"/>
                <w:i/>
                <w:sz w:val="24"/>
                <w:szCs w:val="24"/>
                <w:lang w:val="en-US"/>
              </w:rPr>
              <w:t>A city mouse or a country mouse</w:t>
            </w:r>
            <w:r w:rsidRPr="000A0E85">
              <w:rPr>
                <w:rFonts w:ascii="Times New Roman" w:hAnsi="Times New Roman"/>
                <w:sz w:val="24"/>
                <w:szCs w:val="24"/>
                <w:lang w:val="en-US"/>
              </w:rPr>
              <w:t xml:space="preserve">? </w:t>
            </w:r>
            <w:r w:rsidRPr="000A0E85">
              <w:rPr>
                <w:rFonts w:ascii="Times New Roman" w:hAnsi="Times New Roman"/>
                <w:sz w:val="24"/>
                <w:szCs w:val="24"/>
              </w:rPr>
              <w:t>(Жизнь в городе и загородом)</w:t>
            </w:r>
            <w:r w:rsidR="002F5487">
              <w:rPr>
                <w:rFonts w:ascii="Times New Roman" w:hAnsi="Times New Roman"/>
                <w:sz w:val="24"/>
                <w:szCs w:val="24"/>
              </w:rPr>
              <w:t xml:space="preserve"> </w:t>
            </w:r>
            <w:r w:rsidRPr="000A0E85">
              <w:rPr>
                <w:rFonts w:ascii="Times New Roman" w:hAnsi="Times New Roman"/>
                <w:sz w:val="24"/>
                <w:szCs w:val="24"/>
              </w:rPr>
              <w:t>стр. 6–7</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3</w:t>
            </w:r>
          </w:p>
        </w:tc>
        <w:tc>
          <w:tcPr>
            <w:tcW w:w="4252" w:type="dxa"/>
          </w:tcPr>
          <w:p w:rsidR="00885615" w:rsidRPr="000A0E85" w:rsidRDefault="00885615" w:rsidP="002F5487">
            <w:pPr>
              <w:spacing w:after="0" w:line="20" w:lineRule="atLeast"/>
              <w:rPr>
                <w:rFonts w:ascii="Times New Roman" w:hAnsi="Times New Roman"/>
                <w:sz w:val="24"/>
                <w:szCs w:val="24"/>
              </w:rPr>
            </w:pPr>
            <w:r w:rsidRPr="000A0E85">
              <w:rPr>
                <w:rFonts w:ascii="Times New Roman" w:hAnsi="Times New Roman"/>
                <w:i/>
                <w:iCs/>
                <w:sz w:val="24"/>
                <w:szCs w:val="24"/>
                <w:lang w:val="en-US"/>
              </w:rPr>
              <w:t>Better</w:t>
            </w:r>
            <w:r w:rsidRPr="000A0E85">
              <w:rPr>
                <w:rFonts w:ascii="Times New Roman" w:hAnsi="Times New Roman"/>
                <w:i/>
                <w:iCs/>
                <w:sz w:val="24"/>
                <w:szCs w:val="24"/>
              </w:rPr>
              <w:t xml:space="preserve"> </w:t>
            </w:r>
            <w:r w:rsidRPr="000A0E85">
              <w:rPr>
                <w:rFonts w:ascii="Times New Roman" w:hAnsi="Times New Roman"/>
                <w:i/>
                <w:iCs/>
                <w:sz w:val="24"/>
                <w:szCs w:val="24"/>
                <w:lang w:val="en-US"/>
              </w:rPr>
              <w:t>safe</w:t>
            </w:r>
            <w:r w:rsidRPr="000A0E85">
              <w:rPr>
                <w:rFonts w:ascii="Times New Roman" w:hAnsi="Times New Roman"/>
                <w:i/>
                <w:iCs/>
                <w:sz w:val="24"/>
                <w:szCs w:val="24"/>
              </w:rPr>
              <w:t xml:space="preserve"> </w:t>
            </w:r>
            <w:r w:rsidRPr="000A0E85">
              <w:rPr>
                <w:rFonts w:ascii="Times New Roman" w:hAnsi="Times New Roman"/>
                <w:i/>
                <w:iCs/>
                <w:sz w:val="24"/>
                <w:szCs w:val="24"/>
                <w:lang w:val="en-US"/>
              </w:rPr>
              <w:t>than</w:t>
            </w:r>
            <w:r w:rsidRPr="000A0E85">
              <w:rPr>
                <w:rFonts w:ascii="Times New Roman" w:hAnsi="Times New Roman"/>
                <w:i/>
                <w:iCs/>
                <w:sz w:val="24"/>
                <w:szCs w:val="24"/>
              </w:rPr>
              <w:t xml:space="preserve"> </w:t>
            </w:r>
            <w:r w:rsidRPr="000A0E85">
              <w:rPr>
                <w:rFonts w:ascii="Times New Roman" w:hAnsi="Times New Roman"/>
                <w:i/>
                <w:iCs/>
                <w:sz w:val="24"/>
                <w:szCs w:val="24"/>
                <w:lang w:val="en-US"/>
              </w:rPr>
              <w:t>sorry</w:t>
            </w:r>
            <w:r w:rsidRPr="000A0E85">
              <w:rPr>
                <w:rFonts w:ascii="Times New Roman" w:hAnsi="Times New Roman"/>
                <w:i/>
                <w:iCs/>
                <w:sz w:val="24"/>
                <w:szCs w:val="24"/>
              </w:rPr>
              <w:t xml:space="preserve"> </w:t>
            </w:r>
            <w:r w:rsidRPr="000A0E85">
              <w:rPr>
                <w:rFonts w:ascii="Times New Roman" w:hAnsi="Times New Roman"/>
                <w:sz w:val="24"/>
                <w:szCs w:val="24"/>
              </w:rPr>
              <w:t>(Семь раз отмерь, один раз отрежь)</w:t>
            </w:r>
            <w:r w:rsidR="002F5487">
              <w:rPr>
                <w:rFonts w:ascii="Times New Roman" w:hAnsi="Times New Roman"/>
                <w:sz w:val="24"/>
                <w:szCs w:val="24"/>
              </w:rPr>
              <w:t xml:space="preserve"> </w:t>
            </w:r>
            <w:r w:rsidRPr="000A0E85">
              <w:rPr>
                <w:rFonts w:ascii="Times New Roman" w:hAnsi="Times New Roman"/>
                <w:sz w:val="24"/>
                <w:szCs w:val="24"/>
              </w:rPr>
              <w:t>стр. 8–9</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4</w:t>
            </w:r>
          </w:p>
        </w:tc>
        <w:tc>
          <w:tcPr>
            <w:tcW w:w="4252" w:type="dxa"/>
          </w:tcPr>
          <w:p w:rsidR="00885615" w:rsidRPr="000A0E85" w:rsidRDefault="00885615" w:rsidP="000A0E85">
            <w:pPr>
              <w:pStyle w:val="1"/>
              <w:numPr>
                <w:ilvl w:val="0"/>
                <w:numId w:val="0"/>
              </w:numPr>
              <w:spacing w:before="0" w:line="20" w:lineRule="atLeast"/>
              <w:outlineLvl w:val="0"/>
              <w:rPr>
                <w:rFonts w:ascii="Times New Roman" w:hAnsi="Times New Roman" w:cs="Times New Roman"/>
                <w:sz w:val="24"/>
                <w:szCs w:val="24"/>
                <w:lang w:val="en-US"/>
              </w:rPr>
            </w:pPr>
            <w:r w:rsidRPr="000A0E85">
              <w:rPr>
                <w:rFonts w:ascii="Times New Roman" w:hAnsi="Times New Roman" w:cs="Times New Roman"/>
                <w:i/>
                <w:color w:val="auto"/>
                <w:sz w:val="24"/>
                <w:szCs w:val="24"/>
                <w:lang w:val="en-US"/>
              </w:rPr>
              <w:t>Hanging out.</w:t>
            </w:r>
            <w:r w:rsidRPr="000A0E85">
              <w:rPr>
                <w:rFonts w:ascii="Times New Roman" w:hAnsi="Times New Roman" w:cs="Times New Roman"/>
                <w:color w:val="auto"/>
                <w:sz w:val="24"/>
                <w:szCs w:val="24"/>
                <w:lang w:val="en-US"/>
              </w:rPr>
              <w:t xml:space="preserve"> (</w:t>
            </w:r>
            <w:r w:rsidRPr="000A0E85">
              <w:rPr>
                <w:rFonts w:ascii="Times New Roman" w:hAnsi="Times New Roman" w:cs="Times New Roman"/>
                <w:color w:val="auto"/>
                <w:sz w:val="24"/>
                <w:szCs w:val="24"/>
              </w:rPr>
              <w:t>На</w:t>
            </w:r>
            <w:r w:rsidRPr="000A0E85">
              <w:rPr>
                <w:rFonts w:ascii="Times New Roman" w:hAnsi="Times New Roman" w:cs="Times New Roman"/>
                <w:color w:val="auto"/>
                <w:sz w:val="24"/>
                <w:szCs w:val="24"/>
                <w:lang w:val="en-US"/>
              </w:rPr>
              <w:t xml:space="preserve"> </w:t>
            </w:r>
            <w:r w:rsidRPr="000A0E85">
              <w:rPr>
                <w:rFonts w:ascii="Times New Roman" w:hAnsi="Times New Roman" w:cs="Times New Roman"/>
                <w:color w:val="auto"/>
                <w:sz w:val="24"/>
                <w:szCs w:val="24"/>
              </w:rPr>
              <w:t>досуге</w:t>
            </w:r>
            <w:r w:rsidRPr="000A0E85">
              <w:rPr>
                <w:rFonts w:ascii="Times New Roman" w:hAnsi="Times New Roman" w:cs="Times New Roman"/>
                <w:color w:val="auto"/>
                <w:sz w:val="24"/>
                <w:szCs w:val="24"/>
                <w:lang w:val="en-US"/>
              </w:rPr>
              <w:t xml:space="preserve">) </w:t>
            </w:r>
            <w:proofErr w:type="spellStart"/>
            <w:r w:rsidRPr="000A0E85">
              <w:rPr>
                <w:rFonts w:ascii="Times New Roman" w:hAnsi="Times New Roman" w:cs="Times New Roman"/>
                <w:color w:val="auto"/>
                <w:sz w:val="24"/>
                <w:szCs w:val="24"/>
              </w:rPr>
              <w:t>стр</w:t>
            </w:r>
            <w:proofErr w:type="spellEnd"/>
            <w:r w:rsidRPr="000A0E85">
              <w:rPr>
                <w:rFonts w:ascii="Times New Roman" w:hAnsi="Times New Roman" w:cs="Times New Roman"/>
                <w:color w:val="auto"/>
                <w:sz w:val="24"/>
                <w:szCs w:val="24"/>
                <w:lang w:val="en-US"/>
              </w:rPr>
              <w:t>. 10.</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5</w:t>
            </w:r>
          </w:p>
        </w:tc>
        <w:tc>
          <w:tcPr>
            <w:tcW w:w="4252" w:type="dxa"/>
          </w:tcPr>
          <w:p w:rsidR="00885615" w:rsidRPr="000A0E85" w:rsidRDefault="00885615" w:rsidP="000A0E85">
            <w:pPr>
              <w:spacing w:after="0" w:line="20" w:lineRule="atLeast"/>
              <w:rPr>
                <w:rFonts w:ascii="Times New Roman" w:hAnsi="Times New Roman"/>
                <w:i/>
                <w:iCs/>
                <w:sz w:val="24"/>
                <w:szCs w:val="24"/>
                <w:lang w:val="en-US"/>
              </w:rPr>
            </w:pPr>
            <w:r w:rsidRPr="000A0E85">
              <w:rPr>
                <w:rFonts w:ascii="Times New Roman" w:hAnsi="Times New Roman"/>
                <w:i/>
                <w:sz w:val="24"/>
                <w:szCs w:val="24"/>
                <w:lang w:val="en-US"/>
              </w:rPr>
              <w:t xml:space="preserve">Culture Corner. </w:t>
            </w:r>
            <w:r w:rsidRPr="000A0E85">
              <w:rPr>
                <w:rFonts w:ascii="Times New Roman" w:hAnsi="Times New Roman"/>
                <w:i/>
                <w:iCs/>
                <w:sz w:val="24"/>
                <w:szCs w:val="24"/>
                <w:lang w:val="en-US"/>
              </w:rPr>
              <w:t>Landmarks of the British Isles.</w:t>
            </w:r>
          </w:p>
          <w:p w:rsidR="00885615" w:rsidRPr="000A0E85" w:rsidRDefault="00885615" w:rsidP="000A0E85">
            <w:pPr>
              <w:spacing w:after="0" w:line="20" w:lineRule="atLeast"/>
              <w:rPr>
                <w:rFonts w:ascii="Times New Roman" w:hAnsi="Times New Roman"/>
                <w:sz w:val="24"/>
                <w:szCs w:val="24"/>
              </w:rPr>
            </w:pPr>
            <w:r w:rsidRPr="000A0E85">
              <w:rPr>
                <w:rFonts w:ascii="Times New Roman" w:hAnsi="Times New Roman"/>
                <w:sz w:val="24"/>
                <w:szCs w:val="24"/>
              </w:rPr>
              <w:t>(Главные достопримечательности Британских островов). стр. 11</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6</w:t>
            </w:r>
          </w:p>
        </w:tc>
        <w:tc>
          <w:tcPr>
            <w:tcW w:w="4252" w:type="dxa"/>
          </w:tcPr>
          <w:p w:rsidR="00885615" w:rsidRPr="000A0E85" w:rsidRDefault="00885615" w:rsidP="000A0E85">
            <w:pPr>
              <w:spacing w:after="0" w:line="20" w:lineRule="atLeast"/>
              <w:rPr>
                <w:rFonts w:ascii="Times New Roman" w:hAnsi="Times New Roman"/>
                <w:sz w:val="24"/>
                <w:szCs w:val="24"/>
                <w:lang w:val="en-US"/>
              </w:rPr>
            </w:pPr>
            <w:proofErr w:type="spellStart"/>
            <w:r w:rsidRPr="000A0E85">
              <w:rPr>
                <w:rFonts w:ascii="Times New Roman" w:hAnsi="Times New Roman"/>
                <w:i/>
                <w:sz w:val="24"/>
                <w:szCs w:val="24"/>
              </w:rPr>
              <w:t>Teens</w:t>
            </w:r>
            <w:proofErr w:type="spellEnd"/>
            <w:r w:rsidRPr="000A0E85">
              <w:rPr>
                <w:rFonts w:ascii="Times New Roman" w:hAnsi="Times New Roman"/>
                <w:i/>
                <w:sz w:val="24"/>
                <w:szCs w:val="24"/>
              </w:rPr>
              <w:t>.</w:t>
            </w:r>
            <w:r w:rsidRPr="000A0E85">
              <w:rPr>
                <w:rFonts w:ascii="Times New Roman" w:hAnsi="Times New Roman"/>
                <w:sz w:val="24"/>
                <w:szCs w:val="24"/>
              </w:rPr>
              <w:t xml:space="preserve"> (Подростки) </w:t>
            </w:r>
            <w:r w:rsidRPr="000A0E85">
              <w:rPr>
                <w:rFonts w:ascii="Times New Roman" w:hAnsi="Times New Roman"/>
                <w:sz w:val="24"/>
                <w:szCs w:val="24"/>
                <w:lang w:val="en-US"/>
              </w:rPr>
              <w:t xml:space="preserve">Sp on R </w:t>
            </w:r>
            <w:proofErr w:type="spellStart"/>
            <w:r w:rsidRPr="000A0E85">
              <w:rPr>
                <w:rFonts w:ascii="Times New Roman" w:hAnsi="Times New Roman"/>
                <w:sz w:val="24"/>
                <w:szCs w:val="24"/>
              </w:rPr>
              <w:t>стр</w:t>
            </w:r>
            <w:proofErr w:type="spellEnd"/>
            <w:r w:rsidRPr="000A0E85">
              <w:rPr>
                <w:rFonts w:ascii="Times New Roman" w:hAnsi="Times New Roman"/>
                <w:sz w:val="24"/>
                <w:szCs w:val="24"/>
                <w:lang w:val="en-US"/>
              </w:rPr>
              <w:t>. 3</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7</w:t>
            </w:r>
          </w:p>
        </w:tc>
        <w:tc>
          <w:tcPr>
            <w:tcW w:w="4252" w:type="dxa"/>
          </w:tcPr>
          <w:p w:rsidR="00885615" w:rsidRPr="000A0E85" w:rsidRDefault="00885615" w:rsidP="000A0E85">
            <w:pPr>
              <w:pStyle w:val="a0"/>
              <w:spacing w:after="0" w:line="20" w:lineRule="atLeast"/>
              <w:rPr>
                <w:i/>
                <w:lang w:val="en-US"/>
              </w:rPr>
            </w:pPr>
            <w:r w:rsidRPr="000A0E85">
              <w:rPr>
                <w:i/>
                <w:lang w:val="en-US"/>
              </w:rPr>
              <w:t>Buying an underground ticket.</w:t>
            </w:r>
          </w:p>
          <w:p w:rsidR="00885615" w:rsidRPr="000A0E85" w:rsidRDefault="00885615" w:rsidP="000A0E85">
            <w:pPr>
              <w:pStyle w:val="a0"/>
              <w:spacing w:after="0" w:line="20" w:lineRule="atLeast"/>
              <w:rPr>
                <w:lang w:val="en-US"/>
              </w:rPr>
            </w:pPr>
            <w:r w:rsidRPr="000A0E85">
              <w:rPr>
                <w:iCs/>
                <w:lang w:val="en-US"/>
              </w:rPr>
              <w:t>(</w:t>
            </w:r>
            <w:r w:rsidRPr="000A0E85">
              <w:rPr>
                <w:iCs/>
              </w:rPr>
              <w:t>Покупка</w:t>
            </w:r>
            <w:r w:rsidRPr="000A0E85">
              <w:rPr>
                <w:iCs/>
                <w:lang w:val="en-US"/>
              </w:rPr>
              <w:t xml:space="preserve"> </w:t>
            </w:r>
            <w:r w:rsidRPr="000A0E85">
              <w:rPr>
                <w:iCs/>
              </w:rPr>
              <w:t>билета</w:t>
            </w:r>
            <w:r w:rsidRPr="000A0E85">
              <w:rPr>
                <w:iCs/>
                <w:lang w:val="en-US"/>
              </w:rPr>
              <w:t xml:space="preserve"> </w:t>
            </w:r>
            <w:r w:rsidRPr="000A0E85">
              <w:rPr>
                <w:iCs/>
              </w:rPr>
              <w:t>в</w:t>
            </w:r>
            <w:r w:rsidRPr="000A0E85">
              <w:rPr>
                <w:iCs/>
                <w:lang w:val="en-US"/>
              </w:rPr>
              <w:t xml:space="preserve"> </w:t>
            </w:r>
            <w:r w:rsidRPr="000A0E85">
              <w:rPr>
                <w:iCs/>
              </w:rPr>
              <w:t>метро</w:t>
            </w:r>
            <w:r w:rsidRPr="000A0E85">
              <w:rPr>
                <w:iCs/>
                <w:lang w:val="en-US"/>
              </w:rPr>
              <w:t xml:space="preserve">). </w:t>
            </w:r>
            <w:proofErr w:type="spellStart"/>
            <w:r w:rsidRPr="000A0E85">
              <w:rPr>
                <w:iCs/>
              </w:rPr>
              <w:t>стр</w:t>
            </w:r>
            <w:proofErr w:type="spellEnd"/>
            <w:r w:rsidRPr="000A0E85">
              <w:rPr>
                <w:iCs/>
                <w:lang w:val="en-US"/>
              </w:rPr>
              <w:t>. 12</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8</w:t>
            </w:r>
          </w:p>
        </w:tc>
        <w:tc>
          <w:tcPr>
            <w:tcW w:w="4252" w:type="dxa"/>
          </w:tcPr>
          <w:p w:rsidR="00885615" w:rsidRPr="000A0E85" w:rsidRDefault="00885615" w:rsidP="000A0E85">
            <w:pPr>
              <w:spacing w:after="0" w:line="20" w:lineRule="atLeast"/>
              <w:rPr>
                <w:rFonts w:ascii="Times New Roman" w:hAnsi="Times New Roman"/>
                <w:i/>
                <w:iCs/>
                <w:sz w:val="24"/>
                <w:szCs w:val="24"/>
                <w:lang w:val="en-US"/>
              </w:rPr>
            </w:pPr>
            <w:r w:rsidRPr="000A0E85">
              <w:rPr>
                <w:rFonts w:ascii="Times New Roman" w:hAnsi="Times New Roman"/>
                <w:i/>
                <w:sz w:val="24"/>
                <w:szCs w:val="24"/>
                <w:lang w:val="en-US"/>
              </w:rPr>
              <w:t>Across the Curriculum</w:t>
            </w:r>
            <w:r w:rsidRPr="000A0E85">
              <w:rPr>
                <w:rFonts w:ascii="Times New Roman" w:hAnsi="Times New Roman"/>
                <w:sz w:val="24"/>
                <w:szCs w:val="24"/>
                <w:lang w:val="en-US"/>
              </w:rPr>
              <w:t xml:space="preserve">: </w:t>
            </w:r>
            <w:r w:rsidRPr="000A0E85">
              <w:rPr>
                <w:rFonts w:ascii="Times New Roman" w:hAnsi="Times New Roman"/>
                <w:i/>
                <w:iCs/>
                <w:sz w:val="24"/>
                <w:szCs w:val="24"/>
                <w:lang w:val="en-US"/>
              </w:rPr>
              <w:t>Geography.</w:t>
            </w:r>
          </w:p>
          <w:p w:rsidR="00885615" w:rsidRPr="000A0E85" w:rsidRDefault="00885615" w:rsidP="000A0E85">
            <w:pPr>
              <w:spacing w:after="0" w:line="20" w:lineRule="atLeast"/>
              <w:rPr>
                <w:rFonts w:ascii="Times New Roman" w:hAnsi="Times New Roman"/>
                <w:sz w:val="24"/>
                <w:szCs w:val="24"/>
              </w:rPr>
            </w:pPr>
            <w:r w:rsidRPr="000A0E85">
              <w:rPr>
                <w:rFonts w:ascii="Times New Roman" w:hAnsi="Times New Roman"/>
                <w:i/>
                <w:iCs/>
                <w:sz w:val="24"/>
                <w:szCs w:val="24"/>
                <w:lang w:val="en-US"/>
              </w:rPr>
              <w:t xml:space="preserve">Mexico City. </w:t>
            </w:r>
            <w:r w:rsidRPr="000A0E85">
              <w:rPr>
                <w:rFonts w:ascii="Times New Roman" w:hAnsi="Times New Roman"/>
                <w:sz w:val="24"/>
                <w:szCs w:val="24"/>
              </w:rPr>
              <w:t>(Мехико). стр. 13</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9</w:t>
            </w:r>
          </w:p>
        </w:tc>
        <w:tc>
          <w:tcPr>
            <w:tcW w:w="4252" w:type="dxa"/>
          </w:tcPr>
          <w:p w:rsidR="00885615" w:rsidRPr="000A0E85" w:rsidRDefault="00885615" w:rsidP="000A0E85">
            <w:pPr>
              <w:spacing w:after="0" w:line="20" w:lineRule="atLeast"/>
              <w:rPr>
                <w:rFonts w:ascii="Times New Roman" w:hAnsi="Times New Roman"/>
                <w:i/>
                <w:sz w:val="24"/>
                <w:szCs w:val="24"/>
              </w:rPr>
            </w:pPr>
            <w:r w:rsidRPr="000A0E85">
              <w:rPr>
                <w:rFonts w:ascii="Times New Roman" w:hAnsi="Times New Roman"/>
                <w:sz w:val="24"/>
                <w:szCs w:val="24"/>
              </w:rPr>
              <w:t xml:space="preserve"> </w:t>
            </w:r>
            <w:r w:rsidRPr="000A0E85">
              <w:rPr>
                <w:rFonts w:ascii="Times New Roman" w:hAnsi="Times New Roman"/>
                <w:i/>
                <w:sz w:val="24"/>
                <w:szCs w:val="24"/>
                <w:lang w:val="en-US"/>
              </w:rPr>
              <w:t>Progress</w:t>
            </w:r>
            <w:r w:rsidRPr="000A0E85">
              <w:rPr>
                <w:rFonts w:ascii="Times New Roman" w:hAnsi="Times New Roman"/>
                <w:i/>
                <w:sz w:val="24"/>
                <w:szCs w:val="24"/>
              </w:rPr>
              <w:t xml:space="preserve"> </w:t>
            </w:r>
            <w:r w:rsidRPr="000A0E85">
              <w:rPr>
                <w:rFonts w:ascii="Times New Roman" w:hAnsi="Times New Roman"/>
                <w:i/>
                <w:sz w:val="24"/>
                <w:szCs w:val="24"/>
                <w:lang w:val="en-US"/>
              </w:rPr>
              <w:t>Check</w:t>
            </w:r>
            <w:r w:rsidRPr="000A0E85">
              <w:rPr>
                <w:rFonts w:ascii="Times New Roman" w:hAnsi="Times New Roman"/>
                <w:i/>
                <w:sz w:val="24"/>
                <w:szCs w:val="24"/>
              </w:rPr>
              <w:t>,  о</w:t>
            </w:r>
            <w:r w:rsidRPr="000A0E85">
              <w:rPr>
                <w:rFonts w:ascii="Times New Roman" w:hAnsi="Times New Roman"/>
                <w:i/>
                <w:sz w:val="24"/>
                <w:szCs w:val="24"/>
                <w:lang w:val="en-US"/>
              </w:rPr>
              <w:t>n</w:t>
            </w:r>
            <w:r w:rsidRPr="000A0E85">
              <w:rPr>
                <w:rFonts w:ascii="Times New Roman" w:hAnsi="Times New Roman"/>
                <w:i/>
                <w:sz w:val="24"/>
                <w:szCs w:val="24"/>
              </w:rPr>
              <w:t xml:space="preserve">  р.14</w:t>
            </w:r>
          </w:p>
          <w:p w:rsidR="00885615" w:rsidRPr="000A0E85" w:rsidRDefault="00885615" w:rsidP="000A0E85">
            <w:pPr>
              <w:spacing w:after="0" w:line="20" w:lineRule="atLeast"/>
              <w:rPr>
                <w:rFonts w:ascii="Times New Roman" w:hAnsi="Times New Roman"/>
                <w:sz w:val="24"/>
                <w:szCs w:val="24"/>
              </w:rPr>
            </w:pPr>
            <w:r w:rsidRPr="000A0E85">
              <w:rPr>
                <w:rFonts w:ascii="Times New Roman" w:hAnsi="Times New Roman"/>
                <w:sz w:val="24"/>
                <w:szCs w:val="24"/>
              </w:rPr>
              <w:t xml:space="preserve">(закрепление материала Модуля </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10</w:t>
            </w:r>
          </w:p>
        </w:tc>
        <w:tc>
          <w:tcPr>
            <w:tcW w:w="4252" w:type="dxa"/>
          </w:tcPr>
          <w:p w:rsidR="00885615" w:rsidRPr="000A0E85" w:rsidRDefault="00885615" w:rsidP="000A0E85">
            <w:pPr>
              <w:spacing w:after="0" w:line="20" w:lineRule="atLeast"/>
              <w:rPr>
                <w:rFonts w:ascii="Times New Roman" w:hAnsi="Times New Roman"/>
                <w:i/>
                <w:sz w:val="24"/>
                <w:szCs w:val="24"/>
              </w:rPr>
            </w:pPr>
            <w:r w:rsidRPr="000A0E85">
              <w:rPr>
                <w:rFonts w:ascii="Times New Roman" w:hAnsi="Times New Roman"/>
                <w:i/>
                <w:sz w:val="24"/>
                <w:szCs w:val="24"/>
              </w:rPr>
              <w:t>Контрольная работа по модулю «Образ жизни»</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tc>
      </w:tr>
      <w:tr w:rsidR="00885615" w:rsidRPr="000A0E85" w:rsidTr="00885615">
        <w:trPr>
          <w:jc w:val="center"/>
        </w:trPr>
        <w:tc>
          <w:tcPr>
            <w:tcW w:w="9067" w:type="dxa"/>
            <w:gridSpan w:val="5"/>
          </w:tcPr>
          <w:p w:rsidR="00885615" w:rsidRPr="000A0E85" w:rsidRDefault="00885615" w:rsidP="000A0E85">
            <w:pPr>
              <w:spacing w:after="0" w:line="20" w:lineRule="atLeast"/>
              <w:jc w:val="center"/>
              <w:rPr>
                <w:rFonts w:ascii="Times New Roman" w:hAnsi="Times New Roman"/>
                <w:b/>
                <w:i/>
                <w:sz w:val="24"/>
                <w:szCs w:val="24"/>
              </w:rPr>
            </w:pPr>
            <w:r w:rsidRPr="000A0E85">
              <w:rPr>
                <w:rFonts w:ascii="Times New Roman" w:hAnsi="Times New Roman"/>
                <w:b/>
                <w:i/>
                <w:sz w:val="24"/>
                <w:szCs w:val="24"/>
                <w:lang w:val="en-US"/>
              </w:rPr>
              <w:t>Module</w:t>
            </w:r>
            <w:r w:rsidRPr="000A0E85">
              <w:rPr>
                <w:rFonts w:ascii="Times New Roman" w:hAnsi="Times New Roman"/>
                <w:b/>
                <w:i/>
                <w:sz w:val="24"/>
                <w:szCs w:val="24"/>
              </w:rPr>
              <w:t xml:space="preserve"> 2:  </w:t>
            </w:r>
            <w:r w:rsidRPr="000A0E85">
              <w:rPr>
                <w:rFonts w:ascii="Times New Roman" w:hAnsi="Times New Roman"/>
                <w:b/>
                <w:i/>
                <w:sz w:val="24"/>
                <w:szCs w:val="24"/>
                <w:lang w:val="en-US"/>
              </w:rPr>
              <w:t>Tale</w:t>
            </w:r>
            <w:r w:rsidRPr="000A0E85">
              <w:rPr>
                <w:rFonts w:ascii="Times New Roman" w:hAnsi="Times New Roman"/>
                <w:b/>
                <w:i/>
                <w:sz w:val="24"/>
                <w:szCs w:val="24"/>
              </w:rPr>
              <w:t xml:space="preserve"> </w:t>
            </w:r>
            <w:r w:rsidRPr="000A0E85">
              <w:rPr>
                <w:rFonts w:ascii="Times New Roman" w:hAnsi="Times New Roman"/>
                <w:b/>
                <w:i/>
                <w:sz w:val="24"/>
                <w:szCs w:val="24"/>
                <w:lang w:val="en-US"/>
              </w:rPr>
              <w:t>time</w:t>
            </w:r>
            <w:r w:rsidRPr="000A0E85">
              <w:rPr>
                <w:rFonts w:ascii="Times New Roman" w:hAnsi="Times New Roman"/>
                <w:b/>
                <w:i/>
                <w:sz w:val="24"/>
                <w:szCs w:val="24"/>
              </w:rPr>
              <w:t xml:space="preserve"> (10</w:t>
            </w:r>
            <w:r w:rsidRPr="000A0E85">
              <w:rPr>
                <w:rFonts w:ascii="Times New Roman" w:hAnsi="Times New Roman"/>
                <w:b/>
                <w:i/>
                <w:sz w:val="24"/>
                <w:szCs w:val="24"/>
                <w:lang w:val="en-US"/>
              </w:rPr>
              <w:t>h</w:t>
            </w:r>
            <w:r w:rsidRPr="000A0E85">
              <w:rPr>
                <w:rFonts w:ascii="Times New Roman" w:hAnsi="Times New Roman"/>
                <w:b/>
                <w:i/>
                <w:sz w:val="24"/>
                <w:szCs w:val="24"/>
              </w:rPr>
              <w:t>.)</w:t>
            </w:r>
          </w:p>
          <w:p w:rsidR="00885615" w:rsidRPr="000A0E85" w:rsidRDefault="00885615" w:rsidP="000A0E85">
            <w:pPr>
              <w:spacing w:after="0" w:line="20" w:lineRule="atLeast"/>
              <w:jc w:val="center"/>
              <w:rPr>
                <w:rFonts w:ascii="Times New Roman" w:hAnsi="Times New Roman"/>
                <w:b/>
                <w:i/>
                <w:sz w:val="24"/>
                <w:szCs w:val="24"/>
              </w:rPr>
            </w:pPr>
            <w:r w:rsidRPr="000A0E85">
              <w:rPr>
                <w:rFonts w:ascii="Times New Roman" w:hAnsi="Times New Roman"/>
                <w:b/>
                <w:i/>
                <w:sz w:val="24"/>
                <w:szCs w:val="24"/>
              </w:rPr>
              <w:t xml:space="preserve">Раздел 2:  </w:t>
            </w:r>
            <w:r w:rsidRPr="000A0E85">
              <w:rPr>
                <w:rFonts w:ascii="Times New Roman" w:hAnsi="Times New Roman"/>
                <w:b/>
                <w:i/>
                <w:sz w:val="24"/>
                <w:szCs w:val="24"/>
                <w:lang w:eastAsia="ar-SA"/>
              </w:rPr>
              <w:t xml:space="preserve">«Время рассказов» </w:t>
            </w:r>
            <w:r w:rsidRPr="000A0E85">
              <w:rPr>
                <w:rFonts w:ascii="Times New Roman" w:hAnsi="Times New Roman"/>
                <w:b/>
                <w:bCs/>
                <w:i/>
                <w:sz w:val="24"/>
                <w:szCs w:val="24"/>
              </w:rPr>
              <w:t>(10 часов)</w:t>
            </w: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11</w:t>
            </w:r>
          </w:p>
        </w:tc>
        <w:tc>
          <w:tcPr>
            <w:tcW w:w="4252" w:type="dxa"/>
          </w:tcPr>
          <w:p w:rsidR="00885615" w:rsidRPr="000A0E85" w:rsidRDefault="00885615" w:rsidP="000A0E85">
            <w:pPr>
              <w:spacing w:after="0" w:line="20" w:lineRule="atLeast"/>
              <w:rPr>
                <w:rFonts w:ascii="Times New Roman" w:hAnsi="Times New Roman"/>
                <w:sz w:val="24"/>
                <w:szCs w:val="24"/>
              </w:rPr>
            </w:pPr>
            <w:proofErr w:type="spellStart"/>
            <w:r w:rsidRPr="000A0E85">
              <w:rPr>
                <w:rFonts w:ascii="Times New Roman" w:hAnsi="Times New Roman"/>
                <w:sz w:val="24"/>
                <w:szCs w:val="24"/>
              </w:rPr>
              <w:t>Bookworms</w:t>
            </w:r>
            <w:proofErr w:type="spellEnd"/>
            <w:r w:rsidRPr="000A0E85">
              <w:rPr>
                <w:rFonts w:ascii="Times New Roman" w:hAnsi="Times New Roman"/>
                <w:sz w:val="24"/>
                <w:szCs w:val="24"/>
              </w:rPr>
              <w:t>. (Книголюбы)стр.16-17</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12</w:t>
            </w:r>
          </w:p>
        </w:tc>
        <w:tc>
          <w:tcPr>
            <w:tcW w:w="4252" w:type="dxa"/>
          </w:tcPr>
          <w:p w:rsidR="00885615" w:rsidRPr="000A0E85" w:rsidRDefault="00885615" w:rsidP="000A0E85">
            <w:pPr>
              <w:spacing w:after="0" w:line="20" w:lineRule="atLeast"/>
              <w:rPr>
                <w:rFonts w:ascii="Times New Roman" w:hAnsi="Times New Roman"/>
                <w:i/>
                <w:sz w:val="24"/>
                <w:szCs w:val="24"/>
              </w:rPr>
            </w:pPr>
            <w:r w:rsidRPr="000A0E85">
              <w:rPr>
                <w:rFonts w:ascii="Times New Roman" w:hAnsi="Times New Roman"/>
                <w:i/>
                <w:sz w:val="24"/>
                <w:szCs w:val="24"/>
                <w:lang w:val="en-US"/>
              </w:rPr>
              <w:t>Grammar</w:t>
            </w:r>
            <w:r w:rsidRPr="000A0E85">
              <w:rPr>
                <w:rFonts w:ascii="Times New Roman" w:hAnsi="Times New Roman"/>
                <w:i/>
                <w:sz w:val="24"/>
                <w:szCs w:val="24"/>
              </w:rPr>
              <w:t xml:space="preserve">: </w:t>
            </w:r>
            <w:r w:rsidRPr="000A0E85">
              <w:rPr>
                <w:rFonts w:ascii="Times New Roman" w:hAnsi="Times New Roman"/>
                <w:i/>
                <w:sz w:val="24"/>
                <w:szCs w:val="24"/>
                <w:lang w:val="en-US"/>
              </w:rPr>
              <w:t>Past</w:t>
            </w:r>
            <w:r w:rsidRPr="000A0E85">
              <w:rPr>
                <w:rFonts w:ascii="Times New Roman" w:hAnsi="Times New Roman"/>
                <w:i/>
                <w:sz w:val="24"/>
                <w:szCs w:val="24"/>
              </w:rPr>
              <w:t xml:space="preserve"> </w:t>
            </w:r>
            <w:r w:rsidRPr="000A0E85">
              <w:rPr>
                <w:rFonts w:ascii="Times New Roman" w:hAnsi="Times New Roman"/>
                <w:i/>
                <w:sz w:val="24"/>
                <w:szCs w:val="24"/>
                <w:lang w:val="en-US"/>
              </w:rPr>
              <w:t>Simple</w:t>
            </w:r>
            <w:r w:rsidRPr="000A0E85">
              <w:rPr>
                <w:rFonts w:ascii="Times New Roman" w:hAnsi="Times New Roman"/>
                <w:i/>
                <w:sz w:val="24"/>
                <w:szCs w:val="24"/>
              </w:rPr>
              <w:t xml:space="preserve"> </w:t>
            </w:r>
          </w:p>
          <w:p w:rsidR="00885615" w:rsidRPr="000A0E85" w:rsidRDefault="00885615" w:rsidP="000A0E85">
            <w:pPr>
              <w:spacing w:after="0" w:line="20" w:lineRule="atLeast"/>
              <w:rPr>
                <w:rFonts w:ascii="Times New Roman" w:hAnsi="Times New Roman"/>
                <w:sz w:val="24"/>
                <w:szCs w:val="24"/>
              </w:rPr>
            </w:pPr>
            <w:r w:rsidRPr="000A0E85">
              <w:rPr>
                <w:rFonts w:ascii="Times New Roman" w:hAnsi="Times New Roman"/>
                <w:sz w:val="24"/>
                <w:szCs w:val="24"/>
              </w:rPr>
              <w:t xml:space="preserve">(Грамматика: Простое прошедшее время) </w:t>
            </w:r>
            <w:r w:rsidRPr="000A0E85">
              <w:rPr>
                <w:rFonts w:ascii="Times New Roman" w:hAnsi="Times New Roman"/>
                <w:sz w:val="24"/>
                <w:szCs w:val="24"/>
                <w:lang w:val="en-US"/>
              </w:rPr>
              <w:t>c</w:t>
            </w:r>
            <w:r w:rsidRPr="000A0E85">
              <w:rPr>
                <w:rFonts w:ascii="Times New Roman" w:hAnsi="Times New Roman"/>
                <w:sz w:val="24"/>
                <w:szCs w:val="24"/>
              </w:rPr>
              <w:t>тр.17</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13</w:t>
            </w:r>
          </w:p>
        </w:tc>
        <w:tc>
          <w:tcPr>
            <w:tcW w:w="4252" w:type="dxa"/>
          </w:tcPr>
          <w:p w:rsidR="00885615" w:rsidRPr="000A0E85" w:rsidRDefault="00885615" w:rsidP="000A0E85">
            <w:pPr>
              <w:pStyle w:val="a0"/>
              <w:spacing w:after="0" w:line="20" w:lineRule="atLeast"/>
              <w:rPr>
                <w:i/>
                <w:iCs/>
                <w:lang w:val="en-US"/>
              </w:rPr>
            </w:pPr>
            <w:r w:rsidRPr="000A0E85">
              <w:rPr>
                <w:i/>
                <w:lang w:val="en-US"/>
              </w:rPr>
              <w:t>A classical read</w:t>
            </w:r>
            <w:r w:rsidRPr="000A0E85">
              <w:rPr>
                <w:lang w:val="en-US"/>
              </w:rPr>
              <w:t xml:space="preserve">. </w:t>
            </w:r>
            <w:r w:rsidRPr="000A0E85">
              <w:rPr>
                <w:iCs/>
                <w:lang w:val="en-US"/>
              </w:rPr>
              <w:t>(</w:t>
            </w:r>
            <w:r w:rsidRPr="000A0E85">
              <w:rPr>
                <w:iCs/>
              </w:rPr>
              <w:t>Читаем</w:t>
            </w:r>
            <w:r w:rsidRPr="000A0E85">
              <w:rPr>
                <w:iCs/>
                <w:lang w:val="en-US"/>
              </w:rPr>
              <w:t xml:space="preserve"> </w:t>
            </w:r>
            <w:r w:rsidRPr="000A0E85">
              <w:rPr>
                <w:iCs/>
              </w:rPr>
              <w:t>классику</w:t>
            </w:r>
            <w:r w:rsidRPr="000A0E85">
              <w:rPr>
                <w:iCs/>
                <w:lang w:val="en-US"/>
              </w:rPr>
              <w:t>)</w:t>
            </w:r>
          </w:p>
          <w:p w:rsidR="00885615" w:rsidRPr="000A0E85" w:rsidRDefault="00885615" w:rsidP="000A0E85">
            <w:pPr>
              <w:spacing w:after="0" w:line="20" w:lineRule="atLeast"/>
              <w:rPr>
                <w:rFonts w:ascii="Times New Roman" w:hAnsi="Times New Roman"/>
                <w:sz w:val="24"/>
                <w:szCs w:val="24"/>
              </w:rPr>
            </w:pPr>
            <w:r w:rsidRPr="000A0E85">
              <w:rPr>
                <w:rFonts w:ascii="Times New Roman" w:hAnsi="Times New Roman"/>
                <w:sz w:val="24"/>
                <w:szCs w:val="24"/>
              </w:rPr>
              <w:t>стр. 18–19</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14</w:t>
            </w:r>
          </w:p>
        </w:tc>
        <w:tc>
          <w:tcPr>
            <w:tcW w:w="4252" w:type="dxa"/>
          </w:tcPr>
          <w:p w:rsidR="00885615" w:rsidRPr="000A0E85" w:rsidRDefault="00885615" w:rsidP="000A0E85">
            <w:pPr>
              <w:spacing w:after="0" w:line="20" w:lineRule="atLeast"/>
              <w:rPr>
                <w:rFonts w:ascii="Times New Roman" w:hAnsi="Times New Roman"/>
                <w:sz w:val="24"/>
                <w:szCs w:val="24"/>
                <w:lang w:val="en-US"/>
              </w:rPr>
            </w:pPr>
            <w:r w:rsidRPr="000A0E85">
              <w:rPr>
                <w:rFonts w:ascii="Times New Roman" w:hAnsi="Times New Roman"/>
                <w:i/>
                <w:iCs/>
                <w:sz w:val="24"/>
                <w:szCs w:val="24"/>
                <w:lang w:val="en-US"/>
              </w:rPr>
              <w:t>Vanished!</w:t>
            </w:r>
            <w:r w:rsidRPr="000A0E85">
              <w:rPr>
                <w:rFonts w:ascii="Times New Roman" w:hAnsi="Times New Roman"/>
                <w:i/>
                <w:iCs/>
                <w:sz w:val="24"/>
                <w:szCs w:val="24"/>
              </w:rPr>
              <w:t xml:space="preserve"> </w:t>
            </w:r>
            <w:r w:rsidRPr="000A0E85">
              <w:rPr>
                <w:rFonts w:ascii="Times New Roman" w:hAnsi="Times New Roman"/>
                <w:sz w:val="24"/>
                <w:szCs w:val="24"/>
                <w:lang w:val="en-US"/>
              </w:rPr>
              <w:t>(</w:t>
            </w:r>
            <w:r w:rsidRPr="000A0E85">
              <w:rPr>
                <w:rFonts w:ascii="Times New Roman" w:hAnsi="Times New Roman"/>
                <w:sz w:val="24"/>
                <w:szCs w:val="24"/>
              </w:rPr>
              <w:t>Он</w:t>
            </w:r>
            <w:r w:rsidRPr="000A0E85">
              <w:rPr>
                <w:rFonts w:ascii="Times New Roman" w:hAnsi="Times New Roman"/>
                <w:sz w:val="24"/>
                <w:szCs w:val="24"/>
                <w:lang w:val="en-US"/>
              </w:rPr>
              <w:t xml:space="preserve"> </w:t>
            </w:r>
            <w:r w:rsidRPr="000A0E85">
              <w:rPr>
                <w:rFonts w:ascii="Times New Roman" w:hAnsi="Times New Roman"/>
                <w:sz w:val="24"/>
                <w:szCs w:val="24"/>
              </w:rPr>
              <w:t>исчез</w:t>
            </w:r>
            <w:r w:rsidRPr="000A0E85">
              <w:rPr>
                <w:rFonts w:ascii="Times New Roman" w:hAnsi="Times New Roman"/>
                <w:sz w:val="24"/>
                <w:szCs w:val="24"/>
                <w:lang w:val="en-US"/>
              </w:rPr>
              <w:t>!)</w:t>
            </w:r>
            <w:r w:rsidRPr="000A0E85">
              <w:rPr>
                <w:rFonts w:ascii="Times New Roman" w:hAnsi="Times New Roman"/>
                <w:sz w:val="24"/>
                <w:szCs w:val="24"/>
              </w:rPr>
              <w:t xml:space="preserve"> </w:t>
            </w:r>
            <w:proofErr w:type="spellStart"/>
            <w:r w:rsidRPr="000A0E85">
              <w:rPr>
                <w:rFonts w:ascii="Times New Roman" w:hAnsi="Times New Roman"/>
                <w:sz w:val="24"/>
                <w:szCs w:val="24"/>
              </w:rPr>
              <w:t>стр</w:t>
            </w:r>
            <w:proofErr w:type="spellEnd"/>
            <w:r w:rsidRPr="000A0E85">
              <w:rPr>
                <w:rFonts w:ascii="Times New Roman" w:hAnsi="Times New Roman"/>
                <w:sz w:val="24"/>
                <w:szCs w:val="24"/>
                <w:lang w:val="en-US"/>
              </w:rPr>
              <w:t>. 20</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lang w:val="en-US"/>
              </w:rPr>
            </w:pPr>
            <w:r w:rsidRPr="000A0E85">
              <w:rPr>
                <w:rFonts w:ascii="Times New Roman" w:hAnsi="Times New Roman"/>
                <w:sz w:val="24"/>
                <w:szCs w:val="24"/>
                <w:lang w:val="en-US"/>
              </w:rPr>
              <w:t>1</w:t>
            </w:r>
          </w:p>
        </w:tc>
        <w:tc>
          <w:tcPr>
            <w:tcW w:w="1559" w:type="dxa"/>
          </w:tcPr>
          <w:p w:rsidR="00885615" w:rsidRPr="000A0E85" w:rsidRDefault="00885615" w:rsidP="000A0E85">
            <w:pPr>
              <w:spacing w:after="0" w:line="20" w:lineRule="atLeast"/>
              <w:jc w:val="center"/>
              <w:rPr>
                <w:rFonts w:ascii="Times New Roman" w:hAnsi="Times New Roman"/>
                <w:b/>
                <w:sz w:val="24"/>
                <w:szCs w:val="24"/>
                <w:lang w:val="en-US"/>
              </w:rPr>
            </w:pPr>
          </w:p>
        </w:tc>
        <w:tc>
          <w:tcPr>
            <w:tcW w:w="1417" w:type="dxa"/>
          </w:tcPr>
          <w:p w:rsidR="00885615" w:rsidRPr="000A0E85" w:rsidRDefault="00885615" w:rsidP="000A0E85">
            <w:pPr>
              <w:spacing w:after="0" w:line="20" w:lineRule="atLeast"/>
              <w:jc w:val="center"/>
              <w:rPr>
                <w:rFonts w:ascii="Times New Roman" w:hAnsi="Times New Roman"/>
                <w:b/>
                <w:sz w:val="24"/>
                <w:szCs w:val="24"/>
                <w:lang w:val="en-US"/>
              </w:rPr>
            </w:pP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15</w:t>
            </w:r>
          </w:p>
        </w:tc>
        <w:tc>
          <w:tcPr>
            <w:tcW w:w="4252" w:type="dxa"/>
          </w:tcPr>
          <w:p w:rsidR="00885615" w:rsidRPr="000A0E85" w:rsidRDefault="00885615" w:rsidP="000A0E85">
            <w:pPr>
              <w:spacing w:after="0" w:line="20" w:lineRule="atLeast"/>
              <w:rPr>
                <w:rFonts w:ascii="Times New Roman" w:hAnsi="Times New Roman"/>
                <w:sz w:val="24"/>
                <w:szCs w:val="24"/>
              </w:rPr>
            </w:pPr>
            <w:r w:rsidRPr="000A0E85">
              <w:rPr>
                <w:rFonts w:ascii="Times New Roman" w:hAnsi="Times New Roman"/>
                <w:i/>
                <w:sz w:val="24"/>
                <w:szCs w:val="24"/>
                <w:lang w:val="en-US"/>
              </w:rPr>
              <w:t xml:space="preserve">Culture Corner. The Gift of Storytelling. </w:t>
            </w:r>
            <w:r w:rsidRPr="000A0E85">
              <w:rPr>
                <w:rFonts w:ascii="Times New Roman" w:hAnsi="Times New Roman"/>
                <w:sz w:val="24"/>
                <w:szCs w:val="24"/>
                <w:lang w:val="en-US"/>
              </w:rPr>
              <w:t>(</w:t>
            </w:r>
            <w:r w:rsidRPr="000A0E85">
              <w:rPr>
                <w:rFonts w:ascii="Times New Roman" w:hAnsi="Times New Roman"/>
                <w:sz w:val="24"/>
                <w:szCs w:val="24"/>
              </w:rPr>
              <w:t>Дар</w:t>
            </w:r>
            <w:r w:rsidRPr="000A0E85">
              <w:rPr>
                <w:rFonts w:ascii="Times New Roman" w:hAnsi="Times New Roman"/>
                <w:sz w:val="24"/>
                <w:szCs w:val="24"/>
                <w:lang w:val="en-US"/>
              </w:rPr>
              <w:t xml:space="preserve"> </w:t>
            </w:r>
            <w:r w:rsidRPr="000A0E85">
              <w:rPr>
                <w:rFonts w:ascii="Times New Roman" w:hAnsi="Times New Roman"/>
                <w:sz w:val="24"/>
                <w:szCs w:val="24"/>
              </w:rPr>
              <w:t>рассказчика</w:t>
            </w:r>
            <w:r w:rsidRPr="000A0E85">
              <w:rPr>
                <w:rFonts w:ascii="Times New Roman" w:hAnsi="Times New Roman"/>
                <w:sz w:val="24"/>
                <w:szCs w:val="24"/>
                <w:lang w:val="en-US"/>
              </w:rPr>
              <w:t>)</w:t>
            </w:r>
            <w:r w:rsidRPr="000A0E85">
              <w:rPr>
                <w:rFonts w:ascii="Times New Roman" w:hAnsi="Times New Roman"/>
                <w:sz w:val="24"/>
                <w:szCs w:val="24"/>
              </w:rPr>
              <w:t xml:space="preserve"> </w:t>
            </w:r>
            <w:proofErr w:type="spellStart"/>
            <w:r w:rsidRPr="000A0E85">
              <w:rPr>
                <w:rFonts w:ascii="Times New Roman" w:hAnsi="Times New Roman"/>
                <w:sz w:val="24"/>
                <w:szCs w:val="24"/>
              </w:rPr>
              <w:t>стр</w:t>
            </w:r>
            <w:proofErr w:type="spellEnd"/>
            <w:r w:rsidRPr="000A0E85">
              <w:rPr>
                <w:rFonts w:ascii="Times New Roman" w:hAnsi="Times New Roman"/>
                <w:sz w:val="24"/>
                <w:szCs w:val="24"/>
                <w:lang w:val="en-US"/>
              </w:rPr>
              <w:t>. 21</w:t>
            </w:r>
            <w:r w:rsidRPr="000A0E85">
              <w:rPr>
                <w:rFonts w:ascii="Times New Roman" w:hAnsi="Times New Roman"/>
                <w:sz w:val="24"/>
                <w:szCs w:val="24"/>
              </w:rPr>
              <w:t>.</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lang w:val="en-US"/>
              </w:rPr>
            </w:pPr>
            <w:r w:rsidRPr="000A0E85">
              <w:rPr>
                <w:rFonts w:ascii="Times New Roman" w:hAnsi="Times New Roman"/>
                <w:sz w:val="24"/>
                <w:szCs w:val="24"/>
                <w:lang w:val="en-US"/>
              </w:rPr>
              <w:t>1</w:t>
            </w:r>
          </w:p>
        </w:tc>
        <w:tc>
          <w:tcPr>
            <w:tcW w:w="1559" w:type="dxa"/>
          </w:tcPr>
          <w:p w:rsidR="00885615" w:rsidRPr="000A0E85" w:rsidRDefault="00885615" w:rsidP="000A0E85">
            <w:pPr>
              <w:spacing w:after="0" w:line="20" w:lineRule="atLeast"/>
              <w:jc w:val="center"/>
              <w:rPr>
                <w:rFonts w:ascii="Times New Roman" w:hAnsi="Times New Roman"/>
                <w:b/>
                <w:sz w:val="24"/>
                <w:szCs w:val="24"/>
                <w:lang w:val="en-US"/>
              </w:rPr>
            </w:pPr>
          </w:p>
        </w:tc>
        <w:tc>
          <w:tcPr>
            <w:tcW w:w="1417" w:type="dxa"/>
          </w:tcPr>
          <w:p w:rsidR="00885615" w:rsidRPr="000A0E85" w:rsidRDefault="00885615" w:rsidP="000A0E85">
            <w:pPr>
              <w:spacing w:after="0" w:line="20" w:lineRule="atLeast"/>
              <w:jc w:val="center"/>
              <w:rPr>
                <w:rFonts w:ascii="Times New Roman" w:hAnsi="Times New Roman"/>
                <w:b/>
                <w:sz w:val="24"/>
                <w:szCs w:val="24"/>
                <w:lang w:val="en-US"/>
              </w:rPr>
            </w:pP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16</w:t>
            </w:r>
          </w:p>
        </w:tc>
        <w:tc>
          <w:tcPr>
            <w:tcW w:w="4252" w:type="dxa"/>
          </w:tcPr>
          <w:p w:rsidR="00885615" w:rsidRPr="000A0E85" w:rsidRDefault="00885615" w:rsidP="000A0E85">
            <w:pPr>
              <w:spacing w:after="0" w:line="20" w:lineRule="atLeast"/>
              <w:rPr>
                <w:rFonts w:ascii="Times New Roman" w:hAnsi="Times New Roman"/>
                <w:sz w:val="24"/>
                <w:szCs w:val="24"/>
                <w:lang w:val="en-US"/>
              </w:rPr>
            </w:pPr>
            <w:r w:rsidRPr="000A0E85">
              <w:rPr>
                <w:rFonts w:ascii="Times New Roman" w:hAnsi="Times New Roman"/>
                <w:i/>
                <w:sz w:val="24"/>
                <w:szCs w:val="24"/>
                <w:lang w:val="en-US"/>
              </w:rPr>
              <w:t>Chekhov.</w:t>
            </w:r>
            <w:r w:rsidRPr="000A0E85">
              <w:rPr>
                <w:rFonts w:ascii="Times New Roman" w:hAnsi="Times New Roman"/>
                <w:sz w:val="24"/>
                <w:szCs w:val="24"/>
                <w:lang w:val="en-US"/>
              </w:rPr>
              <w:t xml:space="preserve"> (A.</w:t>
            </w:r>
            <w:r w:rsidRPr="000A0E85">
              <w:rPr>
                <w:rFonts w:ascii="Times New Roman" w:hAnsi="Times New Roman"/>
                <w:sz w:val="24"/>
                <w:szCs w:val="24"/>
              </w:rPr>
              <w:t>П</w:t>
            </w:r>
            <w:r w:rsidRPr="000A0E85">
              <w:rPr>
                <w:rFonts w:ascii="Times New Roman" w:hAnsi="Times New Roman"/>
                <w:sz w:val="24"/>
                <w:szCs w:val="24"/>
                <w:lang w:val="en-US"/>
              </w:rPr>
              <w:t>.</w:t>
            </w:r>
            <w:r w:rsidRPr="000A0E85">
              <w:rPr>
                <w:rFonts w:ascii="Times New Roman" w:hAnsi="Times New Roman"/>
                <w:sz w:val="24"/>
                <w:szCs w:val="24"/>
              </w:rPr>
              <w:t>Чехов</w:t>
            </w:r>
            <w:r w:rsidRPr="000A0E85">
              <w:rPr>
                <w:rFonts w:ascii="Times New Roman" w:hAnsi="Times New Roman"/>
                <w:sz w:val="24"/>
                <w:szCs w:val="24"/>
                <w:lang w:val="en-US"/>
              </w:rPr>
              <w:t xml:space="preserve">) Sp on R </w:t>
            </w:r>
            <w:proofErr w:type="spellStart"/>
            <w:r w:rsidRPr="000A0E85">
              <w:rPr>
                <w:rFonts w:ascii="Times New Roman" w:hAnsi="Times New Roman"/>
                <w:sz w:val="24"/>
                <w:szCs w:val="24"/>
              </w:rPr>
              <w:t>стр</w:t>
            </w:r>
            <w:proofErr w:type="spellEnd"/>
            <w:r w:rsidRPr="000A0E85">
              <w:rPr>
                <w:rFonts w:ascii="Times New Roman" w:hAnsi="Times New Roman"/>
                <w:sz w:val="24"/>
                <w:szCs w:val="24"/>
                <w:lang w:val="en-US"/>
              </w:rPr>
              <w:t>. 4</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lang w:val="en-US"/>
              </w:rPr>
            </w:pPr>
            <w:r w:rsidRPr="000A0E85">
              <w:rPr>
                <w:rFonts w:ascii="Times New Roman" w:hAnsi="Times New Roman"/>
                <w:sz w:val="24"/>
                <w:szCs w:val="24"/>
                <w:lang w:val="en-US"/>
              </w:rPr>
              <w:t>1</w:t>
            </w:r>
          </w:p>
        </w:tc>
        <w:tc>
          <w:tcPr>
            <w:tcW w:w="1559" w:type="dxa"/>
          </w:tcPr>
          <w:p w:rsidR="00885615" w:rsidRPr="000A0E85" w:rsidRDefault="00885615" w:rsidP="000A0E85">
            <w:pPr>
              <w:spacing w:after="0" w:line="20" w:lineRule="atLeast"/>
              <w:jc w:val="center"/>
              <w:rPr>
                <w:rFonts w:ascii="Times New Roman" w:hAnsi="Times New Roman"/>
                <w:b/>
                <w:sz w:val="24"/>
                <w:szCs w:val="24"/>
                <w:lang w:val="en-US"/>
              </w:rPr>
            </w:pPr>
          </w:p>
        </w:tc>
        <w:tc>
          <w:tcPr>
            <w:tcW w:w="1417" w:type="dxa"/>
          </w:tcPr>
          <w:p w:rsidR="00885615" w:rsidRPr="000A0E85" w:rsidRDefault="00885615" w:rsidP="000A0E85">
            <w:pPr>
              <w:spacing w:after="0" w:line="20" w:lineRule="atLeast"/>
              <w:jc w:val="center"/>
              <w:rPr>
                <w:rFonts w:ascii="Times New Roman" w:hAnsi="Times New Roman"/>
                <w:b/>
                <w:sz w:val="24"/>
                <w:szCs w:val="24"/>
                <w:lang w:val="en-US"/>
              </w:rPr>
            </w:pP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17</w:t>
            </w:r>
          </w:p>
        </w:tc>
        <w:tc>
          <w:tcPr>
            <w:tcW w:w="4252" w:type="dxa"/>
          </w:tcPr>
          <w:p w:rsidR="00885615" w:rsidRPr="000A0E85" w:rsidRDefault="00885615" w:rsidP="000A0E85">
            <w:pPr>
              <w:pStyle w:val="a0"/>
              <w:spacing w:after="0" w:line="20" w:lineRule="atLeast"/>
              <w:rPr>
                <w:i/>
              </w:rPr>
            </w:pPr>
            <w:proofErr w:type="spellStart"/>
            <w:r w:rsidRPr="000A0E85">
              <w:rPr>
                <w:i/>
                <w:lang w:val="en-US"/>
              </w:rPr>
              <w:t>Narra</w:t>
            </w:r>
            <w:r w:rsidRPr="000A0E85">
              <w:rPr>
                <w:i/>
              </w:rPr>
              <w:t>ting</w:t>
            </w:r>
            <w:proofErr w:type="spellEnd"/>
            <w:r w:rsidRPr="000A0E85">
              <w:rPr>
                <w:i/>
              </w:rPr>
              <w:t xml:space="preserve"> </w:t>
            </w:r>
            <w:proofErr w:type="spellStart"/>
            <w:r w:rsidRPr="000A0E85">
              <w:rPr>
                <w:i/>
              </w:rPr>
              <w:t>past</w:t>
            </w:r>
            <w:proofErr w:type="spellEnd"/>
            <w:r w:rsidRPr="000A0E85">
              <w:rPr>
                <w:i/>
              </w:rPr>
              <w:t xml:space="preserve"> </w:t>
            </w:r>
            <w:proofErr w:type="spellStart"/>
            <w:r w:rsidRPr="000A0E85">
              <w:rPr>
                <w:i/>
              </w:rPr>
              <w:t>events</w:t>
            </w:r>
            <w:proofErr w:type="spellEnd"/>
            <w:r w:rsidRPr="000A0E85">
              <w:rPr>
                <w:i/>
              </w:rPr>
              <w:t>.</w:t>
            </w:r>
          </w:p>
          <w:p w:rsidR="00885615" w:rsidRPr="000A0E85" w:rsidRDefault="00885615" w:rsidP="000A0E85">
            <w:pPr>
              <w:pStyle w:val="a0"/>
              <w:spacing w:after="0" w:line="20" w:lineRule="atLeast"/>
              <w:rPr>
                <w:iCs/>
              </w:rPr>
            </w:pPr>
            <w:r w:rsidRPr="000A0E85">
              <w:t>(</w:t>
            </w:r>
            <w:r w:rsidRPr="000A0E85">
              <w:rPr>
                <w:iCs/>
              </w:rPr>
              <w:t>Рассказ о событиях в прошлом)</w:t>
            </w:r>
          </w:p>
          <w:p w:rsidR="00885615" w:rsidRPr="000A0E85" w:rsidRDefault="00885615" w:rsidP="000A0E85">
            <w:pPr>
              <w:pStyle w:val="a0"/>
              <w:spacing w:after="0" w:line="20" w:lineRule="atLeast"/>
              <w:rPr>
                <w:rFonts w:eastAsia="Calibri"/>
              </w:rPr>
            </w:pPr>
            <w:r w:rsidRPr="000A0E85">
              <w:rPr>
                <w:iCs/>
              </w:rPr>
              <w:t>стр. 22</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18</w:t>
            </w:r>
          </w:p>
        </w:tc>
        <w:tc>
          <w:tcPr>
            <w:tcW w:w="4252" w:type="dxa"/>
          </w:tcPr>
          <w:p w:rsidR="00885615" w:rsidRPr="000A0E85" w:rsidRDefault="00885615" w:rsidP="000A0E85">
            <w:pPr>
              <w:spacing w:after="0" w:line="20" w:lineRule="atLeast"/>
              <w:rPr>
                <w:rFonts w:ascii="Times New Roman" w:hAnsi="Times New Roman"/>
                <w:i/>
                <w:sz w:val="24"/>
                <w:szCs w:val="24"/>
                <w:lang w:val="en-US"/>
              </w:rPr>
            </w:pPr>
            <w:r w:rsidRPr="000A0E85">
              <w:rPr>
                <w:rFonts w:ascii="Times New Roman" w:hAnsi="Times New Roman"/>
                <w:i/>
                <w:sz w:val="24"/>
                <w:szCs w:val="24"/>
                <w:lang w:val="en-US"/>
              </w:rPr>
              <w:t>Across the Curriculum: Literature.</w:t>
            </w:r>
          </w:p>
          <w:p w:rsidR="00885615" w:rsidRPr="000A0E85" w:rsidRDefault="00885615" w:rsidP="000A0E85">
            <w:pPr>
              <w:spacing w:after="0" w:line="20" w:lineRule="atLeast"/>
              <w:rPr>
                <w:rFonts w:ascii="Times New Roman" w:hAnsi="Times New Roman"/>
                <w:i/>
                <w:sz w:val="24"/>
                <w:szCs w:val="24"/>
                <w:lang w:val="en-US"/>
              </w:rPr>
            </w:pPr>
            <w:r w:rsidRPr="000A0E85">
              <w:rPr>
                <w:rFonts w:ascii="Times New Roman" w:hAnsi="Times New Roman"/>
                <w:i/>
                <w:sz w:val="24"/>
                <w:szCs w:val="24"/>
                <w:lang w:val="en-US"/>
              </w:rPr>
              <w:t xml:space="preserve">The </w:t>
            </w:r>
            <w:proofErr w:type="spellStart"/>
            <w:r w:rsidRPr="000A0E85">
              <w:rPr>
                <w:rFonts w:ascii="Times New Roman" w:hAnsi="Times New Roman"/>
                <w:i/>
                <w:sz w:val="24"/>
                <w:szCs w:val="24"/>
                <w:lang w:val="en-US"/>
              </w:rPr>
              <w:t>Canterville</w:t>
            </w:r>
            <w:proofErr w:type="spellEnd"/>
            <w:r w:rsidRPr="000A0E85">
              <w:rPr>
                <w:rFonts w:ascii="Times New Roman" w:hAnsi="Times New Roman"/>
                <w:i/>
                <w:sz w:val="24"/>
                <w:szCs w:val="24"/>
                <w:lang w:val="en-US"/>
              </w:rPr>
              <w:t xml:space="preserve"> Ghost</w:t>
            </w:r>
          </w:p>
          <w:p w:rsidR="00885615" w:rsidRPr="000A0E85" w:rsidRDefault="00885615" w:rsidP="000A0E85">
            <w:pPr>
              <w:spacing w:after="0" w:line="20" w:lineRule="atLeast"/>
              <w:rPr>
                <w:rFonts w:ascii="Times New Roman" w:hAnsi="Times New Roman"/>
                <w:sz w:val="24"/>
                <w:szCs w:val="24"/>
              </w:rPr>
            </w:pPr>
            <w:r w:rsidRPr="000A0E85">
              <w:rPr>
                <w:rFonts w:ascii="Times New Roman" w:hAnsi="Times New Roman"/>
                <w:sz w:val="24"/>
                <w:szCs w:val="24"/>
              </w:rPr>
              <w:t>(</w:t>
            </w:r>
            <w:proofErr w:type="spellStart"/>
            <w:r w:rsidRPr="000A0E85">
              <w:rPr>
                <w:rFonts w:ascii="Times New Roman" w:hAnsi="Times New Roman"/>
                <w:sz w:val="24"/>
                <w:szCs w:val="24"/>
              </w:rPr>
              <w:t>Кантервилльское</w:t>
            </w:r>
            <w:proofErr w:type="spellEnd"/>
            <w:r w:rsidRPr="000A0E85">
              <w:rPr>
                <w:rFonts w:ascii="Times New Roman" w:hAnsi="Times New Roman"/>
                <w:sz w:val="24"/>
                <w:szCs w:val="24"/>
              </w:rPr>
              <w:t xml:space="preserve"> привидение по </w:t>
            </w:r>
            <w:proofErr w:type="spellStart"/>
            <w:r w:rsidRPr="000A0E85">
              <w:rPr>
                <w:rFonts w:ascii="Times New Roman" w:hAnsi="Times New Roman"/>
                <w:sz w:val="24"/>
                <w:szCs w:val="24"/>
              </w:rPr>
              <w:t>О.Уальду</w:t>
            </w:r>
            <w:proofErr w:type="spellEnd"/>
            <w:r w:rsidRPr="000A0E85">
              <w:rPr>
                <w:rFonts w:ascii="Times New Roman" w:hAnsi="Times New Roman"/>
                <w:sz w:val="24"/>
                <w:szCs w:val="24"/>
              </w:rPr>
              <w:t>) стр. 23</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19</w:t>
            </w:r>
          </w:p>
        </w:tc>
        <w:tc>
          <w:tcPr>
            <w:tcW w:w="4252" w:type="dxa"/>
          </w:tcPr>
          <w:p w:rsidR="00885615" w:rsidRPr="000A0E85" w:rsidRDefault="00885615" w:rsidP="000A0E85">
            <w:pPr>
              <w:spacing w:after="0" w:line="20" w:lineRule="atLeast"/>
              <w:rPr>
                <w:rFonts w:ascii="Times New Roman" w:hAnsi="Times New Roman"/>
                <w:i/>
                <w:sz w:val="24"/>
                <w:szCs w:val="24"/>
              </w:rPr>
            </w:pPr>
            <w:r w:rsidRPr="000A0E85">
              <w:rPr>
                <w:rFonts w:ascii="Times New Roman" w:hAnsi="Times New Roman"/>
                <w:i/>
                <w:sz w:val="24"/>
                <w:szCs w:val="24"/>
                <w:lang w:val="en-US"/>
              </w:rPr>
              <w:t>Progress</w:t>
            </w:r>
            <w:r w:rsidRPr="000A0E85">
              <w:rPr>
                <w:rFonts w:ascii="Times New Roman" w:hAnsi="Times New Roman"/>
                <w:i/>
                <w:sz w:val="24"/>
                <w:szCs w:val="24"/>
              </w:rPr>
              <w:t xml:space="preserve"> </w:t>
            </w:r>
            <w:r w:rsidRPr="000A0E85">
              <w:rPr>
                <w:rFonts w:ascii="Times New Roman" w:hAnsi="Times New Roman"/>
                <w:i/>
                <w:sz w:val="24"/>
                <w:szCs w:val="24"/>
                <w:lang w:val="en-US"/>
              </w:rPr>
              <w:t>Check</w:t>
            </w:r>
          </w:p>
          <w:p w:rsidR="00885615" w:rsidRPr="000A0E85" w:rsidRDefault="00885615" w:rsidP="000A0E85">
            <w:pPr>
              <w:spacing w:after="0" w:line="20" w:lineRule="atLeast"/>
              <w:rPr>
                <w:rFonts w:ascii="Times New Roman" w:hAnsi="Times New Roman"/>
                <w:sz w:val="24"/>
                <w:szCs w:val="24"/>
              </w:rPr>
            </w:pPr>
            <w:r w:rsidRPr="000A0E85">
              <w:rPr>
                <w:rFonts w:ascii="Times New Roman" w:hAnsi="Times New Roman"/>
                <w:sz w:val="24"/>
                <w:szCs w:val="24"/>
              </w:rPr>
              <w:t>(закрепление материала Модуля 2) стр.24</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tc>
      </w:tr>
      <w:tr w:rsidR="00885615" w:rsidRPr="000A0E85" w:rsidTr="002F5487">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20</w:t>
            </w:r>
          </w:p>
        </w:tc>
        <w:tc>
          <w:tcPr>
            <w:tcW w:w="4252" w:type="dxa"/>
            <w:vAlign w:val="center"/>
          </w:tcPr>
          <w:p w:rsidR="002F5487" w:rsidRDefault="002F5487" w:rsidP="002F5487">
            <w:pPr>
              <w:spacing w:after="0" w:line="20" w:lineRule="atLeast"/>
              <w:rPr>
                <w:rFonts w:ascii="Times New Roman" w:hAnsi="Times New Roman"/>
                <w:i/>
                <w:sz w:val="24"/>
                <w:szCs w:val="24"/>
              </w:rPr>
            </w:pPr>
          </w:p>
          <w:p w:rsidR="002F5487" w:rsidRDefault="002F5487" w:rsidP="002F5487">
            <w:pPr>
              <w:spacing w:after="0" w:line="20" w:lineRule="atLeast"/>
              <w:rPr>
                <w:rFonts w:ascii="Times New Roman" w:hAnsi="Times New Roman"/>
                <w:i/>
                <w:sz w:val="24"/>
                <w:szCs w:val="24"/>
              </w:rPr>
            </w:pPr>
          </w:p>
          <w:p w:rsidR="002F5487" w:rsidRDefault="00885615" w:rsidP="002F5487">
            <w:pPr>
              <w:spacing w:after="0" w:line="20" w:lineRule="atLeast"/>
              <w:rPr>
                <w:rFonts w:ascii="Times New Roman" w:hAnsi="Times New Roman"/>
                <w:i/>
                <w:sz w:val="24"/>
                <w:szCs w:val="24"/>
              </w:rPr>
            </w:pPr>
            <w:r w:rsidRPr="000A0E85">
              <w:rPr>
                <w:rFonts w:ascii="Times New Roman" w:hAnsi="Times New Roman"/>
                <w:i/>
                <w:sz w:val="24"/>
                <w:szCs w:val="24"/>
              </w:rPr>
              <w:t>Контрольная работа по модулю 2 «Время рассказов»</w:t>
            </w:r>
          </w:p>
          <w:p w:rsidR="007844D7" w:rsidRPr="000A0E85" w:rsidRDefault="007844D7" w:rsidP="002F5487">
            <w:pPr>
              <w:spacing w:after="0" w:line="20" w:lineRule="atLeast"/>
              <w:rPr>
                <w:rFonts w:ascii="Times New Roman" w:hAnsi="Times New Roman"/>
                <w:i/>
                <w:sz w:val="24"/>
                <w:szCs w:val="24"/>
              </w:rPr>
            </w:pP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p w:rsidR="00885615" w:rsidRPr="000A0E85" w:rsidRDefault="00885615" w:rsidP="000A0E85">
            <w:pPr>
              <w:spacing w:after="0" w:line="20" w:lineRule="atLeast"/>
              <w:jc w:val="center"/>
              <w:rPr>
                <w:rFonts w:ascii="Times New Roman" w:hAnsi="Times New Roman"/>
                <w:b/>
                <w:sz w:val="24"/>
                <w:szCs w:val="24"/>
              </w:rPr>
            </w:pPr>
          </w:p>
          <w:p w:rsidR="00885615" w:rsidRPr="000A0E85" w:rsidRDefault="00885615" w:rsidP="000A0E85">
            <w:pPr>
              <w:spacing w:after="0" w:line="20" w:lineRule="atLeast"/>
              <w:rPr>
                <w:rFonts w:ascii="Times New Roman" w:hAnsi="Times New Roman"/>
                <w:b/>
                <w:sz w:val="24"/>
                <w:szCs w:val="24"/>
              </w:rPr>
            </w:pPr>
          </w:p>
        </w:tc>
      </w:tr>
      <w:tr w:rsidR="00885615" w:rsidRPr="000A0E85" w:rsidTr="00885615">
        <w:trPr>
          <w:jc w:val="center"/>
        </w:trPr>
        <w:tc>
          <w:tcPr>
            <w:tcW w:w="9067" w:type="dxa"/>
            <w:gridSpan w:val="5"/>
          </w:tcPr>
          <w:p w:rsidR="00885615" w:rsidRPr="000A0E85" w:rsidRDefault="00885615" w:rsidP="00B72D70">
            <w:pPr>
              <w:spacing w:after="0" w:line="20" w:lineRule="atLeast"/>
              <w:jc w:val="center"/>
              <w:rPr>
                <w:rFonts w:ascii="Times New Roman" w:hAnsi="Times New Roman"/>
                <w:b/>
                <w:i/>
                <w:sz w:val="24"/>
                <w:szCs w:val="24"/>
              </w:rPr>
            </w:pPr>
            <w:r w:rsidRPr="000A0E85">
              <w:rPr>
                <w:rFonts w:ascii="Times New Roman" w:hAnsi="Times New Roman"/>
                <w:b/>
                <w:i/>
                <w:sz w:val="24"/>
                <w:szCs w:val="24"/>
                <w:lang w:val="en-US"/>
              </w:rPr>
              <w:t>Module</w:t>
            </w:r>
            <w:r w:rsidRPr="000A0E85">
              <w:rPr>
                <w:rFonts w:ascii="Times New Roman" w:hAnsi="Times New Roman"/>
                <w:b/>
                <w:i/>
                <w:sz w:val="24"/>
                <w:szCs w:val="24"/>
              </w:rPr>
              <w:t xml:space="preserve"> 3:  </w:t>
            </w:r>
            <w:r w:rsidRPr="000A0E85">
              <w:rPr>
                <w:rFonts w:ascii="Times New Roman" w:hAnsi="Times New Roman"/>
                <w:b/>
                <w:i/>
                <w:sz w:val="24"/>
                <w:szCs w:val="24"/>
                <w:lang w:val="en-US"/>
              </w:rPr>
              <w:t>Profiles</w:t>
            </w:r>
            <w:r w:rsidRPr="000A0E85">
              <w:rPr>
                <w:rFonts w:ascii="Times New Roman" w:hAnsi="Times New Roman"/>
                <w:b/>
                <w:i/>
                <w:sz w:val="24"/>
                <w:szCs w:val="24"/>
              </w:rPr>
              <w:t xml:space="preserve"> (10</w:t>
            </w:r>
            <w:r w:rsidRPr="000A0E85">
              <w:rPr>
                <w:rFonts w:ascii="Times New Roman" w:hAnsi="Times New Roman"/>
                <w:b/>
                <w:i/>
                <w:sz w:val="24"/>
                <w:szCs w:val="24"/>
                <w:lang w:val="en-US"/>
              </w:rPr>
              <w:t>h</w:t>
            </w:r>
            <w:r w:rsidRPr="000A0E85">
              <w:rPr>
                <w:rFonts w:ascii="Times New Roman" w:hAnsi="Times New Roman"/>
                <w:b/>
                <w:i/>
                <w:sz w:val="24"/>
                <w:szCs w:val="24"/>
              </w:rPr>
              <w:t>.)</w:t>
            </w:r>
          </w:p>
          <w:p w:rsidR="00885615" w:rsidRPr="000A0E85" w:rsidRDefault="00885615" w:rsidP="000A0E85">
            <w:pPr>
              <w:spacing w:after="0" w:line="20" w:lineRule="atLeast"/>
              <w:jc w:val="center"/>
              <w:rPr>
                <w:rFonts w:ascii="Times New Roman" w:hAnsi="Times New Roman"/>
                <w:b/>
                <w:i/>
                <w:sz w:val="24"/>
                <w:szCs w:val="24"/>
              </w:rPr>
            </w:pPr>
            <w:r w:rsidRPr="000A0E85">
              <w:rPr>
                <w:rFonts w:ascii="Times New Roman" w:hAnsi="Times New Roman"/>
                <w:b/>
                <w:i/>
                <w:sz w:val="24"/>
                <w:szCs w:val="24"/>
              </w:rPr>
              <w:t xml:space="preserve">Раздел 3:  </w:t>
            </w:r>
            <w:r w:rsidRPr="000A0E85">
              <w:rPr>
                <w:rFonts w:ascii="Times New Roman" w:hAnsi="Times New Roman"/>
                <w:b/>
                <w:i/>
                <w:sz w:val="24"/>
                <w:szCs w:val="24"/>
                <w:lang w:eastAsia="ar-SA"/>
              </w:rPr>
              <w:t>«Внешность и характер» (10ч.)</w:t>
            </w: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21</w:t>
            </w:r>
          </w:p>
        </w:tc>
        <w:tc>
          <w:tcPr>
            <w:tcW w:w="4252" w:type="dxa"/>
          </w:tcPr>
          <w:p w:rsidR="00885615" w:rsidRPr="000A0E85" w:rsidRDefault="00885615" w:rsidP="000A0E85">
            <w:pPr>
              <w:spacing w:after="0" w:line="20" w:lineRule="atLeast"/>
              <w:rPr>
                <w:rFonts w:ascii="Times New Roman" w:hAnsi="Times New Roman"/>
                <w:b/>
                <w:sz w:val="24"/>
                <w:szCs w:val="24"/>
                <w:lang w:val="en-US"/>
              </w:rPr>
            </w:pPr>
            <w:r w:rsidRPr="000A0E85">
              <w:rPr>
                <w:rFonts w:ascii="Times New Roman" w:hAnsi="Times New Roman"/>
                <w:i/>
                <w:sz w:val="24"/>
                <w:szCs w:val="24"/>
                <w:lang w:val="en-US"/>
              </w:rPr>
              <w:t>Lead the way!</w:t>
            </w:r>
            <w:r w:rsidRPr="000A0E85">
              <w:rPr>
                <w:rFonts w:ascii="Times New Roman" w:hAnsi="Times New Roman"/>
                <w:sz w:val="24"/>
                <w:szCs w:val="24"/>
                <w:lang w:val="en-US"/>
              </w:rPr>
              <w:t xml:space="preserve"> (</w:t>
            </w:r>
            <w:r w:rsidRPr="000A0E85">
              <w:rPr>
                <w:rFonts w:ascii="Times New Roman" w:hAnsi="Times New Roman"/>
                <w:sz w:val="24"/>
                <w:szCs w:val="24"/>
              </w:rPr>
              <w:t>Найди</w:t>
            </w:r>
            <w:r w:rsidRPr="000A0E85">
              <w:rPr>
                <w:rFonts w:ascii="Times New Roman" w:hAnsi="Times New Roman"/>
                <w:sz w:val="24"/>
                <w:szCs w:val="24"/>
                <w:lang w:val="en-US"/>
              </w:rPr>
              <w:t xml:space="preserve"> </w:t>
            </w:r>
            <w:r w:rsidRPr="000A0E85">
              <w:rPr>
                <w:rFonts w:ascii="Times New Roman" w:hAnsi="Times New Roman"/>
                <w:sz w:val="24"/>
                <w:szCs w:val="24"/>
              </w:rPr>
              <w:t>себя</w:t>
            </w:r>
            <w:r w:rsidRPr="000A0E85">
              <w:rPr>
                <w:rFonts w:ascii="Times New Roman" w:hAnsi="Times New Roman"/>
                <w:sz w:val="24"/>
                <w:szCs w:val="24"/>
                <w:lang w:val="en-US"/>
              </w:rPr>
              <w:t xml:space="preserve">!) </w:t>
            </w:r>
            <w:proofErr w:type="spellStart"/>
            <w:r w:rsidRPr="000A0E85">
              <w:rPr>
                <w:rFonts w:ascii="Times New Roman" w:hAnsi="Times New Roman"/>
                <w:sz w:val="24"/>
                <w:szCs w:val="24"/>
              </w:rPr>
              <w:t>стр</w:t>
            </w:r>
            <w:proofErr w:type="spellEnd"/>
            <w:r w:rsidRPr="000A0E85">
              <w:rPr>
                <w:rFonts w:ascii="Times New Roman" w:hAnsi="Times New Roman"/>
                <w:sz w:val="24"/>
                <w:szCs w:val="24"/>
                <w:lang w:val="en-US"/>
              </w:rPr>
              <w:t>.26–27</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22</w:t>
            </w:r>
          </w:p>
        </w:tc>
        <w:tc>
          <w:tcPr>
            <w:tcW w:w="4252" w:type="dxa"/>
          </w:tcPr>
          <w:p w:rsidR="00885615" w:rsidRPr="000A0E85" w:rsidRDefault="00885615" w:rsidP="000A0E85">
            <w:pPr>
              <w:spacing w:after="0" w:line="20" w:lineRule="atLeast"/>
              <w:rPr>
                <w:rFonts w:ascii="Times New Roman" w:hAnsi="Times New Roman"/>
                <w:sz w:val="24"/>
                <w:szCs w:val="24"/>
              </w:rPr>
            </w:pPr>
            <w:r w:rsidRPr="000A0E85">
              <w:rPr>
                <w:rFonts w:ascii="Times New Roman" w:hAnsi="Times New Roman"/>
                <w:i/>
                <w:iCs/>
                <w:sz w:val="24"/>
                <w:szCs w:val="24"/>
                <w:lang w:val="en-US"/>
              </w:rPr>
              <w:t>Who</w:t>
            </w:r>
            <w:r w:rsidRPr="000A0E85">
              <w:rPr>
                <w:rFonts w:ascii="Times New Roman" w:hAnsi="Times New Roman"/>
                <w:i/>
                <w:iCs/>
                <w:sz w:val="24"/>
                <w:szCs w:val="24"/>
              </w:rPr>
              <w:t>’</w:t>
            </w:r>
            <w:r w:rsidRPr="000A0E85">
              <w:rPr>
                <w:rFonts w:ascii="Times New Roman" w:hAnsi="Times New Roman"/>
                <w:i/>
                <w:iCs/>
                <w:sz w:val="24"/>
                <w:szCs w:val="24"/>
                <w:lang w:val="en-US"/>
              </w:rPr>
              <w:t>s</w:t>
            </w:r>
            <w:r w:rsidRPr="000A0E85">
              <w:rPr>
                <w:rFonts w:ascii="Times New Roman" w:hAnsi="Times New Roman"/>
                <w:i/>
                <w:iCs/>
                <w:sz w:val="24"/>
                <w:szCs w:val="24"/>
              </w:rPr>
              <w:t xml:space="preserve"> </w:t>
            </w:r>
            <w:r w:rsidRPr="000A0E85">
              <w:rPr>
                <w:rFonts w:ascii="Times New Roman" w:hAnsi="Times New Roman"/>
                <w:i/>
                <w:iCs/>
                <w:sz w:val="24"/>
                <w:szCs w:val="24"/>
                <w:lang w:val="en-US"/>
              </w:rPr>
              <w:t>who</w:t>
            </w:r>
            <w:r w:rsidRPr="000A0E85">
              <w:rPr>
                <w:rFonts w:ascii="Times New Roman" w:hAnsi="Times New Roman"/>
                <w:i/>
                <w:iCs/>
                <w:sz w:val="24"/>
                <w:szCs w:val="24"/>
              </w:rPr>
              <w:t xml:space="preserve">? </w:t>
            </w:r>
            <w:r w:rsidRPr="000A0E85">
              <w:rPr>
                <w:rFonts w:ascii="Times New Roman" w:hAnsi="Times New Roman"/>
                <w:sz w:val="24"/>
                <w:szCs w:val="24"/>
              </w:rPr>
              <w:t xml:space="preserve">(Кто есть кто? </w:t>
            </w:r>
            <w:proofErr w:type="gramStart"/>
            <w:r w:rsidRPr="000A0E85">
              <w:rPr>
                <w:rFonts w:ascii="Times New Roman" w:hAnsi="Times New Roman"/>
                <w:sz w:val="24"/>
                <w:szCs w:val="24"/>
              </w:rPr>
              <w:t>)с</w:t>
            </w:r>
            <w:proofErr w:type="gramEnd"/>
            <w:r w:rsidRPr="000A0E85">
              <w:rPr>
                <w:rFonts w:ascii="Times New Roman" w:hAnsi="Times New Roman"/>
                <w:sz w:val="24"/>
                <w:szCs w:val="24"/>
              </w:rPr>
              <w:t>тр.28–29</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23</w:t>
            </w:r>
          </w:p>
        </w:tc>
        <w:tc>
          <w:tcPr>
            <w:tcW w:w="4252" w:type="dxa"/>
          </w:tcPr>
          <w:p w:rsidR="00885615" w:rsidRPr="000A0E85" w:rsidRDefault="00885615" w:rsidP="000A0E85">
            <w:pPr>
              <w:spacing w:after="0" w:line="20" w:lineRule="atLeast"/>
              <w:rPr>
                <w:rFonts w:ascii="Times New Roman" w:hAnsi="Times New Roman"/>
                <w:i/>
                <w:sz w:val="24"/>
                <w:szCs w:val="24"/>
              </w:rPr>
            </w:pPr>
            <w:r w:rsidRPr="000A0E85">
              <w:rPr>
                <w:rFonts w:ascii="Times New Roman" w:hAnsi="Times New Roman"/>
                <w:i/>
                <w:sz w:val="24"/>
                <w:szCs w:val="24"/>
                <w:lang w:val="en-US"/>
              </w:rPr>
              <w:t>Grammar: Participles I, II</w:t>
            </w:r>
            <w:r w:rsidRPr="000A0E85">
              <w:rPr>
                <w:rFonts w:ascii="Times New Roman" w:hAnsi="Times New Roman"/>
                <w:i/>
                <w:sz w:val="24"/>
                <w:szCs w:val="24"/>
              </w:rPr>
              <w:t xml:space="preserve"> </w:t>
            </w:r>
          </w:p>
          <w:p w:rsidR="00885615" w:rsidRPr="000A0E85" w:rsidRDefault="00885615" w:rsidP="000A0E85">
            <w:pPr>
              <w:spacing w:after="0" w:line="20" w:lineRule="atLeast"/>
              <w:rPr>
                <w:rFonts w:ascii="Times New Roman" w:hAnsi="Times New Roman"/>
                <w:sz w:val="24"/>
                <w:szCs w:val="24"/>
              </w:rPr>
            </w:pPr>
            <w:r w:rsidRPr="000A0E85">
              <w:rPr>
                <w:rFonts w:ascii="Times New Roman" w:hAnsi="Times New Roman"/>
                <w:sz w:val="24"/>
                <w:szCs w:val="24"/>
              </w:rPr>
              <w:t>(Грамматика: Причастия 1 и 2) стр.29</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lastRenderedPageBreak/>
              <w:t>24</w:t>
            </w:r>
          </w:p>
        </w:tc>
        <w:tc>
          <w:tcPr>
            <w:tcW w:w="4252" w:type="dxa"/>
          </w:tcPr>
          <w:p w:rsidR="00885615" w:rsidRPr="000A0E85" w:rsidRDefault="00885615" w:rsidP="000A0E85">
            <w:pPr>
              <w:spacing w:after="0" w:line="20" w:lineRule="atLeast"/>
              <w:rPr>
                <w:rFonts w:ascii="Times New Roman" w:hAnsi="Times New Roman"/>
                <w:sz w:val="24"/>
                <w:szCs w:val="24"/>
                <w:lang w:val="en-US"/>
              </w:rPr>
            </w:pPr>
            <w:r w:rsidRPr="000A0E85">
              <w:rPr>
                <w:rFonts w:ascii="Times New Roman" w:hAnsi="Times New Roman"/>
                <w:i/>
                <w:sz w:val="24"/>
                <w:szCs w:val="24"/>
                <w:lang w:val="en-US"/>
              </w:rPr>
              <w:t>Against all odds.</w:t>
            </w:r>
            <w:r w:rsidRPr="000A0E85">
              <w:rPr>
                <w:rFonts w:ascii="Times New Roman" w:hAnsi="Times New Roman"/>
                <w:sz w:val="24"/>
                <w:szCs w:val="24"/>
                <w:lang w:val="en-US"/>
              </w:rPr>
              <w:t xml:space="preserve"> (</w:t>
            </w:r>
            <w:r w:rsidRPr="000A0E85">
              <w:rPr>
                <w:rFonts w:ascii="Times New Roman" w:hAnsi="Times New Roman"/>
                <w:sz w:val="24"/>
                <w:szCs w:val="24"/>
              </w:rPr>
              <w:t>Вопреки</w:t>
            </w:r>
            <w:r w:rsidRPr="000A0E85">
              <w:rPr>
                <w:rFonts w:ascii="Times New Roman" w:hAnsi="Times New Roman"/>
                <w:sz w:val="24"/>
                <w:szCs w:val="24"/>
                <w:lang w:val="en-US"/>
              </w:rPr>
              <w:t xml:space="preserve"> </w:t>
            </w:r>
            <w:r w:rsidRPr="000A0E85">
              <w:rPr>
                <w:rFonts w:ascii="Times New Roman" w:hAnsi="Times New Roman"/>
                <w:sz w:val="24"/>
                <w:szCs w:val="24"/>
              </w:rPr>
              <w:t>всему</w:t>
            </w:r>
            <w:r w:rsidRPr="000A0E85">
              <w:rPr>
                <w:rFonts w:ascii="Times New Roman" w:hAnsi="Times New Roman"/>
                <w:sz w:val="24"/>
                <w:szCs w:val="24"/>
                <w:lang w:val="en-US"/>
              </w:rPr>
              <w:t>)</w:t>
            </w:r>
          </w:p>
          <w:p w:rsidR="00885615" w:rsidRPr="000A0E85" w:rsidRDefault="00885615" w:rsidP="000A0E85">
            <w:pPr>
              <w:spacing w:after="0" w:line="20" w:lineRule="atLeast"/>
              <w:rPr>
                <w:rFonts w:ascii="Times New Roman" w:hAnsi="Times New Roman"/>
                <w:sz w:val="24"/>
                <w:szCs w:val="24"/>
                <w:lang w:val="en-US"/>
              </w:rPr>
            </w:pPr>
            <w:proofErr w:type="spellStart"/>
            <w:r w:rsidRPr="000A0E85">
              <w:rPr>
                <w:rFonts w:ascii="Times New Roman" w:hAnsi="Times New Roman"/>
                <w:sz w:val="24"/>
                <w:szCs w:val="24"/>
              </w:rPr>
              <w:t>стр</w:t>
            </w:r>
            <w:proofErr w:type="spellEnd"/>
            <w:r w:rsidRPr="000A0E85">
              <w:rPr>
                <w:rFonts w:ascii="Times New Roman" w:hAnsi="Times New Roman"/>
                <w:sz w:val="24"/>
                <w:szCs w:val="24"/>
                <w:lang w:val="en-US"/>
              </w:rPr>
              <w:t>. 30</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lang w:val="en-US"/>
              </w:rPr>
            </w:pPr>
            <w:r w:rsidRPr="000A0E85">
              <w:rPr>
                <w:rFonts w:ascii="Times New Roman" w:hAnsi="Times New Roman"/>
                <w:sz w:val="24"/>
                <w:szCs w:val="24"/>
                <w:lang w:val="en-US"/>
              </w:rPr>
              <w:t>1</w:t>
            </w:r>
          </w:p>
        </w:tc>
        <w:tc>
          <w:tcPr>
            <w:tcW w:w="1559" w:type="dxa"/>
          </w:tcPr>
          <w:p w:rsidR="00885615" w:rsidRPr="000A0E85" w:rsidRDefault="00885615" w:rsidP="000A0E85">
            <w:pPr>
              <w:spacing w:after="0" w:line="20" w:lineRule="atLeast"/>
              <w:jc w:val="center"/>
              <w:rPr>
                <w:rFonts w:ascii="Times New Roman" w:hAnsi="Times New Roman"/>
                <w:b/>
                <w:sz w:val="24"/>
                <w:szCs w:val="24"/>
                <w:lang w:val="en-US"/>
              </w:rPr>
            </w:pPr>
          </w:p>
        </w:tc>
        <w:tc>
          <w:tcPr>
            <w:tcW w:w="1417" w:type="dxa"/>
          </w:tcPr>
          <w:p w:rsidR="00885615" w:rsidRPr="000A0E85" w:rsidRDefault="00885615" w:rsidP="000A0E85">
            <w:pPr>
              <w:spacing w:after="0" w:line="20" w:lineRule="atLeast"/>
              <w:jc w:val="center"/>
              <w:rPr>
                <w:rFonts w:ascii="Times New Roman" w:hAnsi="Times New Roman"/>
                <w:b/>
                <w:sz w:val="24"/>
                <w:szCs w:val="24"/>
                <w:lang w:val="en-US"/>
              </w:rPr>
            </w:pP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lang w:val="en-US"/>
              </w:rPr>
            </w:pPr>
            <w:r w:rsidRPr="000A0E85">
              <w:rPr>
                <w:rFonts w:ascii="Times New Roman" w:hAnsi="Times New Roman"/>
                <w:sz w:val="24"/>
                <w:szCs w:val="24"/>
                <w:lang w:val="en-US"/>
              </w:rPr>
              <w:t>25</w:t>
            </w:r>
          </w:p>
        </w:tc>
        <w:tc>
          <w:tcPr>
            <w:tcW w:w="4252" w:type="dxa"/>
          </w:tcPr>
          <w:p w:rsidR="00885615" w:rsidRPr="000A0E85" w:rsidRDefault="00885615" w:rsidP="000A0E85">
            <w:pPr>
              <w:spacing w:after="0" w:line="20" w:lineRule="atLeast"/>
              <w:rPr>
                <w:rFonts w:ascii="Times New Roman" w:hAnsi="Times New Roman"/>
                <w:sz w:val="24"/>
                <w:szCs w:val="24"/>
                <w:lang w:val="en-US"/>
              </w:rPr>
            </w:pPr>
            <w:r w:rsidRPr="000A0E85">
              <w:rPr>
                <w:rFonts w:ascii="Times New Roman" w:hAnsi="Times New Roman"/>
                <w:i/>
                <w:sz w:val="24"/>
                <w:szCs w:val="24"/>
                <w:lang w:val="en-US"/>
              </w:rPr>
              <w:t xml:space="preserve">Culture Corner. </w:t>
            </w:r>
            <w:r w:rsidRPr="000A0E85">
              <w:rPr>
                <w:rFonts w:ascii="Times New Roman" w:hAnsi="Times New Roman"/>
                <w:sz w:val="24"/>
                <w:szCs w:val="24"/>
                <w:lang w:val="en-US"/>
              </w:rPr>
              <w:t>The Yeoman Warders (</w:t>
            </w:r>
            <w:r w:rsidRPr="000A0E85">
              <w:rPr>
                <w:rFonts w:ascii="Times New Roman" w:hAnsi="Times New Roman"/>
                <w:sz w:val="24"/>
                <w:szCs w:val="24"/>
              </w:rPr>
              <w:t>На</w:t>
            </w:r>
            <w:r w:rsidRPr="000A0E85">
              <w:rPr>
                <w:rFonts w:ascii="Times New Roman" w:hAnsi="Times New Roman"/>
                <w:sz w:val="24"/>
                <w:szCs w:val="24"/>
                <w:lang w:val="en-US"/>
              </w:rPr>
              <w:t xml:space="preserve"> </w:t>
            </w:r>
            <w:r w:rsidRPr="000A0E85">
              <w:rPr>
                <w:rFonts w:ascii="Times New Roman" w:hAnsi="Times New Roman"/>
                <w:sz w:val="24"/>
                <w:szCs w:val="24"/>
              </w:rPr>
              <w:t>страже</w:t>
            </w:r>
            <w:r w:rsidRPr="000A0E85">
              <w:rPr>
                <w:rFonts w:ascii="Times New Roman" w:hAnsi="Times New Roman"/>
                <w:sz w:val="24"/>
                <w:szCs w:val="24"/>
                <w:lang w:val="en-US"/>
              </w:rPr>
              <w:t xml:space="preserve"> </w:t>
            </w:r>
            <w:r w:rsidRPr="000A0E85">
              <w:rPr>
                <w:rFonts w:ascii="Times New Roman" w:hAnsi="Times New Roman"/>
                <w:sz w:val="24"/>
                <w:szCs w:val="24"/>
              </w:rPr>
              <w:t>Тауэра</w:t>
            </w:r>
            <w:r w:rsidRPr="000A0E85">
              <w:rPr>
                <w:rFonts w:ascii="Times New Roman" w:hAnsi="Times New Roman"/>
                <w:sz w:val="24"/>
                <w:szCs w:val="24"/>
                <w:lang w:val="en-US"/>
              </w:rPr>
              <w:t xml:space="preserve">) </w:t>
            </w:r>
            <w:proofErr w:type="spellStart"/>
            <w:r w:rsidRPr="000A0E85">
              <w:rPr>
                <w:rFonts w:ascii="Times New Roman" w:hAnsi="Times New Roman"/>
                <w:sz w:val="24"/>
                <w:szCs w:val="24"/>
              </w:rPr>
              <w:t>стр</w:t>
            </w:r>
            <w:proofErr w:type="spellEnd"/>
            <w:r w:rsidRPr="000A0E85">
              <w:rPr>
                <w:rFonts w:ascii="Times New Roman" w:hAnsi="Times New Roman"/>
                <w:sz w:val="24"/>
                <w:szCs w:val="24"/>
                <w:lang w:val="en-US"/>
              </w:rPr>
              <w:t>. 31</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lang w:val="en-US"/>
              </w:rPr>
            </w:pPr>
            <w:r w:rsidRPr="000A0E85">
              <w:rPr>
                <w:rFonts w:ascii="Times New Roman" w:hAnsi="Times New Roman"/>
                <w:sz w:val="24"/>
                <w:szCs w:val="24"/>
                <w:lang w:val="en-US"/>
              </w:rPr>
              <w:t>1</w:t>
            </w:r>
          </w:p>
        </w:tc>
        <w:tc>
          <w:tcPr>
            <w:tcW w:w="1559" w:type="dxa"/>
          </w:tcPr>
          <w:p w:rsidR="00885615" w:rsidRPr="000A0E85" w:rsidRDefault="00885615" w:rsidP="000A0E85">
            <w:pPr>
              <w:spacing w:after="0" w:line="20" w:lineRule="atLeast"/>
              <w:jc w:val="center"/>
              <w:rPr>
                <w:rFonts w:ascii="Times New Roman" w:hAnsi="Times New Roman"/>
                <w:b/>
                <w:sz w:val="24"/>
                <w:szCs w:val="24"/>
                <w:lang w:val="en-US"/>
              </w:rPr>
            </w:pPr>
          </w:p>
        </w:tc>
        <w:tc>
          <w:tcPr>
            <w:tcW w:w="1417" w:type="dxa"/>
          </w:tcPr>
          <w:p w:rsidR="00885615" w:rsidRPr="000A0E85" w:rsidRDefault="00885615" w:rsidP="000A0E85">
            <w:pPr>
              <w:spacing w:after="0" w:line="20" w:lineRule="atLeast"/>
              <w:jc w:val="center"/>
              <w:rPr>
                <w:rFonts w:ascii="Times New Roman" w:hAnsi="Times New Roman"/>
                <w:b/>
                <w:sz w:val="24"/>
                <w:szCs w:val="24"/>
                <w:lang w:val="en-US"/>
              </w:rPr>
            </w:pP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lang w:val="en-US"/>
              </w:rPr>
            </w:pPr>
            <w:r w:rsidRPr="000A0E85">
              <w:rPr>
                <w:rFonts w:ascii="Times New Roman" w:hAnsi="Times New Roman"/>
                <w:sz w:val="24"/>
                <w:szCs w:val="24"/>
                <w:lang w:val="en-US"/>
              </w:rPr>
              <w:t>26</w:t>
            </w:r>
          </w:p>
        </w:tc>
        <w:tc>
          <w:tcPr>
            <w:tcW w:w="4252" w:type="dxa"/>
          </w:tcPr>
          <w:p w:rsidR="00885615" w:rsidRPr="000A0E85" w:rsidRDefault="00885615" w:rsidP="000A0E85">
            <w:pPr>
              <w:pStyle w:val="1"/>
              <w:numPr>
                <w:ilvl w:val="0"/>
                <w:numId w:val="0"/>
              </w:numPr>
              <w:spacing w:before="0" w:line="20" w:lineRule="atLeast"/>
              <w:outlineLvl w:val="0"/>
              <w:rPr>
                <w:rFonts w:ascii="Times New Roman" w:hAnsi="Times New Roman" w:cs="Times New Roman"/>
                <w:sz w:val="24"/>
                <w:szCs w:val="24"/>
                <w:lang w:val="en-US"/>
              </w:rPr>
            </w:pPr>
            <w:r w:rsidRPr="000A0E85">
              <w:rPr>
                <w:rFonts w:ascii="Times New Roman" w:hAnsi="Times New Roman" w:cs="Times New Roman"/>
                <w:i/>
                <w:color w:val="auto"/>
                <w:sz w:val="24"/>
                <w:szCs w:val="24"/>
                <w:lang w:val="en-US"/>
              </w:rPr>
              <w:t>Activity Time.</w:t>
            </w:r>
            <w:r w:rsidRPr="000A0E85">
              <w:rPr>
                <w:rFonts w:ascii="Times New Roman" w:hAnsi="Times New Roman" w:cs="Times New Roman"/>
                <w:b/>
                <w:color w:val="auto"/>
                <w:sz w:val="24"/>
                <w:szCs w:val="24"/>
                <w:lang w:val="en-US"/>
              </w:rPr>
              <w:t xml:space="preserve"> </w:t>
            </w:r>
            <w:r w:rsidRPr="000A0E85">
              <w:rPr>
                <w:rFonts w:ascii="Times New Roman" w:hAnsi="Times New Roman" w:cs="Times New Roman"/>
                <w:color w:val="auto"/>
                <w:sz w:val="24"/>
                <w:szCs w:val="24"/>
                <w:lang w:val="en-US"/>
              </w:rPr>
              <w:t>(</w:t>
            </w:r>
            <w:r w:rsidRPr="000A0E85">
              <w:rPr>
                <w:rFonts w:ascii="Times New Roman" w:hAnsi="Times New Roman" w:cs="Times New Roman"/>
                <w:color w:val="auto"/>
                <w:sz w:val="24"/>
                <w:szCs w:val="24"/>
              </w:rPr>
              <w:t>После</w:t>
            </w:r>
            <w:r w:rsidRPr="000A0E85">
              <w:rPr>
                <w:rFonts w:ascii="Times New Roman" w:hAnsi="Times New Roman" w:cs="Times New Roman"/>
                <w:color w:val="auto"/>
                <w:sz w:val="24"/>
                <w:szCs w:val="24"/>
                <w:lang w:val="en-US"/>
              </w:rPr>
              <w:t xml:space="preserve"> </w:t>
            </w:r>
            <w:r w:rsidRPr="000A0E85">
              <w:rPr>
                <w:rFonts w:ascii="Times New Roman" w:hAnsi="Times New Roman" w:cs="Times New Roman"/>
                <w:color w:val="auto"/>
                <w:sz w:val="24"/>
                <w:szCs w:val="24"/>
              </w:rPr>
              <w:t>уроков</w:t>
            </w:r>
            <w:r w:rsidRPr="000A0E85">
              <w:rPr>
                <w:rFonts w:ascii="Times New Roman" w:hAnsi="Times New Roman" w:cs="Times New Roman"/>
                <w:color w:val="auto"/>
                <w:sz w:val="24"/>
                <w:szCs w:val="24"/>
                <w:lang w:val="en-US"/>
              </w:rPr>
              <w:t>)</w:t>
            </w:r>
            <w:r w:rsidRPr="000A0E85">
              <w:rPr>
                <w:rFonts w:ascii="Times New Roman" w:hAnsi="Times New Roman" w:cs="Times New Roman"/>
                <w:color w:val="auto"/>
                <w:sz w:val="24"/>
                <w:szCs w:val="24"/>
              </w:rPr>
              <w:t xml:space="preserve"> </w:t>
            </w:r>
            <w:proofErr w:type="spellStart"/>
            <w:r w:rsidRPr="000A0E85">
              <w:rPr>
                <w:rFonts w:ascii="Times New Roman" w:hAnsi="Times New Roman" w:cs="Times New Roman"/>
                <w:color w:val="auto"/>
                <w:sz w:val="24"/>
                <w:szCs w:val="24"/>
              </w:rPr>
              <w:t>стр</w:t>
            </w:r>
            <w:proofErr w:type="spellEnd"/>
            <w:r w:rsidRPr="000A0E85">
              <w:rPr>
                <w:rFonts w:ascii="Times New Roman" w:hAnsi="Times New Roman" w:cs="Times New Roman"/>
                <w:color w:val="auto"/>
                <w:sz w:val="24"/>
                <w:szCs w:val="24"/>
                <w:lang w:val="en-US"/>
              </w:rPr>
              <w:t>. 5</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lang w:val="en-US"/>
              </w:rPr>
            </w:pPr>
            <w:r w:rsidRPr="000A0E85">
              <w:rPr>
                <w:rFonts w:ascii="Times New Roman" w:hAnsi="Times New Roman"/>
                <w:sz w:val="24"/>
                <w:szCs w:val="24"/>
                <w:lang w:val="en-US"/>
              </w:rPr>
              <w:t>1</w:t>
            </w:r>
          </w:p>
        </w:tc>
        <w:tc>
          <w:tcPr>
            <w:tcW w:w="1559" w:type="dxa"/>
          </w:tcPr>
          <w:p w:rsidR="00885615" w:rsidRPr="000A0E85" w:rsidRDefault="00885615" w:rsidP="000A0E85">
            <w:pPr>
              <w:spacing w:after="0" w:line="20" w:lineRule="atLeast"/>
              <w:jc w:val="center"/>
              <w:rPr>
                <w:rFonts w:ascii="Times New Roman" w:hAnsi="Times New Roman"/>
                <w:b/>
                <w:sz w:val="24"/>
                <w:szCs w:val="24"/>
                <w:lang w:val="en-US"/>
              </w:rPr>
            </w:pPr>
          </w:p>
        </w:tc>
        <w:tc>
          <w:tcPr>
            <w:tcW w:w="1417" w:type="dxa"/>
          </w:tcPr>
          <w:p w:rsidR="00885615" w:rsidRPr="000A0E85" w:rsidRDefault="00885615" w:rsidP="000A0E85">
            <w:pPr>
              <w:spacing w:after="0" w:line="20" w:lineRule="atLeast"/>
              <w:jc w:val="center"/>
              <w:rPr>
                <w:rFonts w:ascii="Times New Roman" w:hAnsi="Times New Roman"/>
                <w:b/>
                <w:sz w:val="24"/>
                <w:szCs w:val="24"/>
                <w:lang w:val="en-US"/>
              </w:rPr>
            </w:pP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lang w:val="en-US"/>
              </w:rPr>
            </w:pPr>
            <w:r w:rsidRPr="000A0E85">
              <w:rPr>
                <w:rFonts w:ascii="Times New Roman" w:hAnsi="Times New Roman"/>
                <w:sz w:val="24"/>
                <w:szCs w:val="24"/>
                <w:lang w:val="en-US"/>
              </w:rPr>
              <w:t>27</w:t>
            </w:r>
          </w:p>
        </w:tc>
        <w:tc>
          <w:tcPr>
            <w:tcW w:w="4252" w:type="dxa"/>
          </w:tcPr>
          <w:p w:rsidR="00885615" w:rsidRPr="000A0E85" w:rsidRDefault="00885615" w:rsidP="000A0E85">
            <w:pPr>
              <w:spacing w:after="0" w:line="20" w:lineRule="atLeast"/>
              <w:rPr>
                <w:rFonts w:ascii="Times New Roman" w:hAnsi="Times New Roman"/>
                <w:i/>
                <w:iCs/>
                <w:sz w:val="24"/>
                <w:szCs w:val="24"/>
              </w:rPr>
            </w:pPr>
            <w:r w:rsidRPr="000A0E85">
              <w:rPr>
                <w:rFonts w:ascii="Times New Roman" w:hAnsi="Times New Roman"/>
                <w:i/>
                <w:iCs/>
                <w:sz w:val="24"/>
                <w:szCs w:val="24"/>
                <w:lang w:val="en-US"/>
              </w:rPr>
              <w:t>Talking</w:t>
            </w:r>
            <w:r w:rsidRPr="000A0E85">
              <w:rPr>
                <w:rFonts w:ascii="Times New Roman" w:hAnsi="Times New Roman"/>
                <w:i/>
                <w:iCs/>
                <w:sz w:val="24"/>
                <w:szCs w:val="24"/>
              </w:rPr>
              <w:t xml:space="preserve"> </w:t>
            </w:r>
            <w:r w:rsidRPr="000A0E85">
              <w:rPr>
                <w:rFonts w:ascii="Times New Roman" w:hAnsi="Times New Roman"/>
                <w:i/>
                <w:iCs/>
                <w:sz w:val="24"/>
                <w:szCs w:val="24"/>
                <w:lang w:val="en-US"/>
              </w:rPr>
              <w:t>about</w:t>
            </w:r>
            <w:r w:rsidRPr="000A0E85">
              <w:rPr>
                <w:rFonts w:ascii="Times New Roman" w:hAnsi="Times New Roman"/>
                <w:i/>
                <w:iCs/>
                <w:sz w:val="24"/>
                <w:szCs w:val="24"/>
              </w:rPr>
              <w:t xml:space="preserve"> </w:t>
            </w:r>
            <w:r w:rsidRPr="000A0E85">
              <w:rPr>
                <w:rFonts w:ascii="Times New Roman" w:hAnsi="Times New Roman"/>
                <w:i/>
                <w:iCs/>
                <w:sz w:val="24"/>
                <w:szCs w:val="24"/>
                <w:lang w:val="en-US"/>
              </w:rPr>
              <w:t>hobbies</w:t>
            </w:r>
            <w:r w:rsidRPr="000A0E85">
              <w:rPr>
                <w:rFonts w:ascii="Times New Roman" w:hAnsi="Times New Roman"/>
                <w:i/>
                <w:iCs/>
                <w:sz w:val="24"/>
                <w:szCs w:val="24"/>
              </w:rPr>
              <w:t>/</w:t>
            </w:r>
            <w:r w:rsidRPr="000A0E85">
              <w:rPr>
                <w:rFonts w:ascii="Times New Roman" w:hAnsi="Times New Roman"/>
                <w:i/>
                <w:iCs/>
                <w:sz w:val="24"/>
                <w:szCs w:val="24"/>
                <w:lang w:val="en-US"/>
              </w:rPr>
              <w:t>jobs</w:t>
            </w:r>
          </w:p>
          <w:p w:rsidR="00885615" w:rsidRPr="000A0E85" w:rsidRDefault="00885615" w:rsidP="000A0E85">
            <w:pPr>
              <w:spacing w:after="0" w:line="20" w:lineRule="atLeast"/>
              <w:rPr>
                <w:rFonts w:ascii="Times New Roman" w:hAnsi="Times New Roman"/>
                <w:sz w:val="24"/>
                <w:szCs w:val="24"/>
              </w:rPr>
            </w:pPr>
            <w:r w:rsidRPr="000A0E85">
              <w:rPr>
                <w:rFonts w:ascii="Times New Roman" w:hAnsi="Times New Roman"/>
                <w:sz w:val="24"/>
                <w:szCs w:val="24"/>
              </w:rPr>
              <w:t>(Разговор об увлечениях/работе)</w:t>
            </w:r>
          </w:p>
          <w:p w:rsidR="00885615" w:rsidRPr="000A0E85" w:rsidRDefault="00885615" w:rsidP="000A0E85">
            <w:pPr>
              <w:spacing w:after="0" w:line="20" w:lineRule="atLeast"/>
              <w:rPr>
                <w:rFonts w:ascii="Times New Roman" w:hAnsi="Times New Roman"/>
                <w:sz w:val="24"/>
                <w:szCs w:val="24"/>
                <w:lang w:val="en-US"/>
              </w:rPr>
            </w:pPr>
            <w:proofErr w:type="spellStart"/>
            <w:r w:rsidRPr="000A0E85">
              <w:rPr>
                <w:rFonts w:ascii="Times New Roman" w:hAnsi="Times New Roman"/>
                <w:sz w:val="24"/>
                <w:szCs w:val="24"/>
              </w:rPr>
              <w:t>стр</w:t>
            </w:r>
            <w:proofErr w:type="spellEnd"/>
            <w:r w:rsidRPr="000A0E85">
              <w:rPr>
                <w:rFonts w:ascii="Times New Roman" w:hAnsi="Times New Roman"/>
                <w:sz w:val="24"/>
                <w:szCs w:val="24"/>
                <w:lang w:val="en-US"/>
              </w:rPr>
              <w:t>. 32</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lang w:val="en-US"/>
              </w:rPr>
            </w:pPr>
            <w:r w:rsidRPr="000A0E85">
              <w:rPr>
                <w:rFonts w:ascii="Times New Roman" w:hAnsi="Times New Roman"/>
                <w:sz w:val="24"/>
                <w:szCs w:val="24"/>
                <w:lang w:val="en-US"/>
              </w:rPr>
              <w:t>1</w:t>
            </w:r>
          </w:p>
        </w:tc>
        <w:tc>
          <w:tcPr>
            <w:tcW w:w="1559" w:type="dxa"/>
          </w:tcPr>
          <w:p w:rsidR="00885615" w:rsidRPr="000A0E85" w:rsidRDefault="00885615" w:rsidP="000A0E85">
            <w:pPr>
              <w:spacing w:after="0" w:line="20" w:lineRule="atLeast"/>
              <w:jc w:val="center"/>
              <w:rPr>
                <w:rFonts w:ascii="Times New Roman" w:hAnsi="Times New Roman"/>
                <w:b/>
                <w:sz w:val="24"/>
                <w:szCs w:val="24"/>
                <w:lang w:val="en-US"/>
              </w:rPr>
            </w:pPr>
          </w:p>
        </w:tc>
        <w:tc>
          <w:tcPr>
            <w:tcW w:w="1417" w:type="dxa"/>
          </w:tcPr>
          <w:p w:rsidR="00885615" w:rsidRPr="000A0E85" w:rsidRDefault="00885615" w:rsidP="000A0E85">
            <w:pPr>
              <w:spacing w:after="0" w:line="20" w:lineRule="atLeast"/>
              <w:jc w:val="center"/>
              <w:rPr>
                <w:rFonts w:ascii="Times New Roman" w:hAnsi="Times New Roman"/>
                <w:b/>
                <w:sz w:val="24"/>
                <w:szCs w:val="24"/>
                <w:lang w:val="en-US"/>
              </w:rPr>
            </w:pP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lang w:val="en-US"/>
              </w:rPr>
            </w:pPr>
            <w:r w:rsidRPr="000A0E85">
              <w:rPr>
                <w:rFonts w:ascii="Times New Roman" w:hAnsi="Times New Roman"/>
                <w:sz w:val="24"/>
                <w:szCs w:val="24"/>
                <w:lang w:val="en-US"/>
              </w:rPr>
              <w:t>28</w:t>
            </w:r>
          </w:p>
        </w:tc>
        <w:tc>
          <w:tcPr>
            <w:tcW w:w="4252" w:type="dxa"/>
          </w:tcPr>
          <w:p w:rsidR="00885615" w:rsidRPr="000A0E85" w:rsidRDefault="00885615" w:rsidP="000A0E85">
            <w:pPr>
              <w:spacing w:after="0" w:line="20" w:lineRule="atLeast"/>
              <w:rPr>
                <w:rFonts w:ascii="Times New Roman" w:hAnsi="Times New Roman"/>
                <w:i/>
                <w:sz w:val="24"/>
                <w:szCs w:val="24"/>
                <w:lang w:val="en-US"/>
              </w:rPr>
            </w:pPr>
            <w:r w:rsidRPr="000A0E85">
              <w:rPr>
                <w:rFonts w:ascii="Times New Roman" w:hAnsi="Times New Roman"/>
                <w:i/>
                <w:sz w:val="24"/>
                <w:szCs w:val="24"/>
                <w:lang w:val="en-US"/>
              </w:rPr>
              <w:t>Across the Curriculum: History.</w:t>
            </w:r>
          </w:p>
          <w:p w:rsidR="00885615" w:rsidRPr="000A0E85" w:rsidRDefault="00885615" w:rsidP="000A0E85">
            <w:pPr>
              <w:spacing w:after="0" w:line="20" w:lineRule="atLeast"/>
              <w:rPr>
                <w:rFonts w:ascii="Times New Roman" w:hAnsi="Times New Roman"/>
                <w:i/>
                <w:sz w:val="24"/>
                <w:szCs w:val="24"/>
                <w:lang w:val="en-US"/>
              </w:rPr>
            </w:pPr>
            <w:r w:rsidRPr="000A0E85">
              <w:rPr>
                <w:rFonts w:ascii="Times New Roman" w:hAnsi="Times New Roman"/>
                <w:i/>
                <w:sz w:val="24"/>
                <w:szCs w:val="24"/>
                <w:lang w:val="en-US"/>
              </w:rPr>
              <w:t>Children in Victorian times</w:t>
            </w:r>
          </w:p>
          <w:p w:rsidR="00885615" w:rsidRPr="000A0E85" w:rsidRDefault="00885615" w:rsidP="000A0E85">
            <w:pPr>
              <w:spacing w:after="0" w:line="20" w:lineRule="atLeast"/>
              <w:rPr>
                <w:rFonts w:ascii="Times New Roman" w:hAnsi="Times New Roman"/>
                <w:sz w:val="24"/>
                <w:szCs w:val="24"/>
              </w:rPr>
            </w:pPr>
            <w:r w:rsidRPr="000A0E85">
              <w:rPr>
                <w:rFonts w:ascii="Times New Roman" w:hAnsi="Times New Roman"/>
                <w:sz w:val="24"/>
                <w:szCs w:val="24"/>
              </w:rPr>
              <w:t>(Дети во времена королевы Виктории) стр. 33</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29</w:t>
            </w:r>
          </w:p>
        </w:tc>
        <w:tc>
          <w:tcPr>
            <w:tcW w:w="4252" w:type="dxa"/>
          </w:tcPr>
          <w:p w:rsidR="00885615" w:rsidRPr="000A0E85" w:rsidRDefault="00885615" w:rsidP="000A0E85">
            <w:pPr>
              <w:spacing w:after="0" w:line="20" w:lineRule="atLeast"/>
              <w:rPr>
                <w:rFonts w:ascii="Times New Roman" w:hAnsi="Times New Roman"/>
                <w:i/>
                <w:sz w:val="24"/>
                <w:szCs w:val="24"/>
              </w:rPr>
            </w:pPr>
            <w:r w:rsidRPr="000A0E85">
              <w:rPr>
                <w:rFonts w:ascii="Times New Roman" w:hAnsi="Times New Roman"/>
                <w:i/>
                <w:sz w:val="24"/>
                <w:szCs w:val="24"/>
                <w:lang w:val="en-US"/>
              </w:rPr>
              <w:t>Progress</w:t>
            </w:r>
            <w:r w:rsidRPr="000A0E85">
              <w:rPr>
                <w:rFonts w:ascii="Times New Roman" w:hAnsi="Times New Roman"/>
                <w:i/>
                <w:sz w:val="24"/>
                <w:szCs w:val="24"/>
              </w:rPr>
              <w:t xml:space="preserve"> </w:t>
            </w:r>
            <w:r w:rsidRPr="000A0E85">
              <w:rPr>
                <w:rFonts w:ascii="Times New Roman" w:hAnsi="Times New Roman"/>
                <w:i/>
                <w:sz w:val="24"/>
                <w:szCs w:val="24"/>
                <w:lang w:val="en-US"/>
              </w:rPr>
              <w:t>Check</w:t>
            </w:r>
          </w:p>
          <w:p w:rsidR="00885615" w:rsidRPr="000A0E85" w:rsidRDefault="00885615" w:rsidP="000A0E85">
            <w:pPr>
              <w:spacing w:after="0" w:line="20" w:lineRule="atLeast"/>
              <w:rPr>
                <w:rFonts w:ascii="Times New Roman" w:hAnsi="Times New Roman"/>
                <w:sz w:val="24"/>
                <w:szCs w:val="24"/>
              </w:rPr>
            </w:pPr>
            <w:r w:rsidRPr="000A0E85">
              <w:rPr>
                <w:rFonts w:ascii="Times New Roman" w:hAnsi="Times New Roman"/>
                <w:sz w:val="24"/>
                <w:szCs w:val="24"/>
              </w:rPr>
              <w:t>(закрепление материала Модуля 3)</w:t>
            </w:r>
          </w:p>
          <w:p w:rsidR="00885615" w:rsidRPr="000A0E85" w:rsidRDefault="00885615" w:rsidP="000A0E85">
            <w:pPr>
              <w:spacing w:after="0" w:line="20" w:lineRule="atLeast"/>
              <w:rPr>
                <w:rFonts w:ascii="Times New Roman" w:hAnsi="Times New Roman"/>
                <w:sz w:val="24"/>
                <w:szCs w:val="24"/>
                <w:lang w:val="en-US"/>
              </w:rPr>
            </w:pPr>
            <w:proofErr w:type="spellStart"/>
            <w:r w:rsidRPr="000A0E85">
              <w:rPr>
                <w:rFonts w:ascii="Times New Roman" w:hAnsi="Times New Roman"/>
                <w:sz w:val="24"/>
                <w:szCs w:val="24"/>
              </w:rPr>
              <w:t>стр</w:t>
            </w:r>
            <w:proofErr w:type="spellEnd"/>
            <w:r w:rsidRPr="000A0E85">
              <w:rPr>
                <w:rFonts w:ascii="Times New Roman" w:hAnsi="Times New Roman"/>
                <w:sz w:val="24"/>
                <w:szCs w:val="24"/>
                <w:lang w:val="en-US"/>
              </w:rPr>
              <w:t>.34</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30</w:t>
            </w:r>
          </w:p>
        </w:tc>
        <w:tc>
          <w:tcPr>
            <w:tcW w:w="4252" w:type="dxa"/>
          </w:tcPr>
          <w:p w:rsidR="00885615" w:rsidRPr="000A0E85" w:rsidRDefault="00885615" w:rsidP="000A0E85">
            <w:pPr>
              <w:spacing w:after="0" w:line="20" w:lineRule="atLeast"/>
              <w:rPr>
                <w:rFonts w:ascii="Times New Roman" w:hAnsi="Times New Roman"/>
                <w:i/>
                <w:sz w:val="24"/>
                <w:szCs w:val="24"/>
              </w:rPr>
            </w:pPr>
            <w:r w:rsidRPr="000A0E85">
              <w:rPr>
                <w:rFonts w:ascii="Times New Roman" w:hAnsi="Times New Roman"/>
                <w:i/>
                <w:sz w:val="24"/>
                <w:szCs w:val="24"/>
              </w:rPr>
              <w:t>Контрольная работа по модулю 3 «Внешность и характер»</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tc>
      </w:tr>
      <w:tr w:rsidR="00885615" w:rsidRPr="000A0E85" w:rsidTr="00885615">
        <w:trPr>
          <w:jc w:val="center"/>
        </w:trPr>
        <w:tc>
          <w:tcPr>
            <w:tcW w:w="9067" w:type="dxa"/>
            <w:gridSpan w:val="5"/>
          </w:tcPr>
          <w:p w:rsidR="00885615" w:rsidRPr="000A0E85" w:rsidRDefault="00885615" w:rsidP="000A0E85">
            <w:pPr>
              <w:tabs>
                <w:tab w:val="left" w:pos="0"/>
              </w:tabs>
              <w:spacing w:after="0" w:line="20" w:lineRule="atLeast"/>
              <w:ind w:firstLine="540"/>
              <w:jc w:val="center"/>
              <w:rPr>
                <w:rFonts w:ascii="Times New Roman" w:hAnsi="Times New Roman"/>
                <w:b/>
                <w:i/>
                <w:sz w:val="24"/>
                <w:szCs w:val="24"/>
                <w:lang w:val="en-US"/>
              </w:rPr>
            </w:pPr>
            <w:r w:rsidRPr="000A0E85">
              <w:rPr>
                <w:rFonts w:ascii="Times New Roman" w:hAnsi="Times New Roman"/>
                <w:b/>
                <w:i/>
                <w:sz w:val="24"/>
                <w:szCs w:val="24"/>
                <w:lang w:val="en-US"/>
              </w:rPr>
              <w:t>Module 4:  In the news (10h.)</w:t>
            </w:r>
          </w:p>
          <w:p w:rsidR="00885615" w:rsidRPr="000A0E85" w:rsidRDefault="00885615" w:rsidP="000A0E85">
            <w:pPr>
              <w:tabs>
                <w:tab w:val="left" w:pos="0"/>
              </w:tabs>
              <w:spacing w:after="0" w:line="20" w:lineRule="atLeast"/>
              <w:ind w:firstLine="540"/>
              <w:jc w:val="center"/>
              <w:rPr>
                <w:rFonts w:ascii="Times New Roman" w:hAnsi="Times New Roman"/>
                <w:b/>
                <w:i/>
                <w:sz w:val="24"/>
                <w:szCs w:val="24"/>
                <w:lang w:eastAsia="ar-SA"/>
              </w:rPr>
            </w:pPr>
            <w:r w:rsidRPr="000A0E85">
              <w:rPr>
                <w:rFonts w:ascii="Times New Roman" w:hAnsi="Times New Roman"/>
                <w:b/>
                <w:i/>
                <w:sz w:val="24"/>
                <w:szCs w:val="24"/>
              </w:rPr>
              <w:t xml:space="preserve">Раздел 4:  </w:t>
            </w:r>
            <w:r w:rsidRPr="000A0E85">
              <w:rPr>
                <w:rFonts w:ascii="Times New Roman" w:hAnsi="Times New Roman"/>
                <w:b/>
                <w:i/>
                <w:sz w:val="24"/>
                <w:szCs w:val="24"/>
                <w:lang w:eastAsia="ar-SA"/>
              </w:rPr>
              <w:t>«Об этом говорят и пишут» (10ч.)</w:t>
            </w: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31</w:t>
            </w:r>
          </w:p>
        </w:tc>
        <w:tc>
          <w:tcPr>
            <w:tcW w:w="4252" w:type="dxa"/>
          </w:tcPr>
          <w:p w:rsidR="00885615" w:rsidRPr="000A0E85" w:rsidRDefault="00885615" w:rsidP="002F5487">
            <w:pPr>
              <w:spacing w:after="0" w:line="20" w:lineRule="atLeast"/>
              <w:rPr>
                <w:rFonts w:ascii="Times New Roman" w:hAnsi="Times New Roman"/>
                <w:sz w:val="24"/>
                <w:szCs w:val="24"/>
              </w:rPr>
            </w:pPr>
            <w:r w:rsidRPr="000A0E85">
              <w:rPr>
                <w:rFonts w:ascii="Times New Roman" w:hAnsi="Times New Roman"/>
                <w:i/>
                <w:iCs/>
                <w:sz w:val="24"/>
                <w:szCs w:val="24"/>
                <w:lang w:val="en-US"/>
              </w:rPr>
              <w:t>News</w:t>
            </w:r>
            <w:r w:rsidRPr="000A0E85">
              <w:rPr>
                <w:rFonts w:ascii="Times New Roman" w:hAnsi="Times New Roman"/>
                <w:i/>
                <w:iCs/>
                <w:sz w:val="24"/>
                <w:szCs w:val="24"/>
              </w:rPr>
              <w:t xml:space="preserve"> </w:t>
            </w:r>
            <w:r w:rsidRPr="000A0E85">
              <w:rPr>
                <w:rFonts w:ascii="Times New Roman" w:hAnsi="Times New Roman"/>
                <w:i/>
                <w:iCs/>
                <w:sz w:val="24"/>
                <w:szCs w:val="24"/>
                <w:lang w:val="en-US"/>
              </w:rPr>
              <w:t>stories</w:t>
            </w:r>
            <w:r w:rsidRPr="000A0E85">
              <w:rPr>
                <w:rFonts w:ascii="Times New Roman" w:hAnsi="Times New Roman"/>
                <w:i/>
                <w:iCs/>
                <w:sz w:val="24"/>
                <w:szCs w:val="24"/>
              </w:rPr>
              <w:t xml:space="preserve">. </w:t>
            </w:r>
            <w:r w:rsidRPr="000A0E85">
              <w:rPr>
                <w:rFonts w:ascii="Times New Roman" w:hAnsi="Times New Roman"/>
                <w:sz w:val="24"/>
                <w:szCs w:val="24"/>
              </w:rPr>
              <w:t>(Заметки в газету) 36–37</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32</w:t>
            </w:r>
          </w:p>
        </w:tc>
        <w:tc>
          <w:tcPr>
            <w:tcW w:w="4252" w:type="dxa"/>
          </w:tcPr>
          <w:p w:rsidR="00885615" w:rsidRPr="000A0E85" w:rsidRDefault="00885615" w:rsidP="000A0E85">
            <w:pPr>
              <w:shd w:val="clear" w:color="auto" w:fill="FFFFFF"/>
              <w:spacing w:after="0" w:line="20" w:lineRule="atLeast"/>
              <w:rPr>
                <w:rFonts w:ascii="Times New Roman" w:hAnsi="Times New Roman"/>
                <w:i/>
                <w:sz w:val="24"/>
                <w:szCs w:val="24"/>
              </w:rPr>
            </w:pPr>
            <w:r w:rsidRPr="000A0E85">
              <w:rPr>
                <w:rFonts w:ascii="Times New Roman" w:hAnsi="Times New Roman"/>
                <w:i/>
                <w:sz w:val="24"/>
                <w:szCs w:val="24"/>
                <w:lang w:val="en-US"/>
              </w:rPr>
              <w:t>Grammar</w:t>
            </w:r>
            <w:r w:rsidRPr="000A0E85">
              <w:rPr>
                <w:rFonts w:ascii="Times New Roman" w:hAnsi="Times New Roman"/>
                <w:i/>
                <w:sz w:val="24"/>
                <w:szCs w:val="24"/>
              </w:rPr>
              <w:t xml:space="preserve">: </w:t>
            </w:r>
            <w:r w:rsidRPr="000A0E85">
              <w:rPr>
                <w:rFonts w:ascii="Times New Roman" w:hAnsi="Times New Roman"/>
                <w:i/>
                <w:sz w:val="24"/>
                <w:szCs w:val="24"/>
                <w:lang w:val="en-US"/>
              </w:rPr>
              <w:t>Past</w:t>
            </w:r>
            <w:r w:rsidRPr="000A0E85">
              <w:rPr>
                <w:rFonts w:ascii="Times New Roman" w:hAnsi="Times New Roman"/>
                <w:i/>
                <w:sz w:val="24"/>
                <w:szCs w:val="24"/>
              </w:rPr>
              <w:t xml:space="preserve"> </w:t>
            </w:r>
            <w:r w:rsidRPr="000A0E85">
              <w:rPr>
                <w:rFonts w:ascii="Times New Roman" w:hAnsi="Times New Roman"/>
                <w:i/>
                <w:sz w:val="24"/>
                <w:szCs w:val="24"/>
                <w:lang w:val="en-US"/>
              </w:rPr>
              <w:t>Continuous</w:t>
            </w:r>
            <w:r w:rsidRPr="000A0E85">
              <w:rPr>
                <w:rFonts w:ascii="Times New Roman" w:hAnsi="Times New Roman"/>
                <w:i/>
                <w:sz w:val="24"/>
                <w:szCs w:val="24"/>
              </w:rPr>
              <w:t>.</w:t>
            </w:r>
          </w:p>
          <w:p w:rsidR="00885615" w:rsidRPr="000A0E85" w:rsidRDefault="00885615" w:rsidP="000A0E85">
            <w:pPr>
              <w:shd w:val="clear" w:color="auto" w:fill="FFFFFF"/>
              <w:spacing w:after="0" w:line="20" w:lineRule="atLeast"/>
              <w:rPr>
                <w:rFonts w:ascii="Times New Roman" w:hAnsi="Times New Roman"/>
                <w:sz w:val="24"/>
                <w:szCs w:val="24"/>
              </w:rPr>
            </w:pPr>
            <w:r w:rsidRPr="000A0E85">
              <w:rPr>
                <w:rFonts w:ascii="Times New Roman" w:hAnsi="Times New Roman"/>
                <w:sz w:val="24"/>
                <w:szCs w:val="24"/>
              </w:rPr>
              <w:t xml:space="preserve"> (Грамматика: Прошедшее длительное время)</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33</w:t>
            </w:r>
          </w:p>
        </w:tc>
        <w:tc>
          <w:tcPr>
            <w:tcW w:w="4252" w:type="dxa"/>
          </w:tcPr>
          <w:p w:rsidR="00885615" w:rsidRPr="000A0E85" w:rsidRDefault="00885615" w:rsidP="000A0E85">
            <w:pPr>
              <w:spacing w:after="0" w:line="20" w:lineRule="atLeast"/>
              <w:rPr>
                <w:rFonts w:ascii="Times New Roman" w:hAnsi="Times New Roman"/>
                <w:i/>
                <w:iCs/>
                <w:sz w:val="24"/>
                <w:szCs w:val="24"/>
              </w:rPr>
            </w:pPr>
            <w:r w:rsidRPr="000A0E85">
              <w:rPr>
                <w:rFonts w:ascii="Times New Roman" w:hAnsi="Times New Roman"/>
                <w:i/>
                <w:iCs/>
                <w:sz w:val="24"/>
                <w:szCs w:val="24"/>
                <w:lang w:val="en-US"/>
              </w:rPr>
              <w:t>Did</w:t>
            </w:r>
            <w:r w:rsidRPr="000A0E85">
              <w:rPr>
                <w:rFonts w:ascii="Times New Roman" w:hAnsi="Times New Roman"/>
                <w:i/>
                <w:iCs/>
                <w:sz w:val="24"/>
                <w:szCs w:val="24"/>
              </w:rPr>
              <w:t xml:space="preserve"> </w:t>
            </w:r>
            <w:r w:rsidRPr="000A0E85">
              <w:rPr>
                <w:rFonts w:ascii="Times New Roman" w:hAnsi="Times New Roman"/>
                <w:i/>
                <w:iCs/>
                <w:sz w:val="24"/>
                <w:szCs w:val="24"/>
                <w:lang w:val="en-US"/>
              </w:rPr>
              <w:t>you</w:t>
            </w:r>
            <w:r w:rsidRPr="000A0E85">
              <w:rPr>
                <w:rFonts w:ascii="Times New Roman" w:hAnsi="Times New Roman"/>
                <w:i/>
                <w:iCs/>
                <w:sz w:val="24"/>
                <w:szCs w:val="24"/>
              </w:rPr>
              <w:t xml:space="preserve"> </w:t>
            </w:r>
            <w:proofErr w:type="gramStart"/>
            <w:r w:rsidRPr="000A0E85">
              <w:rPr>
                <w:rFonts w:ascii="Times New Roman" w:hAnsi="Times New Roman"/>
                <w:i/>
                <w:iCs/>
                <w:sz w:val="24"/>
                <w:szCs w:val="24"/>
                <w:lang w:val="en-US"/>
              </w:rPr>
              <w:t>hear</w:t>
            </w:r>
            <w:r w:rsidRPr="000A0E85">
              <w:rPr>
                <w:rFonts w:ascii="Times New Roman" w:hAnsi="Times New Roman"/>
                <w:i/>
                <w:iCs/>
                <w:sz w:val="24"/>
                <w:szCs w:val="24"/>
              </w:rPr>
              <w:t xml:space="preserve">  </w:t>
            </w:r>
            <w:r w:rsidRPr="000A0E85">
              <w:rPr>
                <w:rFonts w:ascii="Times New Roman" w:hAnsi="Times New Roman"/>
                <w:i/>
                <w:iCs/>
                <w:sz w:val="24"/>
                <w:szCs w:val="24"/>
                <w:lang w:val="en-US"/>
              </w:rPr>
              <w:t>about</w:t>
            </w:r>
            <w:proofErr w:type="gramEnd"/>
            <w:r w:rsidRPr="000A0E85">
              <w:rPr>
                <w:rFonts w:ascii="Times New Roman" w:hAnsi="Times New Roman"/>
                <w:i/>
                <w:iCs/>
                <w:sz w:val="24"/>
                <w:szCs w:val="24"/>
              </w:rPr>
              <w:t>…?</w:t>
            </w:r>
          </w:p>
          <w:p w:rsidR="00885615" w:rsidRPr="000A0E85" w:rsidRDefault="00885615" w:rsidP="000A0E85">
            <w:pPr>
              <w:spacing w:after="0" w:line="20" w:lineRule="atLeast"/>
              <w:rPr>
                <w:rFonts w:ascii="Times New Roman" w:hAnsi="Times New Roman"/>
                <w:sz w:val="24"/>
                <w:szCs w:val="24"/>
              </w:rPr>
            </w:pPr>
            <w:r w:rsidRPr="000A0E85">
              <w:rPr>
                <w:rFonts w:ascii="Times New Roman" w:hAnsi="Times New Roman"/>
                <w:sz w:val="24"/>
                <w:szCs w:val="24"/>
              </w:rPr>
              <w:t>(А вы слышали о …?) стр. 38–39</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34</w:t>
            </w:r>
          </w:p>
        </w:tc>
        <w:tc>
          <w:tcPr>
            <w:tcW w:w="4252" w:type="dxa"/>
          </w:tcPr>
          <w:p w:rsidR="00885615" w:rsidRPr="000A0E85" w:rsidRDefault="00885615" w:rsidP="000A0E85">
            <w:pPr>
              <w:spacing w:after="0" w:line="20" w:lineRule="atLeast"/>
              <w:rPr>
                <w:rFonts w:ascii="Times New Roman" w:hAnsi="Times New Roman"/>
                <w:sz w:val="24"/>
                <w:szCs w:val="24"/>
              </w:rPr>
            </w:pPr>
            <w:r w:rsidRPr="000A0E85">
              <w:rPr>
                <w:rFonts w:ascii="Times New Roman" w:hAnsi="Times New Roman"/>
                <w:i/>
                <w:sz w:val="24"/>
                <w:szCs w:val="24"/>
                <w:lang w:val="en-US"/>
              </w:rPr>
              <w:t>Take action!</w:t>
            </w:r>
            <w:r w:rsidRPr="000A0E85">
              <w:rPr>
                <w:rFonts w:ascii="Times New Roman" w:hAnsi="Times New Roman"/>
                <w:sz w:val="24"/>
                <w:szCs w:val="24"/>
              </w:rPr>
              <w:t xml:space="preserve"> (Действуй!) стр. 40</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35</w:t>
            </w:r>
          </w:p>
        </w:tc>
        <w:tc>
          <w:tcPr>
            <w:tcW w:w="4252" w:type="dxa"/>
          </w:tcPr>
          <w:p w:rsidR="00885615" w:rsidRPr="000A0E85" w:rsidRDefault="00885615" w:rsidP="000A0E85">
            <w:pPr>
              <w:spacing w:after="0" w:line="20" w:lineRule="atLeast"/>
              <w:rPr>
                <w:rFonts w:ascii="Times New Roman" w:hAnsi="Times New Roman"/>
                <w:i/>
                <w:sz w:val="24"/>
                <w:szCs w:val="24"/>
              </w:rPr>
            </w:pPr>
            <w:r w:rsidRPr="000A0E85">
              <w:rPr>
                <w:rFonts w:ascii="Times New Roman" w:hAnsi="Times New Roman"/>
                <w:i/>
                <w:sz w:val="24"/>
                <w:szCs w:val="24"/>
                <w:lang w:val="en-US"/>
              </w:rPr>
              <w:t>Culture</w:t>
            </w:r>
            <w:r w:rsidRPr="000A0E85">
              <w:rPr>
                <w:rFonts w:ascii="Times New Roman" w:hAnsi="Times New Roman"/>
                <w:i/>
                <w:sz w:val="24"/>
                <w:szCs w:val="24"/>
              </w:rPr>
              <w:t xml:space="preserve"> </w:t>
            </w:r>
            <w:r w:rsidRPr="000A0E85">
              <w:rPr>
                <w:rFonts w:ascii="Times New Roman" w:hAnsi="Times New Roman"/>
                <w:i/>
                <w:sz w:val="24"/>
                <w:szCs w:val="24"/>
                <w:lang w:val="en-US"/>
              </w:rPr>
              <w:t>Corner</w:t>
            </w:r>
            <w:r w:rsidRPr="000A0E85">
              <w:rPr>
                <w:rFonts w:ascii="Times New Roman" w:hAnsi="Times New Roman"/>
                <w:i/>
                <w:sz w:val="24"/>
                <w:szCs w:val="24"/>
              </w:rPr>
              <w:t>.</w:t>
            </w:r>
          </w:p>
          <w:p w:rsidR="00885615" w:rsidRPr="000A0E85" w:rsidRDefault="00885615" w:rsidP="000A0E85">
            <w:pPr>
              <w:spacing w:after="0" w:line="20" w:lineRule="atLeast"/>
              <w:rPr>
                <w:rFonts w:ascii="Times New Roman" w:hAnsi="Times New Roman"/>
                <w:i/>
                <w:iCs/>
                <w:sz w:val="24"/>
                <w:szCs w:val="24"/>
              </w:rPr>
            </w:pPr>
            <w:r w:rsidRPr="000A0E85">
              <w:rPr>
                <w:rFonts w:ascii="Times New Roman" w:hAnsi="Times New Roman"/>
                <w:i/>
                <w:iCs/>
                <w:sz w:val="24"/>
                <w:szCs w:val="24"/>
                <w:lang w:val="en-US"/>
              </w:rPr>
              <w:t>British</w:t>
            </w:r>
            <w:r w:rsidRPr="000A0E85">
              <w:rPr>
                <w:rFonts w:ascii="Times New Roman" w:hAnsi="Times New Roman"/>
                <w:i/>
                <w:iCs/>
                <w:sz w:val="24"/>
                <w:szCs w:val="24"/>
              </w:rPr>
              <w:t xml:space="preserve"> </w:t>
            </w:r>
            <w:r w:rsidRPr="000A0E85">
              <w:rPr>
                <w:rFonts w:ascii="Times New Roman" w:hAnsi="Times New Roman"/>
                <w:i/>
                <w:iCs/>
                <w:sz w:val="24"/>
                <w:szCs w:val="24"/>
                <w:lang w:val="en-US"/>
              </w:rPr>
              <w:t>Teenage</w:t>
            </w:r>
            <w:r w:rsidRPr="000A0E85">
              <w:rPr>
                <w:rFonts w:ascii="Times New Roman" w:hAnsi="Times New Roman"/>
                <w:i/>
                <w:iCs/>
                <w:sz w:val="24"/>
                <w:szCs w:val="24"/>
              </w:rPr>
              <w:t xml:space="preserve"> </w:t>
            </w:r>
            <w:r w:rsidRPr="000A0E85">
              <w:rPr>
                <w:rFonts w:ascii="Times New Roman" w:hAnsi="Times New Roman"/>
                <w:i/>
                <w:iCs/>
                <w:sz w:val="24"/>
                <w:szCs w:val="24"/>
                <w:lang w:val="en-US"/>
              </w:rPr>
              <w:t>Magazines</w:t>
            </w:r>
          </w:p>
          <w:p w:rsidR="00885615" w:rsidRPr="000A0E85" w:rsidRDefault="00885615" w:rsidP="000A0E85">
            <w:pPr>
              <w:spacing w:after="0" w:line="20" w:lineRule="atLeast"/>
              <w:rPr>
                <w:rFonts w:ascii="Times New Roman" w:hAnsi="Times New Roman"/>
                <w:sz w:val="24"/>
                <w:szCs w:val="24"/>
              </w:rPr>
            </w:pPr>
            <w:r w:rsidRPr="000A0E85">
              <w:rPr>
                <w:rFonts w:ascii="Times New Roman" w:hAnsi="Times New Roman"/>
                <w:sz w:val="24"/>
                <w:szCs w:val="24"/>
              </w:rPr>
              <w:t>(Журналы для подростков в Великобритании) стр. 41</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36</w:t>
            </w:r>
          </w:p>
        </w:tc>
        <w:tc>
          <w:tcPr>
            <w:tcW w:w="4252" w:type="dxa"/>
          </w:tcPr>
          <w:p w:rsidR="00885615" w:rsidRPr="000A0E85" w:rsidRDefault="00885615" w:rsidP="000A0E85">
            <w:pPr>
              <w:spacing w:after="0" w:line="20" w:lineRule="atLeast"/>
              <w:rPr>
                <w:rFonts w:ascii="Times New Roman" w:hAnsi="Times New Roman"/>
                <w:i/>
                <w:sz w:val="24"/>
                <w:szCs w:val="24"/>
              </w:rPr>
            </w:pPr>
            <w:r w:rsidRPr="000A0E85">
              <w:rPr>
                <w:rFonts w:ascii="Times New Roman" w:hAnsi="Times New Roman"/>
                <w:i/>
                <w:sz w:val="24"/>
                <w:szCs w:val="24"/>
                <w:lang w:val="en-US"/>
              </w:rPr>
              <w:t>School</w:t>
            </w:r>
            <w:r w:rsidRPr="000A0E85">
              <w:rPr>
                <w:rFonts w:ascii="Times New Roman" w:hAnsi="Times New Roman"/>
                <w:i/>
                <w:sz w:val="24"/>
                <w:szCs w:val="24"/>
              </w:rPr>
              <w:t xml:space="preserve"> </w:t>
            </w:r>
            <w:r w:rsidRPr="000A0E85">
              <w:rPr>
                <w:rFonts w:ascii="Times New Roman" w:hAnsi="Times New Roman"/>
                <w:i/>
                <w:sz w:val="24"/>
                <w:szCs w:val="24"/>
                <w:lang w:val="en-US"/>
              </w:rPr>
              <w:t>Magazine</w:t>
            </w:r>
            <w:r w:rsidRPr="000A0E85">
              <w:rPr>
                <w:rFonts w:ascii="Times New Roman" w:hAnsi="Times New Roman"/>
                <w:i/>
                <w:sz w:val="24"/>
                <w:szCs w:val="24"/>
              </w:rPr>
              <w:t xml:space="preserve"> </w:t>
            </w:r>
          </w:p>
          <w:p w:rsidR="00885615" w:rsidRPr="000A0E85" w:rsidRDefault="00885615" w:rsidP="000A0E85">
            <w:pPr>
              <w:spacing w:after="0" w:line="20" w:lineRule="atLeast"/>
              <w:rPr>
                <w:rFonts w:ascii="Times New Roman" w:hAnsi="Times New Roman"/>
                <w:sz w:val="24"/>
                <w:szCs w:val="24"/>
              </w:rPr>
            </w:pPr>
            <w:r w:rsidRPr="000A0E85">
              <w:rPr>
                <w:rFonts w:ascii="Times New Roman" w:hAnsi="Times New Roman"/>
                <w:sz w:val="24"/>
                <w:szCs w:val="24"/>
              </w:rPr>
              <w:t>(Школьный журнал) стр. 6</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37</w:t>
            </w:r>
          </w:p>
        </w:tc>
        <w:tc>
          <w:tcPr>
            <w:tcW w:w="4252" w:type="dxa"/>
          </w:tcPr>
          <w:p w:rsidR="00885615" w:rsidRPr="000A0E85" w:rsidRDefault="00885615" w:rsidP="000A0E85">
            <w:pPr>
              <w:spacing w:after="0" w:line="20" w:lineRule="atLeast"/>
              <w:rPr>
                <w:rFonts w:ascii="Times New Roman" w:hAnsi="Times New Roman"/>
                <w:i/>
                <w:iCs/>
                <w:sz w:val="24"/>
                <w:szCs w:val="24"/>
                <w:lang w:val="en-US"/>
              </w:rPr>
            </w:pPr>
            <w:r w:rsidRPr="000A0E85">
              <w:rPr>
                <w:rFonts w:ascii="Times New Roman" w:hAnsi="Times New Roman"/>
                <w:i/>
                <w:iCs/>
                <w:sz w:val="24"/>
                <w:szCs w:val="24"/>
                <w:lang w:val="en-US"/>
              </w:rPr>
              <w:t>Deciding what to watch</w:t>
            </w:r>
          </w:p>
          <w:p w:rsidR="00885615" w:rsidRPr="000A0E85" w:rsidRDefault="00885615" w:rsidP="000A0E85">
            <w:pPr>
              <w:spacing w:after="0" w:line="20" w:lineRule="atLeast"/>
              <w:rPr>
                <w:rFonts w:ascii="Times New Roman" w:hAnsi="Times New Roman"/>
                <w:sz w:val="24"/>
                <w:szCs w:val="24"/>
                <w:lang w:val="en-US"/>
              </w:rPr>
            </w:pPr>
            <w:r w:rsidRPr="000A0E85">
              <w:rPr>
                <w:rFonts w:ascii="Times New Roman" w:hAnsi="Times New Roman"/>
                <w:sz w:val="24"/>
                <w:szCs w:val="24"/>
                <w:lang w:val="en-US"/>
              </w:rPr>
              <w:t>(</w:t>
            </w:r>
            <w:r w:rsidRPr="000A0E85">
              <w:rPr>
                <w:rFonts w:ascii="Times New Roman" w:hAnsi="Times New Roman"/>
                <w:sz w:val="24"/>
                <w:szCs w:val="24"/>
              </w:rPr>
              <w:t>Что</w:t>
            </w:r>
            <w:r w:rsidRPr="000A0E85">
              <w:rPr>
                <w:rFonts w:ascii="Times New Roman" w:hAnsi="Times New Roman"/>
                <w:sz w:val="24"/>
                <w:szCs w:val="24"/>
                <w:lang w:val="en-US"/>
              </w:rPr>
              <w:t xml:space="preserve"> </w:t>
            </w:r>
            <w:r w:rsidRPr="000A0E85">
              <w:rPr>
                <w:rFonts w:ascii="Times New Roman" w:hAnsi="Times New Roman"/>
                <w:sz w:val="24"/>
                <w:szCs w:val="24"/>
              </w:rPr>
              <w:t>посмотреть</w:t>
            </w:r>
            <w:r w:rsidRPr="000A0E85">
              <w:rPr>
                <w:rFonts w:ascii="Times New Roman" w:hAnsi="Times New Roman"/>
                <w:sz w:val="24"/>
                <w:szCs w:val="24"/>
                <w:lang w:val="en-US"/>
              </w:rPr>
              <w:t xml:space="preserve">) </w:t>
            </w:r>
            <w:proofErr w:type="spellStart"/>
            <w:r w:rsidRPr="000A0E85">
              <w:rPr>
                <w:rFonts w:ascii="Times New Roman" w:hAnsi="Times New Roman"/>
                <w:sz w:val="24"/>
                <w:szCs w:val="24"/>
              </w:rPr>
              <w:t>стр</w:t>
            </w:r>
            <w:proofErr w:type="spellEnd"/>
            <w:r w:rsidRPr="000A0E85">
              <w:rPr>
                <w:rFonts w:ascii="Times New Roman" w:hAnsi="Times New Roman"/>
                <w:sz w:val="24"/>
                <w:szCs w:val="24"/>
                <w:lang w:val="en-US"/>
              </w:rPr>
              <w:t>. 42</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38</w:t>
            </w:r>
          </w:p>
        </w:tc>
        <w:tc>
          <w:tcPr>
            <w:tcW w:w="4252" w:type="dxa"/>
          </w:tcPr>
          <w:p w:rsidR="00885615" w:rsidRPr="000A0E85" w:rsidRDefault="00885615" w:rsidP="000A0E85">
            <w:pPr>
              <w:spacing w:after="0" w:line="20" w:lineRule="atLeast"/>
              <w:rPr>
                <w:rFonts w:ascii="Times New Roman" w:hAnsi="Times New Roman"/>
                <w:i/>
                <w:iCs/>
                <w:sz w:val="24"/>
                <w:szCs w:val="24"/>
                <w:lang w:val="en-US"/>
              </w:rPr>
            </w:pPr>
            <w:r w:rsidRPr="000A0E85">
              <w:rPr>
                <w:rFonts w:ascii="Times New Roman" w:hAnsi="Times New Roman"/>
                <w:i/>
                <w:sz w:val="24"/>
                <w:szCs w:val="24"/>
                <w:lang w:val="en-US"/>
              </w:rPr>
              <w:t>Across the Curriculum</w:t>
            </w:r>
            <w:r w:rsidRPr="000A0E85">
              <w:rPr>
                <w:rFonts w:ascii="Times New Roman" w:hAnsi="Times New Roman"/>
                <w:sz w:val="24"/>
                <w:szCs w:val="24"/>
                <w:lang w:val="en-US"/>
              </w:rPr>
              <w:t xml:space="preserve">: </w:t>
            </w:r>
            <w:r w:rsidRPr="000A0E85">
              <w:rPr>
                <w:rFonts w:ascii="Times New Roman" w:hAnsi="Times New Roman"/>
                <w:i/>
                <w:iCs/>
                <w:sz w:val="24"/>
                <w:szCs w:val="24"/>
                <w:lang w:val="en-US"/>
              </w:rPr>
              <w:t>Media Studies.</w:t>
            </w:r>
          </w:p>
          <w:p w:rsidR="00885615" w:rsidRPr="000A0E85" w:rsidRDefault="00885615" w:rsidP="000A0E85">
            <w:pPr>
              <w:spacing w:after="0" w:line="20" w:lineRule="atLeast"/>
              <w:rPr>
                <w:rFonts w:ascii="Times New Roman" w:hAnsi="Times New Roman"/>
                <w:sz w:val="24"/>
                <w:szCs w:val="24"/>
              </w:rPr>
            </w:pPr>
            <w:r w:rsidRPr="000A0E85">
              <w:rPr>
                <w:rFonts w:ascii="Times New Roman" w:hAnsi="Times New Roman"/>
                <w:i/>
                <w:iCs/>
                <w:sz w:val="24"/>
                <w:szCs w:val="24"/>
                <w:lang w:val="en-US"/>
              </w:rPr>
              <w:t>Turn</w:t>
            </w:r>
            <w:r w:rsidRPr="000A0E85">
              <w:rPr>
                <w:rFonts w:ascii="Times New Roman" w:hAnsi="Times New Roman"/>
                <w:i/>
                <w:iCs/>
                <w:sz w:val="24"/>
                <w:szCs w:val="24"/>
              </w:rPr>
              <w:t xml:space="preserve"> </w:t>
            </w:r>
            <w:r w:rsidRPr="000A0E85">
              <w:rPr>
                <w:rFonts w:ascii="Times New Roman" w:hAnsi="Times New Roman"/>
                <w:i/>
                <w:iCs/>
                <w:sz w:val="24"/>
                <w:szCs w:val="24"/>
                <w:lang w:val="en-US"/>
              </w:rPr>
              <w:t>on</w:t>
            </w:r>
            <w:r w:rsidRPr="000A0E85">
              <w:rPr>
                <w:rFonts w:ascii="Times New Roman" w:hAnsi="Times New Roman"/>
                <w:i/>
                <w:iCs/>
                <w:sz w:val="24"/>
                <w:szCs w:val="24"/>
              </w:rPr>
              <w:t xml:space="preserve"> &amp; </w:t>
            </w:r>
            <w:r w:rsidRPr="000A0E85">
              <w:rPr>
                <w:rFonts w:ascii="Times New Roman" w:hAnsi="Times New Roman"/>
                <w:i/>
                <w:iCs/>
                <w:sz w:val="24"/>
                <w:szCs w:val="24"/>
                <w:lang w:val="en-US"/>
              </w:rPr>
              <w:t>Tune</w:t>
            </w:r>
            <w:r w:rsidRPr="000A0E85">
              <w:rPr>
                <w:rFonts w:ascii="Times New Roman" w:hAnsi="Times New Roman"/>
                <w:i/>
                <w:iCs/>
                <w:sz w:val="24"/>
                <w:szCs w:val="24"/>
              </w:rPr>
              <w:t xml:space="preserve"> </w:t>
            </w:r>
            <w:r w:rsidRPr="000A0E85">
              <w:rPr>
                <w:rFonts w:ascii="Times New Roman" w:hAnsi="Times New Roman"/>
                <w:i/>
                <w:iCs/>
                <w:sz w:val="24"/>
                <w:szCs w:val="24"/>
                <w:lang w:val="en-US"/>
              </w:rPr>
              <w:t>in</w:t>
            </w:r>
          </w:p>
          <w:p w:rsidR="00885615" w:rsidRPr="000A0E85" w:rsidRDefault="00885615" w:rsidP="000A0E85">
            <w:pPr>
              <w:spacing w:after="0" w:line="20" w:lineRule="atLeast"/>
              <w:rPr>
                <w:rFonts w:ascii="Times New Roman" w:hAnsi="Times New Roman"/>
                <w:sz w:val="24"/>
                <w:szCs w:val="24"/>
              </w:rPr>
            </w:pPr>
            <w:r w:rsidRPr="000A0E85">
              <w:rPr>
                <w:rFonts w:ascii="Times New Roman" w:hAnsi="Times New Roman"/>
                <w:sz w:val="24"/>
                <w:szCs w:val="24"/>
              </w:rPr>
              <w:t>(Включайся и настраивайся!) стр. 43</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39</w:t>
            </w:r>
          </w:p>
        </w:tc>
        <w:tc>
          <w:tcPr>
            <w:tcW w:w="4252" w:type="dxa"/>
          </w:tcPr>
          <w:p w:rsidR="00885615" w:rsidRPr="000A0E85" w:rsidRDefault="00885615" w:rsidP="000A0E85">
            <w:pPr>
              <w:spacing w:after="0" w:line="20" w:lineRule="atLeast"/>
              <w:rPr>
                <w:rFonts w:ascii="Times New Roman" w:hAnsi="Times New Roman"/>
                <w:i/>
                <w:sz w:val="24"/>
                <w:szCs w:val="24"/>
              </w:rPr>
            </w:pPr>
            <w:r w:rsidRPr="000A0E85">
              <w:rPr>
                <w:rFonts w:ascii="Times New Roman" w:hAnsi="Times New Roman"/>
                <w:i/>
                <w:sz w:val="24"/>
                <w:szCs w:val="24"/>
                <w:lang w:val="en-US"/>
              </w:rPr>
              <w:t>Progress</w:t>
            </w:r>
            <w:r w:rsidRPr="000A0E85">
              <w:rPr>
                <w:rFonts w:ascii="Times New Roman" w:hAnsi="Times New Roman"/>
                <w:i/>
                <w:sz w:val="24"/>
                <w:szCs w:val="24"/>
              </w:rPr>
              <w:t xml:space="preserve"> </w:t>
            </w:r>
            <w:r w:rsidRPr="000A0E85">
              <w:rPr>
                <w:rFonts w:ascii="Times New Roman" w:hAnsi="Times New Roman"/>
                <w:i/>
                <w:sz w:val="24"/>
                <w:szCs w:val="24"/>
                <w:lang w:val="en-US"/>
              </w:rPr>
              <w:t>Check</w:t>
            </w:r>
          </w:p>
          <w:p w:rsidR="00885615" w:rsidRPr="002F5487" w:rsidRDefault="00885615" w:rsidP="000A0E85">
            <w:pPr>
              <w:spacing w:after="0" w:line="20" w:lineRule="atLeast"/>
              <w:rPr>
                <w:rFonts w:ascii="Times New Roman" w:hAnsi="Times New Roman"/>
                <w:sz w:val="24"/>
                <w:szCs w:val="24"/>
              </w:rPr>
            </w:pPr>
            <w:r w:rsidRPr="000A0E85">
              <w:rPr>
                <w:rFonts w:ascii="Times New Roman" w:hAnsi="Times New Roman"/>
                <w:sz w:val="24"/>
                <w:szCs w:val="24"/>
              </w:rPr>
              <w:t>(закрепление материала Модуля 4)</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tc>
      </w:tr>
      <w:tr w:rsidR="00B72D70" w:rsidRPr="000A0E85" w:rsidTr="00885615">
        <w:trPr>
          <w:jc w:val="center"/>
        </w:trPr>
        <w:tc>
          <w:tcPr>
            <w:tcW w:w="988" w:type="dxa"/>
            <w:vAlign w:val="center"/>
          </w:tcPr>
          <w:p w:rsidR="00B72D70" w:rsidRPr="000A0E85" w:rsidRDefault="00B72D70" w:rsidP="000A0E85">
            <w:pPr>
              <w:spacing w:after="0" w:line="20" w:lineRule="atLeast"/>
              <w:jc w:val="center"/>
              <w:rPr>
                <w:rFonts w:ascii="Times New Roman" w:hAnsi="Times New Roman"/>
                <w:sz w:val="24"/>
                <w:szCs w:val="24"/>
              </w:rPr>
            </w:pPr>
            <w:r>
              <w:rPr>
                <w:rFonts w:ascii="Times New Roman" w:hAnsi="Times New Roman"/>
                <w:sz w:val="24"/>
                <w:szCs w:val="24"/>
              </w:rPr>
              <w:t>40</w:t>
            </w:r>
          </w:p>
        </w:tc>
        <w:tc>
          <w:tcPr>
            <w:tcW w:w="4252" w:type="dxa"/>
          </w:tcPr>
          <w:p w:rsidR="00B72D70" w:rsidRPr="00B72D70" w:rsidRDefault="009D6A54" w:rsidP="000A0E85">
            <w:pPr>
              <w:spacing w:after="0" w:line="20" w:lineRule="atLeast"/>
              <w:rPr>
                <w:rFonts w:ascii="Times New Roman" w:hAnsi="Times New Roman"/>
                <w:i/>
                <w:sz w:val="24"/>
                <w:szCs w:val="24"/>
              </w:rPr>
            </w:pPr>
            <w:r>
              <w:rPr>
                <w:rFonts w:ascii="Times New Roman" w:hAnsi="Times New Roman"/>
                <w:i/>
                <w:sz w:val="24"/>
                <w:szCs w:val="24"/>
              </w:rPr>
              <w:t>Словарный диктант по модулю 4.</w:t>
            </w:r>
          </w:p>
        </w:tc>
        <w:tc>
          <w:tcPr>
            <w:tcW w:w="851" w:type="dxa"/>
            <w:vAlign w:val="center"/>
          </w:tcPr>
          <w:p w:rsidR="00B72D70" w:rsidRPr="000A0E85" w:rsidRDefault="00D73380" w:rsidP="000A0E85">
            <w:pPr>
              <w:spacing w:after="0" w:line="20" w:lineRule="atLeast"/>
              <w:jc w:val="center"/>
              <w:rPr>
                <w:rFonts w:ascii="Times New Roman" w:hAnsi="Times New Roman"/>
                <w:sz w:val="24"/>
                <w:szCs w:val="24"/>
              </w:rPr>
            </w:pPr>
            <w:r>
              <w:rPr>
                <w:rFonts w:ascii="Times New Roman" w:hAnsi="Times New Roman"/>
                <w:sz w:val="24"/>
                <w:szCs w:val="24"/>
              </w:rPr>
              <w:t>1</w:t>
            </w:r>
          </w:p>
        </w:tc>
        <w:tc>
          <w:tcPr>
            <w:tcW w:w="1559" w:type="dxa"/>
          </w:tcPr>
          <w:p w:rsidR="00B72D70" w:rsidRPr="000A0E85" w:rsidRDefault="00B72D70" w:rsidP="000A0E85">
            <w:pPr>
              <w:spacing w:after="0" w:line="20" w:lineRule="atLeast"/>
              <w:jc w:val="center"/>
              <w:rPr>
                <w:rFonts w:ascii="Times New Roman" w:hAnsi="Times New Roman"/>
                <w:b/>
                <w:sz w:val="24"/>
                <w:szCs w:val="24"/>
              </w:rPr>
            </w:pPr>
          </w:p>
        </w:tc>
        <w:tc>
          <w:tcPr>
            <w:tcW w:w="1417" w:type="dxa"/>
          </w:tcPr>
          <w:p w:rsidR="00B72D70" w:rsidRPr="000A0E85" w:rsidRDefault="00B72D70" w:rsidP="000A0E85">
            <w:pPr>
              <w:spacing w:after="0" w:line="20" w:lineRule="atLeast"/>
              <w:jc w:val="center"/>
              <w:rPr>
                <w:rFonts w:ascii="Times New Roman" w:hAnsi="Times New Roman"/>
                <w:b/>
                <w:sz w:val="24"/>
                <w:szCs w:val="24"/>
              </w:rPr>
            </w:pP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41</w:t>
            </w:r>
          </w:p>
        </w:tc>
        <w:tc>
          <w:tcPr>
            <w:tcW w:w="4252" w:type="dxa"/>
          </w:tcPr>
          <w:p w:rsidR="00885615" w:rsidRPr="000A0E85" w:rsidRDefault="00885615" w:rsidP="00D73380">
            <w:pPr>
              <w:pStyle w:val="1"/>
              <w:numPr>
                <w:ilvl w:val="0"/>
                <w:numId w:val="0"/>
              </w:numPr>
              <w:spacing w:before="0" w:line="20" w:lineRule="atLeast"/>
              <w:outlineLvl w:val="0"/>
              <w:rPr>
                <w:rFonts w:ascii="Times New Roman" w:hAnsi="Times New Roman"/>
                <w:sz w:val="24"/>
                <w:szCs w:val="24"/>
              </w:rPr>
            </w:pPr>
            <w:proofErr w:type="spellStart"/>
            <w:r w:rsidRPr="000A0E85">
              <w:rPr>
                <w:rFonts w:ascii="Times New Roman" w:hAnsi="Times New Roman" w:cs="Times New Roman"/>
                <w:i/>
                <w:color w:val="auto"/>
                <w:sz w:val="24"/>
                <w:szCs w:val="24"/>
              </w:rPr>
              <w:t>Predictions</w:t>
            </w:r>
            <w:proofErr w:type="spellEnd"/>
            <w:r w:rsidRPr="00D73380">
              <w:rPr>
                <w:rFonts w:ascii="Times New Roman" w:hAnsi="Times New Roman" w:cs="Times New Roman"/>
                <w:i/>
                <w:color w:val="auto"/>
                <w:sz w:val="24"/>
                <w:szCs w:val="24"/>
              </w:rPr>
              <w:t>.</w:t>
            </w:r>
            <w:r w:rsidRPr="00D73380">
              <w:rPr>
                <w:rFonts w:ascii="Times New Roman" w:hAnsi="Times New Roman"/>
                <w:color w:val="auto"/>
                <w:sz w:val="24"/>
                <w:szCs w:val="24"/>
              </w:rPr>
              <w:t>(Взгляд в будущее) с. 46–47</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42</w:t>
            </w:r>
          </w:p>
        </w:tc>
        <w:tc>
          <w:tcPr>
            <w:tcW w:w="4252" w:type="dxa"/>
          </w:tcPr>
          <w:p w:rsidR="00885615" w:rsidRPr="000A0E85" w:rsidRDefault="00885615" w:rsidP="000A0E85">
            <w:pPr>
              <w:spacing w:after="0" w:line="20" w:lineRule="atLeast"/>
              <w:rPr>
                <w:rFonts w:ascii="Times New Roman" w:hAnsi="Times New Roman"/>
                <w:i/>
                <w:sz w:val="24"/>
                <w:szCs w:val="24"/>
              </w:rPr>
            </w:pPr>
            <w:r w:rsidRPr="000A0E85">
              <w:rPr>
                <w:rFonts w:ascii="Times New Roman" w:hAnsi="Times New Roman"/>
                <w:i/>
                <w:sz w:val="24"/>
                <w:szCs w:val="24"/>
                <w:lang w:val="en-US"/>
              </w:rPr>
              <w:t>Grammar</w:t>
            </w:r>
            <w:r w:rsidRPr="000A0E85">
              <w:rPr>
                <w:rFonts w:ascii="Times New Roman" w:hAnsi="Times New Roman"/>
                <w:i/>
                <w:sz w:val="24"/>
                <w:szCs w:val="24"/>
              </w:rPr>
              <w:t xml:space="preserve">: </w:t>
            </w:r>
            <w:r w:rsidRPr="000A0E85">
              <w:rPr>
                <w:rFonts w:ascii="Times New Roman" w:hAnsi="Times New Roman"/>
                <w:i/>
                <w:sz w:val="24"/>
                <w:szCs w:val="24"/>
                <w:lang w:val="en-US"/>
              </w:rPr>
              <w:t>Future</w:t>
            </w:r>
            <w:r w:rsidRPr="000A0E85">
              <w:rPr>
                <w:rFonts w:ascii="Times New Roman" w:hAnsi="Times New Roman"/>
                <w:i/>
                <w:sz w:val="24"/>
                <w:szCs w:val="24"/>
              </w:rPr>
              <w:t xml:space="preserve"> </w:t>
            </w:r>
            <w:r w:rsidRPr="000A0E85">
              <w:rPr>
                <w:rFonts w:ascii="Times New Roman" w:hAnsi="Times New Roman"/>
                <w:i/>
                <w:sz w:val="24"/>
                <w:szCs w:val="24"/>
                <w:lang w:val="en-US"/>
              </w:rPr>
              <w:t>Simple</w:t>
            </w:r>
            <w:r w:rsidRPr="000A0E85">
              <w:rPr>
                <w:rFonts w:ascii="Times New Roman" w:hAnsi="Times New Roman"/>
                <w:i/>
                <w:sz w:val="24"/>
                <w:szCs w:val="24"/>
              </w:rPr>
              <w:t xml:space="preserve"> </w:t>
            </w:r>
          </w:p>
          <w:p w:rsidR="00885615" w:rsidRPr="000A0E85" w:rsidRDefault="00885615" w:rsidP="000A0E85">
            <w:pPr>
              <w:spacing w:after="0" w:line="20" w:lineRule="atLeast"/>
              <w:rPr>
                <w:rFonts w:ascii="Times New Roman" w:hAnsi="Times New Roman"/>
                <w:sz w:val="24"/>
                <w:szCs w:val="24"/>
              </w:rPr>
            </w:pPr>
            <w:r w:rsidRPr="000A0E85">
              <w:rPr>
                <w:rFonts w:ascii="Times New Roman" w:hAnsi="Times New Roman"/>
                <w:sz w:val="24"/>
                <w:szCs w:val="24"/>
              </w:rPr>
              <w:t>(Грамматика: Простое будущее время)</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43</w:t>
            </w:r>
          </w:p>
        </w:tc>
        <w:tc>
          <w:tcPr>
            <w:tcW w:w="4252" w:type="dxa"/>
          </w:tcPr>
          <w:p w:rsidR="00885615" w:rsidRPr="000A0E85" w:rsidRDefault="00885615" w:rsidP="000A0E85">
            <w:pPr>
              <w:spacing w:after="0" w:line="20" w:lineRule="atLeast"/>
              <w:rPr>
                <w:rFonts w:ascii="Times New Roman" w:hAnsi="Times New Roman"/>
                <w:i/>
                <w:iCs/>
                <w:sz w:val="24"/>
                <w:szCs w:val="24"/>
              </w:rPr>
            </w:pPr>
            <w:r w:rsidRPr="000A0E85">
              <w:rPr>
                <w:rFonts w:ascii="Times New Roman" w:hAnsi="Times New Roman"/>
                <w:i/>
                <w:iCs/>
                <w:sz w:val="24"/>
                <w:szCs w:val="24"/>
                <w:lang w:val="en-US"/>
              </w:rPr>
              <w:t>Gadget</w:t>
            </w:r>
            <w:r w:rsidRPr="000A0E85">
              <w:rPr>
                <w:rFonts w:ascii="Times New Roman" w:hAnsi="Times New Roman"/>
                <w:i/>
                <w:iCs/>
                <w:sz w:val="24"/>
                <w:szCs w:val="24"/>
              </w:rPr>
              <w:t xml:space="preserve"> </w:t>
            </w:r>
            <w:r w:rsidRPr="000A0E85">
              <w:rPr>
                <w:rFonts w:ascii="Times New Roman" w:hAnsi="Times New Roman"/>
                <w:i/>
                <w:iCs/>
                <w:sz w:val="24"/>
                <w:szCs w:val="24"/>
                <w:lang w:val="en-US"/>
              </w:rPr>
              <w:t>madness</w:t>
            </w:r>
          </w:p>
          <w:p w:rsidR="00885615" w:rsidRPr="000A0E85" w:rsidRDefault="00885615" w:rsidP="000A0E85">
            <w:pPr>
              <w:pStyle w:val="a5"/>
              <w:tabs>
                <w:tab w:val="clear" w:pos="4677"/>
                <w:tab w:val="clear" w:pos="9355"/>
              </w:tabs>
              <w:spacing w:line="20" w:lineRule="atLeast"/>
              <w:rPr>
                <w:rFonts w:ascii="Times New Roman" w:hAnsi="Times New Roman"/>
                <w:sz w:val="24"/>
                <w:szCs w:val="24"/>
              </w:rPr>
            </w:pPr>
            <w:r w:rsidRPr="000A0E85">
              <w:rPr>
                <w:rFonts w:ascii="Times New Roman" w:hAnsi="Times New Roman"/>
                <w:sz w:val="24"/>
                <w:szCs w:val="24"/>
              </w:rPr>
              <w:t>(Помешанные на электронике)</w:t>
            </w:r>
          </w:p>
          <w:p w:rsidR="00885615" w:rsidRPr="000A0E85" w:rsidRDefault="00885615" w:rsidP="000A0E85">
            <w:pPr>
              <w:spacing w:after="0" w:line="20" w:lineRule="atLeast"/>
              <w:rPr>
                <w:rFonts w:ascii="Times New Roman" w:hAnsi="Times New Roman"/>
                <w:sz w:val="24"/>
                <w:szCs w:val="24"/>
              </w:rPr>
            </w:pPr>
            <w:r w:rsidRPr="000A0E85">
              <w:rPr>
                <w:rFonts w:ascii="Times New Roman" w:hAnsi="Times New Roman"/>
                <w:sz w:val="24"/>
                <w:szCs w:val="24"/>
              </w:rPr>
              <w:t>стр. 48–49</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44</w:t>
            </w:r>
          </w:p>
        </w:tc>
        <w:tc>
          <w:tcPr>
            <w:tcW w:w="4252" w:type="dxa"/>
          </w:tcPr>
          <w:p w:rsidR="00885615" w:rsidRPr="000A0E85" w:rsidRDefault="00885615" w:rsidP="000A0E85">
            <w:pPr>
              <w:spacing w:after="0" w:line="20" w:lineRule="atLeast"/>
              <w:rPr>
                <w:rFonts w:ascii="Times New Roman" w:hAnsi="Times New Roman"/>
                <w:i/>
                <w:sz w:val="24"/>
                <w:szCs w:val="24"/>
              </w:rPr>
            </w:pPr>
            <w:r w:rsidRPr="000A0E85">
              <w:rPr>
                <w:rFonts w:ascii="Times New Roman" w:hAnsi="Times New Roman"/>
                <w:i/>
                <w:sz w:val="24"/>
                <w:szCs w:val="24"/>
                <w:lang w:val="en-US"/>
              </w:rPr>
              <w:t>Grammar</w:t>
            </w:r>
            <w:r w:rsidRPr="000A0E85">
              <w:rPr>
                <w:rFonts w:ascii="Times New Roman" w:hAnsi="Times New Roman"/>
                <w:i/>
                <w:sz w:val="24"/>
                <w:szCs w:val="24"/>
              </w:rPr>
              <w:t>: 1</w:t>
            </w:r>
            <w:proofErr w:type="spellStart"/>
            <w:r w:rsidRPr="000A0E85">
              <w:rPr>
                <w:rFonts w:ascii="Times New Roman" w:hAnsi="Times New Roman"/>
                <w:i/>
                <w:sz w:val="24"/>
                <w:szCs w:val="24"/>
                <w:vertAlign w:val="superscript"/>
                <w:lang w:val="en-US"/>
              </w:rPr>
              <w:t>st</w:t>
            </w:r>
            <w:proofErr w:type="spellEnd"/>
            <w:r w:rsidRPr="000A0E85">
              <w:rPr>
                <w:rFonts w:ascii="Times New Roman" w:hAnsi="Times New Roman"/>
                <w:i/>
                <w:sz w:val="24"/>
                <w:szCs w:val="24"/>
              </w:rPr>
              <w:t xml:space="preserve"> </w:t>
            </w:r>
            <w:r w:rsidRPr="000A0E85">
              <w:rPr>
                <w:rFonts w:ascii="Times New Roman" w:hAnsi="Times New Roman"/>
                <w:i/>
                <w:sz w:val="24"/>
                <w:szCs w:val="24"/>
                <w:lang w:val="en-US"/>
              </w:rPr>
              <w:t>Conditional</w:t>
            </w:r>
          </w:p>
          <w:p w:rsidR="00885615" w:rsidRPr="000A0E85" w:rsidRDefault="00885615" w:rsidP="000A0E85">
            <w:pPr>
              <w:spacing w:after="0" w:line="20" w:lineRule="atLeast"/>
              <w:rPr>
                <w:rFonts w:ascii="Times New Roman" w:hAnsi="Times New Roman"/>
                <w:sz w:val="24"/>
                <w:szCs w:val="24"/>
              </w:rPr>
            </w:pPr>
            <w:r w:rsidRPr="000A0E85">
              <w:rPr>
                <w:rFonts w:ascii="Times New Roman" w:hAnsi="Times New Roman"/>
                <w:sz w:val="24"/>
                <w:szCs w:val="24"/>
              </w:rPr>
              <w:t>(грамматика: Условные предложения 1-го типа)</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45</w:t>
            </w:r>
          </w:p>
        </w:tc>
        <w:tc>
          <w:tcPr>
            <w:tcW w:w="4252" w:type="dxa"/>
          </w:tcPr>
          <w:p w:rsidR="00885615" w:rsidRPr="000A0E85" w:rsidRDefault="00885615" w:rsidP="000A0E85">
            <w:pPr>
              <w:spacing w:after="0" w:line="20" w:lineRule="atLeast"/>
              <w:rPr>
                <w:rFonts w:ascii="Times New Roman" w:hAnsi="Times New Roman"/>
                <w:i/>
                <w:iCs/>
                <w:sz w:val="24"/>
                <w:szCs w:val="24"/>
              </w:rPr>
            </w:pPr>
            <w:r w:rsidRPr="000A0E85">
              <w:rPr>
                <w:rFonts w:ascii="Times New Roman" w:hAnsi="Times New Roman"/>
                <w:i/>
                <w:iCs/>
                <w:sz w:val="24"/>
                <w:szCs w:val="24"/>
                <w:lang w:val="en-US"/>
              </w:rPr>
              <w:t>What</w:t>
            </w:r>
            <w:r w:rsidRPr="000A0E85">
              <w:rPr>
                <w:rFonts w:ascii="Times New Roman" w:hAnsi="Times New Roman"/>
                <w:i/>
                <w:iCs/>
                <w:sz w:val="24"/>
                <w:szCs w:val="24"/>
              </w:rPr>
              <w:t>’</w:t>
            </w:r>
            <w:r w:rsidRPr="000A0E85">
              <w:rPr>
                <w:rFonts w:ascii="Times New Roman" w:hAnsi="Times New Roman"/>
                <w:i/>
                <w:iCs/>
                <w:sz w:val="24"/>
                <w:szCs w:val="24"/>
                <w:lang w:val="en-US"/>
              </w:rPr>
              <w:t>s</w:t>
            </w:r>
            <w:r w:rsidRPr="000A0E85">
              <w:rPr>
                <w:rFonts w:ascii="Times New Roman" w:hAnsi="Times New Roman"/>
                <w:i/>
                <w:iCs/>
                <w:sz w:val="24"/>
                <w:szCs w:val="24"/>
              </w:rPr>
              <w:t xml:space="preserve"> </w:t>
            </w:r>
            <w:r w:rsidRPr="000A0E85">
              <w:rPr>
                <w:rFonts w:ascii="Times New Roman" w:hAnsi="Times New Roman"/>
                <w:i/>
                <w:iCs/>
                <w:sz w:val="24"/>
                <w:szCs w:val="24"/>
                <w:lang w:val="en-US"/>
              </w:rPr>
              <w:t>your</w:t>
            </w:r>
            <w:r w:rsidRPr="000A0E85">
              <w:rPr>
                <w:rFonts w:ascii="Times New Roman" w:hAnsi="Times New Roman"/>
                <w:i/>
                <w:iCs/>
                <w:sz w:val="24"/>
                <w:szCs w:val="24"/>
              </w:rPr>
              <w:t xml:space="preserve"> </w:t>
            </w:r>
            <w:r w:rsidRPr="000A0E85">
              <w:rPr>
                <w:rFonts w:ascii="Times New Roman" w:hAnsi="Times New Roman"/>
                <w:i/>
                <w:iCs/>
                <w:sz w:val="24"/>
                <w:szCs w:val="24"/>
                <w:lang w:val="en-US"/>
              </w:rPr>
              <w:t>opinion</w:t>
            </w:r>
            <w:r w:rsidRPr="000A0E85">
              <w:rPr>
                <w:rFonts w:ascii="Times New Roman" w:hAnsi="Times New Roman"/>
                <w:i/>
                <w:iCs/>
                <w:sz w:val="24"/>
                <w:szCs w:val="24"/>
              </w:rPr>
              <w:t>?</w:t>
            </w:r>
          </w:p>
          <w:p w:rsidR="00885615" w:rsidRPr="000A0E85" w:rsidRDefault="00885615" w:rsidP="000A0E85">
            <w:pPr>
              <w:spacing w:after="0" w:line="20" w:lineRule="atLeast"/>
              <w:rPr>
                <w:rFonts w:ascii="Times New Roman" w:hAnsi="Times New Roman"/>
                <w:sz w:val="24"/>
                <w:szCs w:val="24"/>
              </w:rPr>
            </w:pPr>
            <w:r w:rsidRPr="000A0E85">
              <w:rPr>
                <w:rFonts w:ascii="Times New Roman" w:hAnsi="Times New Roman"/>
                <w:sz w:val="24"/>
                <w:szCs w:val="24"/>
              </w:rPr>
              <w:t>(Каково ваше мнение?)</w:t>
            </w:r>
          </w:p>
          <w:p w:rsidR="00885615" w:rsidRPr="000A0E85" w:rsidRDefault="00885615" w:rsidP="000A0E85">
            <w:pPr>
              <w:spacing w:after="0" w:line="20" w:lineRule="atLeast"/>
              <w:rPr>
                <w:rFonts w:ascii="Times New Roman" w:hAnsi="Times New Roman"/>
                <w:sz w:val="24"/>
                <w:szCs w:val="24"/>
                <w:lang w:val="en-US"/>
              </w:rPr>
            </w:pPr>
            <w:proofErr w:type="spellStart"/>
            <w:r w:rsidRPr="000A0E85">
              <w:rPr>
                <w:rFonts w:ascii="Times New Roman" w:hAnsi="Times New Roman"/>
                <w:sz w:val="24"/>
                <w:szCs w:val="24"/>
              </w:rPr>
              <w:t>стр</w:t>
            </w:r>
            <w:proofErr w:type="spellEnd"/>
            <w:r w:rsidRPr="000A0E85">
              <w:rPr>
                <w:rFonts w:ascii="Times New Roman" w:hAnsi="Times New Roman"/>
                <w:sz w:val="24"/>
                <w:szCs w:val="24"/>
                <w:lang w:val="en-US"/>
              </w:rPr>
              <w:t>.</w:t>
            </w:r>
            <w:r w:rsidRPr="000A0E85">
              <w:rPr>
                <w:rFonts w:ascii="Times New Roman" w:hAnsi="Times New Roman"/>
                <w:sz w:val="24"/>
                <w:szCs w:val="24"/>
              </w:rPr>
              <w:t xml:space="preserve"> </w:t>
            </w:r>
            <w:r w:rsidRPr="000A0E85">
              <w:rPr>
                <w:rFonts w:ascii="Times New Roman" w:hAnsi="Times New Roman"/>
                <w:sz w:val="24"/>
                <w:szCs w:val="24"/>
                <w:lang w:val="en-US"/>
              </w:rPr>
              <w:t>50</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46</w:t>
            </w:r>
          </w:p>
        </w:tc>
        <w:tc>
          <w:tcPr>
            <w:tcW w:w="4252" w:type="dxa"/>
          </w:tcPr>
          <w:p w:rsidR="00885615" w:rsidRPr="000A0E85" w:rsidRDefault="00885615" w:rsidP="000A0E85">
            <w:pPr>
              <w:spacing w:after="0" w:line="20" w:lineRule="atLeast"/>
              <w:rPr>
                <w:rFonts w:ascii="Times New Roman" w:hAnsi="Times New Roman"/>
                <w:sz w:val="24"/>
                <w:szCs w:val="24"/>
                <w:lang w:val="en-US"/>
              </w:rPr>
            </w:pPr>
            <w:r w:rsidRPr="000A0E85">
              <w:rPr>
                <w:rFonts w:ascii="Times New Roman" w:hAnsi="Times New Roman"/>
                <w:i/>
                <w:sz w:val="24"/>
                <w:szCs w:val="24"/>
                <w:lang w:val="en-US"/>
              </w:rPr>
              <w:t>Culture Corner. High-tech Teens!</w:t>
            </w:r>
          </w:p>
          <w:p w:rsidR="00885615" w:rsidRPr="000A0E85" w:rsidRDefault="00885615" w:rsidP="000A0E85">
            <w:pPr>
              <w:spacing w:after="0" w:line="20" w:lineRule="atLeast"/>
              <w:rPr>
                <w:rFonts w:ascii="Times New Roman" w:hAnsi="Times New Roman"/>
                <w:sz w:val="24"/>
                <w:szCs w:val="24"/>
                <w:lang w:val="en-US"/>
              </w:rPr>
            </w:pPr>
            <w:r w:rsidRPr="000A0E85">
              <w:rPr>
                <w:rFonts w:ascii="Times New Roman" w:hAnsi="Times New Roman"/>
                <w:sz w:val="24"/>
                <w:szCs w:val="24"/>
                <w:lang w:val="en-US"/>
              </w:rPr>
              <w:t>(</w:t>
            </w:r>
            <w:r w:rsidRPr="000A0E85">
              <w:rPr>
                <w:rFonts w:ascii="Times New Roman" w:hAnsi="Times New Roman"/>
                <w:sz w:val="24"/>
                <w:szCs w:val="24"/>
              </w:rPr>
              <w:t>Поколение</w:t>
            </w:r>
            <w:r w:rsidRPr="000A0E85">
              <w:rPr>
                <w:rFonts w:ascii="Times New Roman" w:hAnsi="Times New Roman"/>
                <w:sz w:val="24"/>
                <w:szCs w:val="24"/>
                <w:lang w:val="en-US"/>
              </w:rPr>
              <w:t xml:space="preserve"> </w:t>
            </w:r>
            <w:r w:rsidRPr="000A0E85">
              <w:rPr>
                <w:rFonts w:ascii="Times New Roman" w:hAnsi="Times New Roman"/>
                <w:sz w:val="24"/>
                <w:szCs w:val="24"/>
              </w:rPr>
              <w:t>высоких</w:t>
            </w:r>
            <w:r w:rsidRPr="000A0E85">
              <w:rPr>
                <w:rFonts w:ascii="Times New Roman" w:hAnsi="Times New Roman"/>
                <w:sz w:val="24"/>
                <w:szCs w:val="24"/>
                <w:lang w:val="en-US"/>
              </w:rPr>
              <w:t xml:space="preserve"> </w:t>
            </w:r>
            <w:r w:rsidRPr="000A0E85">
              <w:rPr>
                <w:rFonts w:ascii="Times New Roman" w:hAnsi="Times New Roman"/>
                <w:sz w:val="24"/>
                <w:szCs w:val="24"/>
              </w:rPr>
              <w:t>технологий</w:t>
            </w:r>
            <w:r w:rsidRPr="000A0E85">
              <w:rPr>
                <w:rFonts w:ascii="Times New Roman" w:hAnsi="Times New Roman"/>
                <w:sz w:val="24"/>
                <w:szCs w:val="24"/>
                <w:lang w:val="en-US"/>
              </w:rPr>
              <w:t>!)</w:t>
            </w:r>
          </w:p>
          <w:p w:rsidR="00885615" w:rsidRPr="000A0E85" w:rsidRDefault="00885615" w:rsidP="000A0E85">
            <w:pPr>
              <w:spacing w:after="0" w:line="20" w:lineRule="atLeast"/>
              <w:rPr>
                <w:rFonts w:ascii="Times New Roman" w:hAnsi="Times New Roman"/>
                <w:sz w:val="24"/>
                <w:szCs w:val="24"/>
                <w:lang w:val="en-US"/>
              </w:rPr>
            </w:pPr>
            <w:proofErr w:type="spellStart"/>
            <w:r w:rsidRPr="000A0E85">
              <w:rPr>
                <w:rFonts w:ascii="Times New Roman" w:hAnsi="Times New Roman"/>
                <w:sz w:val="24"/>
                <w:szCs w:val="24"/>
              </w:rPr>
              <w:t>стр</w:t>
            </w:r>
            <w:proofErr w:type="spellEnd"/>
            <w:r w:rsidRPr="000A0E85">
              <w:rPr>
                <w:rFonts w:ascii="Times New Roman" w:hAnsi="Times New Roman"/>
                <w:sz w:val="24"/>
                <w:szCs w:val="24"/>
                <w:lang w:val="en-US"/>
              </w:rPr>
              <w:t>. 51</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lang w:val="en-US"/>
              </w:rPr>
            </w:pPr>
            <w:r w:rsidRPr="000A0E85">
              <w:rPr>
                <w:rFonts w:ascii="Times New Roman" w:hAnsi="Times New Roman"/>
                <w:sz w:val="24"/>
                <w:szCs w:val="24"/>
                <w:lang w:val="en-US"/>
              </w:rPr>
              <w:t>1</w:t>
            </w:r>
          </w:p>
        </w:tc>
        <w:tc>
          <w:tcPr>
            <w:tcW w:w="1559" w:type="dxa"/>
          </w:tcPr>
          <w:p w:rsidR="00885615" w:rsidRPr="000A0E85" w:rsidRDefault="00885615" w:rsidP="000A0E85">
            <w:pPr>
              <w:spacing w:after="0" w:line="20" w:lineRule="atLeast"/>
              <w:jc w:val="center"/>
              <w:rPr>
                <w:rFonts w:ascii="Times New Roman" w:hAnsi="Times New Roman"/>
                <w:b/>
                <w:sz w:val="24"/>
                <w:szCs w:val="24"/>
                <w:lang w:val="en-US"/>
              </w:rPr>
            </w:pPr>
          </w:p>
        </w:tc>
        <w:tc>
          <w:tcPr>
            <w:tcW w:w="1417" w:type="dxa"/>
          </w:tcPr>
          <w:p w:rsidR="00885615" w:rsidRPr="000A0E85" w:rsidRDefault="00885615" w:rsidP="000A0E85">
            <w:pPr>
              <w:spacing w:after="0" w:line="20" w:lineRule="atLeast"/>
              <w:jc w:val="center"/>
              <w:rPr>
                <w:rFonts w:ascii="Times New Roman" w:hAnsi="Times New Roman"/>
                <w:b/>
                <w:sz w:val="24"/>
                <w:szCs w:val="24"/>
                <w:lang w:val="en-US"/>
              </w:rPr>
            </w:pP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lang w:val="en-US"/>
              </w:rPr>
            </w:pPr>
            <w:r w:rsidRPr="000A0E85">
              <w:rPr>
                <w:rFonts w:ascii="Times New Roman" w:hAnsi="Times New Roman"/>
                <w:sz w:val="24"/>
                <w:szCs w:val="24"/>
                <w:lang w:val="en-US"/>
              </w:rPr>
              <w:lastRenderedPageBreak/>
              <w:t>47</w:t>
            </w:r>
          </w:p>
        </w:tc>
        <w:tc>
          <w:tcPr>
            <w:tcW w:w="4252" w:type="dxa"/>
          </w:tcPr>
          <w:p w:rsidR="00885615" w:rsidRPr="000A0E85" w:rsidRDefault="00885615" w:rsidP="00476530">
            <w:pPr>
              <w:pStyle w:val="a0"/>
              <w:spacing w:after="0" w:line="20" w:lineRule="atLeast"/>
              <w:rPr>
                <w:lang w:val="en-US"/>
              </w:rPr>
            </w:pPr>
            <w:r w:rsidRPr="000A0E85">
              <w:rPr>
                <w:i/>
                <w:lang w:val="en-US"/>
              </w:rPr>
              <w:t>Space Museum.</w:t>
            </w:r>
            <w:r w:rsidRPr="000A0E85">
              <w:rPr>
                <w:lang w:val="en-US"/>
              </w:rPr>
              <w:t xml:space="preserve"> (</w:t>
            </w:r>
            <w:r w:rsidRPr="000A0E85">
              <w:t>Музей</w:t>
            </w:r>
            <w:r w:rsidRPr="000A0E85">
              <w:rPr>
                <w:lang w:val="en-US"/>
              </w:rPr>
              <w:t xml:space="preserve"> </w:t>
            </w:r>
            <w:r w:rsidRPr="000A0E85">
              <w:t>космоса</w:t>
            </w:r>
            <w:r w:rsidRPr="000A0E85">
              <w:rPr>
                <w:lang w:val="en-US"/>
              </w:rPr>
              <w:t>)</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lang w:val="en-US"/>
              </w:rPr>
            </w:pPr>
            <w:r w:rsidRPr="000A0E85">
              <w:rPr>
                <w:rFonts w:ascii="Times New Roman" w:hAnsi="Times New Roman"/>
                <w:sz w:val="24"/>
                <w:szCs w:val="24"/>
                <w:lang w:val="en-US"/>
              </w:rPr>
              <w:t>1</w:t>
            </w:r>
          </w:p>
        </w:tc>
        <w:tc>
          <w:tcPr>
            <w:tcW w:w="1559" w:type="dxa"/>
          </w:tcPr>
          <w:p w:rsidR="00885615" w:rsidRPr="000A0E85" w:rsidRDefault="00885615" w:rsidP="000A0E85">
            <w:pPr>
              <w:spacing w:after="0" w:line="20" w:lineRule="atLeast"/>
              <w:jc w:val="center"/>
              <w:rPr>
                <w:rFonts w:ascii="Times New Roman" w:hAnsi="Times New Roman"/>
                <w:b/>
                <w:sz w:val="24"/>
                <w:szCs w:val="24"/>
                <w:lang w:val="en-US"/>
              </w:rPr>
            </w:pPr>
          </w:p>
        </w:tc>
        <w:tc>
          <w:tcPr>
            <w:tcW w:w="1417" w:type="dxa"/>
          </w:tcPr>
          <w:p w:rsidR="00885615" w:rsidRPr="000A0E85" w:rsidRDefault="00885615" w:rsidP="000A0E85">
            <w:pPr>
              <w:spacing w:after="0" w:line="20" w:lineRule="atLeast"/>
              <w:jc w:val="center"/>
              <w:rPr>
                <w:rFonts w:ascii="Times New Roman" w:hAnsi="Times New Roman"/>
                <w:b/>
                <w:sz w:val="24"/>
                <w:szCs w:val="24"/>
                <w:lang w:val="en-US"/>
              </w:rPr>
            </w:pP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lang w:val="en-US"/>
              </w:rPr>
            </w:pPr>
            <w:r w:rsidRPr="000A0E85">
              <w:rPr>
                <w:rFonts w:ascii="Times New Roman" w:hAnsi="Times New Roman"/>
                <w:sz w:val="24"/>
                <w:szCs w:val="24"/>
                <w:lang w:val="en-US"/>
              </w:rPr>
              <w:t>48</w:t>
            </w:r>
          </w:p>
        </w:tc>
        <w:tc>
          <w:tcPr>
            <w:tcW w:w="4252" w:type="dxa"/>
          </w:tcPr>
          <w:p w:rsidR="00885615" w:rsidRPr="000A0E85" w:rsidRDefault="00885615" w:rsidP="000A0E85">
            <w:pPr>
              <w:pStyle w:val="a0"/>
              <w:spacing w:after="0" w:line="20" w:lineRule="atLeast"/>
              <w:rPr>
                <w:i/>
                <w:lang w:val="en-US"/>
              </w:rPr>
            </w:pPr>
            <w:r w:rsidRPr="000A0E85">
              <w:rPr>
                <w:i/>
                <w:lang w:val="en-US"/>
              </w:rPr>
              <w:t>Giving instructions</w:t>
            </w:r>
          </w:p>
          <w:p w:rsidR="00885615" w:rsidRPr="000A0E85" w:rsidRDefault="00885615" w:rsidP="000A0E85">
            <w:pPr>
              <w:spacing w:after="0" w:line="20" w:lineRule="atLeast"/>
              <w:rPr>
                <w:rFonts w:ascii="Times New Roman" w:hAnsi="Times New Roman"/>
                <w:sz w:val="24"/>
                <w:szCs w:val="24"/>
              </w:rPr>
            </w:pPr>
            <w:r w:rsidRPr="000A0E85">
              <w:rPr>
                <w:rFonts w:ascii="Times New Roman" w:hAnsi="Times New Roman"/>
                <w:sz w:val="24"/>
                <w:szCs w:val="24"/>
                <w:lang w:val="en-US"/>
              </w:rPr>
              <w:t>(</w:t>
            </w:r>
            <w:r w:rsidRPr="000A0E85">
              <w:rPr>
                <w:rFonts w:ascii="Times New Roman" w:hAnsi="Times New Roman"/>
                <w:sz w:val="24"/>
                <w:szCs w:val="24"/>
              </w:rPr>
              <w:t xml:space="preserve">Инструкции) </w:t>
            </w:r>
            <w:proofErr w:type="spellStart"/>
            <w:r w:rsidRPr="000A0E85">
              <w:rPr>
                <w:rFonts w:ascii="Times New Roman" w:hAnsi="Times New Roman"/>
                <w:sz w:val="24"/>
                <w:szCs w:val="24"/>
              </w:rPr>
              <w:t>стр</w:t>
            </w:r>
            <w:proofErr w:type="spellEnd"/>
            <w:r w:rsidRPr="000A0E85">
              <w:rPr>
                <w:rFonts w:ascii="Times New Roman" w:hAnsi="Times New Roman"/>
                <w:sz w:val="24"/>
                <w:szCs w:val="24"/>
                <w:lang w:val="en-US"/>
              </w:rPr>
              <w:t>. 52</w:t>
            </w:r>
            <w:r w:rsidRPr="000A0E85">
              <w:rPr>
                <w:rFonts w:ascii="Times New Roman" w:hAnsi="Times New Roman"/>
                <w:sz w:val="24"/>
                <w:szCs w:val="24"/>
              </w:rPr>
              <w:t>.</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lang w:val="en-US"/>
              </w:rPr>
            </w:pPr>
            <w:r w:rsidRPr="000A0E85">
              <w:rPr>
                <w:rFonts w:ascii="Times New Roman" w:hAnsi="Times New Roman"/>
                <w:sz w:val="24"/>
                <w:szCs w:val="24"/>
                <w:lang w:val="en-US"/>
              </w:rPr>
              <w:t>1</w:t>
            </w:r>
          </w:p>
        </w:tc>
        <w:tc>
          <w:tcPr>
            <w:tcW w:w="1559" w:type="dxa"/>
          </w:tcPr>
          <w:p w:rsidR="00885615" w:rsidRPr="000A0E85" w:rsidRDefault="00885615" w:rsidP="000A0E85">
            <w:pPr>
              <w:spacing w:after="0" w:line="20" w:lineRule="atLeast"/>
              <w:jc w:val="center"/>
              <w:rPr>
                <w:rFonts w:ascii="Times New Roman" w:hAnsi="Times New Roman"/>
                <w:b/>
                <w:sz w:val="24"/>
                <w:szCs w:val="24"/>
                <w:lang w:val="en-US"/>
              </w:rPr>
            </w:pPr>
          </w:p>
        </w:tc>
        <w:tc>
          <w:tcPr>
            <w:tcW w:w="1417" w:type="dxa"/>
          </w:tcPr>
          <w:p w:rsidR="00885615" w:rsidRPr="000A0E85" w:rsidRDefault="00885615" w:rsidP="000A0E85">
            <w:pPr>
              <w:spacing w:after="0" w:line="20" w:lineRule="atLeast"/>
              <w:jc w:val="center"/>
              <w:rPr>
                <w:rFonts w:ascii="Times New Roman" w:hAnsi="Times New Roman"/>
                <w:b/>
                <w:sz w:val="24"/>
                <w:szCs w:val="24"/>
                <w:lang w:val="en-US"/>
              </w:rPr>
            </w:pP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lang w:val="en-US"/>
              </w:rPr>
            </w:pPr>
            <w:r w:rsidRPr="000A0E85">
              <w:rPr>
                <w:rFonts w:ascii="Times New Roman" w:hAnsi="Times New Roman"/>
                <w:sz w:val="24"/>
                <w:szCs w:val="24"/>
                <w:lang w:val="en-US"/>
              </w:rPr>
              <w:t>49</w:t>
            </w:r>
          </w:p>
        </w:tc>
        <w:tc>
          <w:tcPr>
            <w:tcW w:w="4252" w:type="dxa"/>
          </w:tcPr>
          <w:p w:rsidR="00885615" w:rsidRPr="000A0E85" w:rsidRDefault="00885615" w:rsidP="000A0E85">
            <w:pPr>
              <w:spacing w:after="0" w:line="20" w:lineRule="atLeast"/>
              <w:rPr>
                <w:rFonts w:ascii="Times New Roman" w:hAnsi="Times New Roman"/>
                <w:i/>
                <w:iCs/>
                <w:sz w:val="24"/>
                <w:szCs w:val="24"/>
                <w:lang w:val="en-US"/>
              </w:rPr>
            </w:pPr>
            <w:r w:rsidRPr="000A0E85">
              <w:rPr>
                <w:rFonts w:ascii="Times New Roman" w:hAnsi="Times New Roman"/>
                <w:i/>
                <w:sz w:val="24"/>
                <w:szCs w:val="24"/>
                <w:lang w:val="en-US"/>
              </w:rPr>
              <w:t>Across the Curriculum</w:t>
            </w:r>
            <w:r w:rsidRPr="000A0E85">
              <w:rPr>
                <w:rFonts w:ascii="Times New Roman" w:hAnsi="Times New Roman"/>
                <w:sz w:val="24"/>
                <w:szCs w:val="24"/>
                <w:lang w:val="en-US"/>
              </w:rPr>
              <w:t xml:space="preserve">: </w:t>
            </w:r>
            <w:r w:rsidRPr="000A0E85">
              <w:rPr>
                <w:rFonts w:ascii="Times New Roman" w:hAnsi="Times New Roman"/>
                <w:i/>
                <w:iCs/>
                <w:sz w:val="24"/>
                <w:szCs w:val="24"/>
                <w:lang w:val="en-US"/>
              </w:rPr>
              <w:t>ICT.</w:t>
            </w:r>
          </w:p>
          <w:p w:rsidR="00885615" w:rsidRPr="000A0E85" w:rsidRDefault="00885615" w:rsidP="000A0E85">
            <w:pPr>
              <w:spacing w:after="0" w:line="20" w:lineRule="atLeast"/>
              <w:rPr>
                <w:rFonts w:ascii="Times New Roman" w:hAnsi="Times New Roman"/>
                <w:i/>
                <w:iCs/>
                <w:sz w:val="24"/>
                <w:szCs w:val="24"/>
                <w:lang w:val="en-US"/>
              </w:rPr>
            </w:pPr>
            <w:r w:rsidRPr="000A0E85">
              <w:rPr>
                <w:rFonts w:ascii="Times New Roman" w:hAnsi="Times New Roman"/>
                <w:i/>
                <w:iCs/>
                <w:sz w:val="24"/>
                <w:szCs w:val="24"/>
                <w:lang w:val="en-US"/>
              </w:rPr>
              <w:t>Simulating Reality</w:t>
            </w:r>
          </w:p>
          <w:p w:rsidR="00885615" w:rsidRPr="000A0E85" w:rsidRDefault="00885615" w:rsidP="000A0E85">
            <w:pPr>
              <w:spacing w:after="0" w:line="20" w:lineRule="atLeast"/>
              <w:rPr>
                <w:rFonts w:ascii="Times New Roman" w:hAnsi="Times New Roman"/>
                <w:sz w:val="24"/>
                <w:szCs w:val="24"/>
              </w:rPr>
            </w:pPr>
            <w:r w:rsidRPr="000A0E85">
              <w:rPr>
                <w:rFonts w:ascii="Times New Roman" w:hAnsi="Times New Roman"/>
                <w:sz w:val="24"/>
                <w:szCs w:val="24"/>
              </w:rPr>
              <w:t>(Симуляторы реальности)</w:t>
            </w:r>
          </w:p>
          <w:p w:rsidR="00885615" w:rsidRPr="000A0E85" w:rsidRDefault="00885615" w:rsidP="000A0E85">
            <w:pPr>
              <w:spacing w:after="0" w:line="20" w:lineRule="atLeast"/>
              <w:rPr>
                <w:rFonts w:ascii="Times New Roman" w:hAnsi="Times New Roman"/>
                <w:sz w:val="24"/>
                <w:szCs w:val="24"/>
              </w:rPr>
            </w:pPr>
            <w:r w:rsidRPr="000A0E85">
              <w:rPr>
                <w:rFonts w:ascii="Times New Roman" w:hAnsi="Times New Roman"/>
                <w:sz w:val="24"/>
                <w:szCs w:val="24"/>
              </w:rPr>
              <w:t>стр. 53</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50</w:t>
            </w:r>
          </w:p>
        </w:tc>
        <w:tc>
          <w:tcPr>
            <w:tcW w:w="4252" w:type="dxa"/>
          </w:tcPr>
          <w:p w:rsidR="00885615" w:rsidRPr="000A0E85" w:rsidRDefault="00885615" w:rsidP="000A0E85">
            <w:pPr>
              <w:spacing w:after="0" w:line="20" w:lineRule="atLeast"/>
              <w:rPr>
                <w:rFonts w:ascii="Times New Roman" w:hAnsi="Times New Roman"/>
                <w:i/>
                <w:sz w:val="24"/>
                <w:szCs w:val="24"/>
              </w:rPr>
            </w:pPr>
            <w:r w:rsidRPr="000A0E85">
              <w:rPr>
                <w:rFonts w:ascii="Times New Roman" w:hAnsi="Times New Roman"/>
                <w:i/>
                <w:sz w:val="24"/>
                <w:szCs w:val="24"/>
                <w:lang w:val="en-US"/>
              </w:rPr>
              <w:t>Progress</w:t>
            </w:r>
            <w:r w:rsidRPr="000A0E85">
              <w:rPr>
                <w:rFonts w:ascii="Times New Roman" w:hAnsi="Times New Roman"/>
                <w:i/>
                <w:sz w:val="24"/>
                <w:szCs w:val="24"/>
              </w:rPr>
              <w:t xml:space="preserve"> </w:t>
            </w:r>
            <w:r w:rsidRPr="000A0E85">
              <w:rPr>
                <w:rFonts w:ascii="Times New Roman" w:hAnsi="Times New Roman"/>
                <w:i/>
                <w:sz w:val="24"/>
                <w:szCs w:val="24"/>
                <w:lang w:val="en-US"/>
              </w:rPr>
              <w:t>Check</w:t>
            </w:r>
            <w:r w:rsidRPr="000A0E85">
              <w:rPr>
                <w:rFonts w:ascii="Times New Roman" w:hAnsi="Times New Roman"/>
                <w:i/>
                <w:sz w:val="24"/>
                <w:szCs w:val="24"/>
              </w:rPr>
              <w:t>.</w:t>
            </w:r>
          </w:p>
          <w:p w:rsidR="00885615" w:rsidRPr="000A0E85" w:rsidRDefault="00885615" w:rsidP="000A0E85">
            <w:pPr>
              <w:spacing w:after="0" w:line="20" w:lineRule="atLeast"/>
              <w:rPr>
                <w:rFonts w:ascii="Times New Roman" w:hAnsi="Times New Roman"/>
                <w:sz w:val="24"/>
                <w:szCs w:val="24"/>
              </w:rPr>
            </w:pPr>
            <w:r w:rsidRPr="000A0E85">
              <w:rPr>
                <w:rFonts w:ascii="Times New Roman" w:hAnsi="Times New Roman"/>
                <w:sz w:val="24"/>
                <w:szCs w:val="24"/>
              </w:rPr>
              <w:t>(закрепление материала Модуля 5)</w:t>
            </w:r>
          </w:p>
          <w:p w:rsidR="00885615" w:rsidRPr="000A0E85" w:rsidRDefault="00885615" w:rsidP="000A0E85">
            <w:pPr>
              <w:spacing w:after="0" w:line="20" w:lineRule="atLeast"/>
              <w:rPr>
                <w:rFonts w:ascii="Times New Roman" w:hAnsi="Times New Roman"/>
                <w:sz w:val="24"/>
                <w:szCs w:val="24"/>
              </w:rPr>
            </w:pPr>
            <w:r w:rsidRPr="000A0E85">
              <w:rPr>
                <w:rFonts w:ascii="Times New Roman" w:hAnsi="Times New Roman"/>
                <w:sz w:val="24"/>
                <w:szCs w:val="24"/>
              </w:rPr>
              <w:t>стр.54</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51</w:t>
            </w:r>
          </w:p>
        </w:tc>
        <w:tc>
          <w:tcPr>
            <w:tcW w:w="4252" w:type="dxa"/>
          </w:tcPr>
          <w:p w:rsidR="00885615" w:rsidRPr="000A0E85" w:rsidRDefault="00885615" w:rsidP="000A0E85">
            <w:pPr>
              <w:spacing w:after="0" w:line="20" w:lineRule="atLeast"/>
              <w:rPr>
                <w:rFonts w:ascii="Times New Roman" w:hAnsi="Times New Roman"/>
                <w:i/>
                <w:sz w:val="24"/>
                <w:szCs w:val="24"/>
              </w:rPr>
            </w:pPr>
            <w:r w:rsidRPr="000A0E85">
              <w:rPr>
                <w:rFonts w:ascii="Times New Roman" w:hAnsi="Times New Roman"/>
                <w:i/>
                <w:sz w:val="24"/>
                <w:szCs w:val="24"/>
              </w:rPr>
              <w:t>Контрольная работа по модулю 5 «Что нас ждет в будущем»</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tc>
      </w:tr>
      <w:tr w:rsidR="00885615" w:rsidRPr="000A0E85" w:rsidTr="00885615">
        <w:trPr>
          <w:jc w:val="center"/>
        </w:trPr>
        <w:tc>
          <w:tcPr>
            <w:tcW w:w="9067" w:type="dxa"/>
            <w:gridSpan w:val="5"/>
          </w:tcPr>
          <w:p w:rsidR="00885615" w:rsidRPr="000A0E85" w:rsidRDefault="00885615" w:rsidP="000A0E85">
            <w:pPr>
              <w:spacing w:after="0" w:line="20" w:lineRule="atLeast"/>
              <w:jc w:val="center"/>
              <w:rPr>
                <w:rFonts w:ascii="Times New Roman" w:hAnsi="Times New Roman"/>
                <w:b/>
                <w:i/>
                <w:sz w:val="24"/>
                <w:szCs w:val="24"/>
                <w:lang w:val="en-US"/>
              </w:rPr>
            </w:pPr>
            <w:r w:rsidRPr="000A0E85">
              <w:rPr>
                <w:rFonts w:ascii="Times New Roman" w:hAnsi="Times New Roman"/>
                <w:b/>
                <w:i/>
                <w:sz w:val="24"/>
                <w:szCs w:val="24"/>
                <w:lang w:val="en-US"/>
              </w:rPr>
              <w:t xml:space="preserve">Module 6:  </w:t>
            </w:r>
            <w:r w:rsidRPr="000A0E85">
              <w:rPr>
                <w:rFonts w:ascii="Times New Roman" w:hAnsi="Times New Roman"/>
                <w:b/>
                <w:i/>
                <w:sz w:val="24"/>
                <w:szCs w:val="24"/>
              </w:rPr>
              <w:t>«</w:t>
            </w:r>
            <w:r w:rsidRPr="000A0E85">
              <w:rPr>
                <w:rFonts w:ascii="Times New Roman" w:hAnsi="Times New Roman"/>
                <w:b/>
                <w:i/>
                <w:sz w:val="24"/>
                <w:szCs w:val="24"/>
                <w:lang w:val="en-US"/>
              </w:rPr>
              <w:t>Having fun</w:t>
            </w:r>
            <w:proofErr w:type="gramStart"/>
            <w:r w:rsidRPr="000A0E85">
              <w:rPr>
                <w:rFonts w:ascii="Times New Roman" w:hAnsi="Times New Roman"/>
                <w:b/>
                <w:i/>
                <w:sz w:val="24"/>
                <w:szCs w:val="24"/>
              </w:rPr>
              <w:t xml:space="preserve">» </w:t>
            </w:r>
            <w:r w:rsidRPr="000A0E85">
              <w:rPr>
                <w:rFonts w:ascii="Times New Roman" w:hAnsi="Times New Roman"/>
                <w:b/>
                <w:i/>
                <w:sz w:val="24"/>
                <w:szCs w:val="24"/>
                <w:lang w:val="en-US"/>
              </w:rPr>
              <w:t xml:space="preserve"> (</w:t>
            </w:r>
            <w:proofErr w:type="gramEnd"/>
            <w:r w:rsidRPr="000A0E85">
              <w:rPr>
                <w:rFonts w:ascii="Times New Roman" w:hAnsi="Times New Roman"/>
                <w:b/>
                <w:i/>
                <w:sz w:val="24"/>
                <w:szCs w:val="24"/>
                <w:lang w:val="en-US"/>
              </w:rPr>
              <w:t>10h.)</w:t>
            </w:r>
          </w:p>
          <w:p w:rsidR="00885615" w:rsidRPr="000A0E85" w:rsidRDefault="00885615" w:rsidP="000A0E85">
            <w:pPr>
              <w:spacing w:after="0" w:line="20" w:lineRule="atLeast"/>
              <w:jc w:val="center"/>
              <w:rPr>
                <w:rFonts w:ascii="Times New Roman" w:hAnsi="Times New Roman"/>
                <w:b/>
                <w:i/>
                <w:sz w:val="24"/>
                <w:szCs w:val="24"/>
              </w:rPr>
            </w:pPr>
            <w:r w:rsidRPr="000A0E85">
              <w:rPr>
                <w:rFonts w:ascii="Times New Roman" w:eastAsia="Arial" w:hAnsi="Times New Roman"/>
                <w:b/>
                <w:i/>
                <w:sz w:val="24"/>
                <w:szCs w:val="24"/>
              </w:rPr>
              <w:t xml:space="preserve">Раздел 6:   </w:t>
            </w:r>
            <w:r w:rsidRPr="000A0E85">
              <w:rPr>
                <w:rFonts w:ascii="Times New Roman" w:hAnsi="Times New Roman"/>
                <w:b/>
                <w:i/>
                <w:sz w:val="24"/>
                <w:szCs w:val="24"/>
                <w:lang w:eastAsia="ar-SA"/>
              </w:rPr>
              <w:t>«Развлечения»  (10ч.)</w:t>
            </w: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52</w:t>
            </w:r>
          </w:p>
        </w:tc>
        <w:tc>
          <w:tcPr>
            <w:tcW w:w="4252" w:type="dxa"/>
          </w:tcPr>
          <w:p w:rsidR="00885615" w:rsidRPr="000A0E85" w:rsidRDefault="00885615" w:rsidP="000A0E85">
            <w:pPr>
              <w:pStyle w:val="a0"/>
              <w:spacing w:after="0" w:line="20" w:lineRule="atLeast"/>
              <w:rPr>
                <w:i/>
              </w:rPr>
            </w:pPr>
            <w:proofErr w:type="spellStart"/>
            <w:r w:rsidRPr="000A0E85">
              <w:rPr>
                <w:i/>
              </w:rPr>
              <w:t>The</w:t>
            </w:r>
            <w:proofErr w:type="spellEnd"/>
            <w:r w:rsidRPr="000A0E85">
              <w:rPr>
                <w:i/>
              </w:rPr>
              <w:t xml:space="preserve"> </w:t>
            </w:r>
            <w:proofErr w:type="spellStart"/>
            <w:r w:rsidRPr="000A0E85">
              <w:rPr>
                <w:i/>
              </w:rPr>
              <w:t>fun</w:t>
            </w:r>
            <w:proofErr w:type="spellEnd"/>
            <w:r w:rsidRPr="000A0E85">
              <w:rPr>
                <w:i/>
              </w:rPr>
              <w:t xml:space="preserve"> </w:t>
            </w:r>
            <w:proofErr w:type="spellStart"/>
            <w:r w:rsidRPr="000A0E85">
              <w:rPr>
                <w:i/>
              </w:rPr>
              <w:t>starts</w:t>
            </w:r>
            <w:proofErr w:type="spellEnd"/>
            <w:r w:rsidRPr="000A0E85">
              <w:rPr>
                <w:i/>
              </w:rPr>
              <w:t xml:space="preserve"> </w:t>
            </w:r>
            <w:proofErr w:type="spellStart"/>
            <w:r w:rsidRPr="000A0E85">
              <w:rPr>
                <w:i/>
              </w:rPr>
              <w:t>here</w:t>
            </w:r>
            <w:proofErr w:type="spellEnd"/>
            <w:r w:rsidRPr="000A0E85">
              <w:rPr>
                <w:i/>
              </w:rPr>
              <w:t>!</w:t>
            </w:r>
          </w:p>
          <w:p w:rsidR="00885615" w:rsidRPr="000A0E85" w:rsidRDefault="00885615" w:rsidP="000A0E85">
            <w:pPr>
              <w:spacing w:after="0" w:line="20" w:lineRule="atLeast"/>
              <w:rPr>
                <w:rFonts w:ascii="Times New Roman" w:hAnsi="Times New Roman"/>
                <w:sz w:val="24"/>
                <w:szCs w:val="24"/>
              </w:rPr>
            </w:pPr>
            <w:r w:rsidRPr="000A0E85">
              <w:rPr>
                <w:rFonts w:ascii="Times New Roman" w:hAnsi="Times New Roman"/>
                <w:sz w:val="24"/>
                <w:szCs w:val="24"/>
              </w:rPr>
              <w:t>(Здесь начинается удовольствие)</w:t>
            </w:r>
          </w:p>
          <w:p w:rsidR="00885615" w:rsidRPr="000A0E85" w:rsidRDefault="00885615" w:rsidP="000A0E85">
            <w:pPr>
              <w:shd w:val="clear" w:color="auto" w:fill="FFFFFF"/>
              <w:spacing w:after="0" w:line="20" w:lineRule="atLeast"/>
              <w:rPr>
                <w:rFonts w:ascii="Times New Roman" w:hAnsi="Times New Roman"/>
                <w:sz w:val="24"/>
                <w:szCs w:val="24"/>
              </w:rPr>
            </w:pPr>
            <w:r w:rsidRPr="000A0E85">
              <w:rPr>
                <w:rFonts w:ascii="Times New Roman" w:hAnsi="Times New Roman"/>
                <w:sz w:val="24"/>
                <w:szCs w:val="24"/>
              </w:rPr>
              <w:t>стр. 56–57</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53</w:t>
            </w:r>
          </w:p>
        </w:tc>
        <w:tc>
          <w:tcPr>
            <w:tcW w:w="4252" w:type="dxa"/>
          </w:tcPr>
          <w:p w:rsidR="00885615" w:rsidRPr="000A0E85" w:rsidRDefault="00885615" w:rsidP="000A0E85">
            <w:pPr>
              <w:pStyle w:val="a0"/>
              <w:spacing w:after="0" w:line="20" w:lineRule="atLeast"/>
              <w:rPr>
                <w:i/>
              </w:rPr>
            </w:pPr>
            <w:proofErr w:type="spellStart"/>
            <w:r w:rsidRPr="000A0E85">
              <w:rPr>
                <w:i/>
              </w:rPr>
              <w:t>Grammar</w:t>
            </w:r>
            <w:proofErr w:type="spellEnd"/>
            <w:r w:rsidRPr="000A0E85">
              <w:rPr>
                <w:i/>
              </w:rPr>
              <w:t xml:space="preserve">: </w:t>
            </w:r>
            <w:proofErr w:type="spellStart"/>
            <w:r w:rsidRPr="000A0E85">
              <w:rPr>
                <w:i/>
              </w:rPr>
              <w:t>Present</w:t>
            </w:r>
            <w:proofErr w:type="spellEnd"/>
            <w:r w:rsidRPr="000A0E85">
              <w:rPr>
                <w:i/>
              </w:rPr>
              <w:t xml:space="preserve"> </w:t>
            </w:r>
            <w:proofErr w:type="spellStart"/>
            <w:r w:rsidRPr="000A0E85">
              <w:rPr>
                <w:i/>
              </w:rPr>
              <w:t>Perfect</w:t>
            </w:r>
            <w:proofErr w:type="spellEnd"/>
          </w:p>
          <w:p w:rsidR="00885615" w:rsidRPr="000A0E85" w:rsidRDefault="00885615" w:rsidP="000A0E85">
            <w:pPr>
              <w:pStyle w:val="a0"/>
              <w:spacing w:after="0" w:line="20" w:lineRule="atLeast"/>
            </w:pPr>
            <w:r w:rsidRPr="000A0E85">
              <w:t>(грамматика: Настоящее совершенное время)</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54</w:t>
            </w:r>
          </w:p>
        </w:tc>
        <w:tc>
          <w:tcPr>
            <w:tcW w:w="4252" w:type="dxa"/>
          </w:tcPr>
          <w:p w:rsidR="00885615" w:rsidRPr="000A0E85" w:rsidRDefault="00885615" w:rsidP="000A0E85">
            <w:pPr>
              <w:spacing w:after="0" w:line="20" w:lineRule="atLeast"/>
              <w:rPr>
                <w:rFonts w:ascii="Times New Roman" w:hAnsi="Times New Roman"/>
                <w:i/>
                <w:iCs/>
                <w:sz w:val="24"/>
                <w:szCs w:val="24"/>
              </w:rPr>
            </w:pPr>
            <w:r w:rsidRPr="000A0E85">
              <w:rPr>
                <w:rFonts w:ascii="Times New Roman" w:hAnsi="Times New Roman"/>
                <w:i/>
                <w:iCs/>
                <w:sz w:val="24"/>
                <w:szCs w:val="24"/>
                <w:lang w:val="en-US"/>
              </w:rPr>
              <w:t>Teen</w:t>
            </w:r>
            <w:r w:rsidRPr="000A0E85">
              <w:rPr>
                <w:rFonts w:ascii="Times New Roman" w:hAnsi="Times New Roman"/>
                <w:i/>
                <w:iCs/>
                <w:sz w:val="24"/>
                <w:szCs w:val="24"/>
              </w:rPr>
              <w:t xml:space="preserve"> </w:t>
            </w:r>
            <w:r w:rsidRPr="000A0E85">
              <w:rPr>
                <w:rFonts w:ascii="Times New Roman" w:hAnsi="Times New Roman"/>
                <w:i/>
                <w:iCs/>
                <w:sz w:val="24"/>
                <w:szCs w:val="24"/>
                <w:lang w:val="en-US"/>
              </w:rPr>
              <w:t>Camps</w:t>
            </w:r>
          </w:p>
          <w:p w:rsidR="00885615" w:rsidRPr="000A0E85" w:rsidRDefault="00885615" w:rsidP="000A0E85">
            <w:pPr>
              <w:spacing w:after="0" w:line="20" w:lineRule="atLeast"/>
              <w:rPr>
                <w:rFonts w:ascii="Times New Roman" w:hAnsi="Times New Roman"/>
                <w:sz w:val="24"/>
                <w:szCs w:val="24"/>
              </w:rPr>
            </w:pPr>
            <w:r w:rsidRPr="000A0E85">
              <w:rPr>
                <w:rFonts w:ascii="Times New Roman" w:hAnsi="Times New Roman"/>
                <w:sz w:val="24"/>
                <w:szCs w:val="24"/>
              </w:rPr>
              <w:t>(Лагеря отдыха для подростков)</w:t>
            </w:r>
          </w:p>
          <w:p w:rsidR="00885615" w:rsidRPr="000A0E85" w:rsidRDefault="00885615" w:rsidP="000A0E85">
            <w:pPr>
              <w:spacing w:after="0" w:line="20" w:lineRule="atLeast"/>
              <w:rPr>
                <w:rFonts w:ascii="Times New Roman" w:hAnsi="Times New Roman"/>
                <w:sz w:val="24"/>
                <w:szCs w:val="24"/>
              </w:rPr>
            </w:pPr>
            <w:r w:rsidRPr="000A0E85">
              <w:rPr>
                <w:rFonts w:ascii="Times New Roman" w:hAnsi="Times New Roman"/>
                <w:sz w:val="24"/>
                <w:szCs w:val="24"/>
              </w:rPr>
              <w:t>стр. 58–59</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55</w:t>
            </w:r>
          </w:p>
        </w:tc>
        <w:tc>
          <w:tcPr>
            <w:tcW w:w="4252" w:type="dxa"/>
          </w:tcPr>
          <w:p w:rsidR="00885615" w:rsidRPr="000A0E85" w:rsidRDefault="00885615" w:rsidP="000A0E85">
            <w:pPr>
              <w:pStyle w:val="a0"/>
              <w:spacing w:after="0" w:line="20" w:lineRule="atLeast"/>
              <w:rPr>
                <w:i/>
                <w:lang w:val="en-US"/>
              </w:rPr>
            </w:pPr>
            <w:r w:rsidRPr="000A0E85">
              <w:rPr>
                <w:i/>
                <w:lang w:val="en-US"/>
              </w:rPr>
              <w:t>A whale of a time!</w:t>
            </w:r>
          </w:p>
          <w:p w:rsidR="00885615" w:rsidRPr="000A0E85" w:rsidRDefault="00885615" w:rsidP="000A0E85">
            <w:pPr>
              <w:spacing w:after="0" w:line="20" w:lineRule="atLeast"/>
              <w:rPr>
                <w:rFonts w:ascii="Times New Roman" w:hAnsi="Times New Roman"/>
                <w:sz w:val="24"/>
                <w:szCs w:val="24"/>
              </w:rPr>
            </w:pPr>
            <w:r w:rsidRPr="000A0E85">
              <w:rPr>
                <w:rFonts w:ascii="Times New Roman" w:hAnsi="Times New Roman"/>
                <w:sz w:val="24"/>
                <w:szCs w:val="24"/>
              </w:rPr>
              <w:t>(Замечательное время!) стр. 60</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56</w:t>
            </w:r>
          </w:p>
        </w:tc>
        <w:tc>
          <w:tcPr>
            <w:tcW w:w="4252" w:type="dxa"/>
          </w:tcPr>
          <w:p w:rsidR="00885615" w:rsidRPr="000A0E85" w:rsidRDefault="00885615" w:rsidP="000A0E85">
            <w:pPr>
              <w:spacing w:after="0" w:line="20" w:lineRule="atLeast"/>
              <w:rPr>
                <w:rFonts w:ascii="Times New Roman" w:hAnsi="Times New Roman"/>
                <w:i/>
                <w:sz w:val="24"/>
                <w:szCs w:val="24"/>
                <w:lang w:val="en-US"/>
              </w:rPr>
            </w:pPr>
            <w:r w:rsidRPr="000A0E85">
              <w:rPr>
                <w:rFonts w:ascii="Times New Roman" w:hAnsi="Times New Roman"/>
                <w:i/>
                <w:sz w:val="24"/>
                <w:szCs w:val="24"/>
                <w:lang w:val="en-US"/>
              </w:rPr>
              <w:t>Culture Corner.</w:t>
            </w:r>
          </w:p>
          <w:p w:rsidR="00885615" w:rsidRPr="000A0E85" w:rsidRDefault="00885615" w:rsidP="000A0E85">
            <w:pPr>
              <w:spacing w:after="0" w:line="20" w:lineRule="atLeast"/>
              <w:rPr>
                <w:rFonts w:ascii="Times New Roman" w:hAnsi="Times New Roman"/>
                <w:i/>
                <w:iCs/>
                <w:sz w:val="24"/>
                <w:szCs w:val="24"/>
                <w:lang w:val="en-US"/>
              </w:rPr>
            </w:pPr>
            <w:r w:rsidRPr="000A0E85">
              <w:rPr>
                <w:rFonts w:ascii="Times New Roman" w:hAnsi="Times New Roman"/>
                <w:i/>
                <w:iCs/>
                <w:sz w:val="24"/>
                <w:szCs w:val="24"/>
                <w:lang w:val="en-US"/>
              </w:rPr>
              <w:t>Theme Parks: Legoland, California</w:t>
            </w:r>
          </w:p>
          <w:p w:rsidR="00885615" w:rsidRPr="000A0E85" w:rsidRDefault="00885615" w:rsidP="000A0E85">
            <w:pPr>
              <w:spacing w:after="0" w:line="20" w:lineRule="atLeast"/>
              <w:rPr>
                <w:rFonts w:ascii="Times New Roman" w:hAnsi="Times New Roman"/>
                <w:sz w:val="24"/>
                <w:szCs w:val="24"/>
              </w:rPr>
            </w:pPr>
            <w:r w:rsidRPr="000A0E85">
              <w:rPr>
                <w:rFonts w:ascii="Times New Roman" w:hAnsi="Times New Roman"/>
                <w:sz w:val="24"/>
                <w:szCs w:val="24"/>
              </w:rPr>
              <w:t xml:space="preserve">(Парки развлечений: </w:t>
            </w:r>
            <w:proofErr w:type="spellStart"/>
            <w:r w:rsidRPr="000A0E85">
              <w:rPr>
                <w:rFonts w:ascii="Times New Roman" w:hAnsi="Times New Roman"/>
                <w:sz w:val="24"/>
                <w:szCs w:val="24"/>
              </w:rPr>
              <w:t>Леголэнд</w:t>
            </w:r>
            <w:proofErr w:type="spellEnd"/>
            <w:r w:rsidRPr="000A0E85">
              <w:rPr>
                <w:rFonts w:ascii="Times New Roman" w:hAnsi="Times New Roman"/>
                <w:sz w:val="24"/>
                <w:szCs w:val="24"/>
              </w:rPr>
              <w:t>, Калифорния) стр. 61</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tc>
      </w:tr>
      <w:tr w:rsidR="00885615" w:rsidRPr="000A0E85" w:rsidTr="00885615">
        <w:trPr>
          <w:trHeight w:val="603"/>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57</w:t>
            </w:r>
          </w:p>
        </w:tc>
        <w:tc>
          <w:tcPr>
            <w:tcW w:w="4252" w:type="dxa"/>
          </w:tcPr>
          <w:p w:rsidR="00885615" w:rsidRPr="000A0E85" w:rsidRDefault="00885615" w:rsidP="000A0E85">
            <w:pPr>
              <w:pStyle w:val="a0"/>
              <w:spacing w:after="0" w:line="20" w:lineRule="atLeast"/>
              <w:rPr>
                <w:i/>
              </w:rPr>
            </w:pPr>
            <w:proofErr w:type="spellStart"/>
            <w:r w:rsidRPr="000A0E85">
              <w:rPr>
                <w:i/>
              </w:rPr>
              <w:t>Computer</w:t>
            </w:r>
            <w:proofErr w:type="spellEnd"/>
            <w:r w:rsidRPr="000A0E85">
              <w:rPr>
                <w:i/>
              </w:rPr>
              <w:t xml:space="preserve"> </w:t>
            </w:r>
            <w:proofErr w:type="spellStart"/>
            <w:r w:rsidRPr="000A0E85">
              <w:rPr>
                <w:i/>
              </w:rPr>
              <w:t>Camp</w:t>
            </w:r>
            <w:proofErr w:type="spellEnd"/>
          </w:p>
          <w:p w:rsidR="00885615" w:rsidRPr="000A0E85" w:rsidRDefault="00885615" w:rsidP="000A0E85">
            <w:pPr>
              <w:spacing w:after="0" w:line="20" w:lineRule="atLeast"/>
              <w:rPr>
                <w:rFonts w:ascii="Times New Roman" w:hAnsi="Times New Roman"/>
                <w:sz w:val="24"/>
                <w:szCs w:val="24"/>
              </w:rPr>
            </w:pPr>
            <w:r w:rsidRPr="000A0E85">
              <w:rPr>
                <w:rFonts w:ascii="Times New Roman" w:hAnsi="Times New Roman"/>
                <w:sz w:val="24"/>
                <w:szCs w:val="24"/>
              </w:rPr>
              <w:t>(В компьютерном лагере) стр. 8</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58</w:t>
            </w:r>
          </w:p>
        </w:tc>
        <w:tc>
          <w:tcPr>
            <w:tcW w:w="4252" w:type="dxa"/>
          </w:tcPr>
          <w:p w:rsidR="00885615" w:rsidRPr="000A0E85" w:rsidRDefault="00885615" w:rsidP="000A0E85">
            <w:pPr>
              <w:pStyle w:val="a0"/>
              <w:spacing w:after="0" w:line="20" w:lineRule="atLeast"/>
              <w:rPr>
                <w:i/>
                <w:lang w:val="en-US"/>
              </w:rPr>
            </w:pPr>
            <w:r w:rsidRPr="000A0E85">
              <w:rPr>
                <w:i/>
                <w:lang w:val="en-US"/>
              </w:rPr>
              <w:t>Reserving a place at a summer camp.</w:t>
            </w:r>
          </w:p>
          <w:p w:rsidR="00885615" w:rsidRPr="000A0E85" w:rsidRDefault="00885615" w:rsidP="000A0E85">
            <w:pPr>
              <w:spacing w:after="0" w:line="20" w:lineRule="atLeast"/>
              <w:rPr>
                <w:rFonts w:ascii="Times New Roman" w:hAnsi="Times New Roman"/>
                <w:sz w:val="24"/>
                <w:szCs w:val="24"/>
              </w:rPr>
            </w:pPr>
            <w:r w:rsidRPr="000A0E85">
              <w:rPr>
                <w:rFonts w:ascii="Times New Roman" w:hAnsi="Times New Roman"/>
                <w:sz w:val="24"/>
                <w:szCs w:val="24"/>
              </w:rPr>
              <w:t>(Бронирование места в летнем лагере) стр. 62</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59</w:t>
            </w:r>
          </w:p>
        </w:tc>
        <w:tc>
          <w:tcPr>
            <w:tcW w:w="4252" w:type="dxa"/>
          </w:tcPr>
          <w:p w:rsidR="00885615" w:rsidRPr="000A0E85" w:rsidRDefault="00885615" w:rsidP="000A0E85">
            <w:pPr>
              <w:spacing w:after="0" w:line="20" w:lineRule="atLeast"/>
              <w:rPr>
                <w:rFonts w:ascii="Times New Roman" w:hAnsi="Times New Roman"/>
                <w:i/>
                <w:iCs/>
                <w:sz w:val="24"/>
                <w:szCs w:val="24"/>
                <w:lang w:val="en-US"/>
              </w:rPr>
            </w:pPr>
            <w:r w:rsidRPr="000A0E85">
              <w:rPr>
                <w:rFonts w:ascii="Times New Roman" w:hAnsi="Times New Roman"/>
                <w:i/>
                <w:sz w:val="24"/>
                <w:szCs w:val="24"/>
                <w:lang w:val="en-US"/>
              </w:rPr>
              <w:t>Across the Curriculum</w:t>
            </w:r>
            <w:r w:rsidRPr="000A0E85">
              <w:rPr>
                <w:rFonts w:ascii="Times New Roman" w:hAnsi="Times New Roman"/>
                <w:sz w:val="24"/>
                <w:szCs w:val="24"/>
                <w:lang w:val="en-US"/>
              </w:rPr>
              <w:t xml:space="preserve">: </w:t>
            </w:r>
            <w:r w:rsidRPr="000A0E85">
              <w:rPr>
                <w:rFonts w:ascii="Times New Roman" w:hAnsi="Times New Roman"/>
                <w:i/>
                <w:iCs/>
                <w:sz w:val="24"/>
                <w:szCs w:val="24"/>
                <w:lang w:val="en-US"/>
              </w:rPr>
              <w:t>Physical Education Safe Splashing</w:t>
            </w:r>
          </w:p>
          <w:p w:rsidR="00885615" w:rsidRPr="000A0E85" w:rsidRDefault="00885615" w:rsidP="000A0E85">
            <w:pPr>
              <w:spacing w:after="0" w:line="20" w:lineRule="atLeast"/>
              <w:rPr>
                <w:rFonts w:ascii="Times New Roman" w:hAnsi="Times New Roman"/>
                <w:sz w:val="24"/>
                <w:szCs w:val="24"/>
              </w:rPr>
            </w:pPr>
            <w:r w:rsidRPr="000A0E85">
              <w:rPr>
                <w:rFonts w:ascii="Times New Roman" w:hAnsi="Times New Roman"/>
                <w:sz w:val="24"/>
                <w:szCs w:val="24"/>
              </w:rPr>
              <w:t>(Правила поведения в бассейне)</w:t>
            </w:r>
          </w:p>
          <w:p w:rsidR="00885615" w:rsidRPr="000A0E85" w:rsidRDefault="00885615" w:rsidP="000A0E85">
            <w:pPr>
              <w:spacing w:after="0" w:line="20" w:lineRule="atLeast"/>
              <w:rPr>
                <w:rFonts w:ascii="Times New Roman" w:hAnsi="Times New Roman"/>
                <w:sz w:val="24"/>
                <w:szCs w:val="24"/>
              </w:rPr>
            </w:pPr>
            <w:r w:rsidRPr="000A0E85">
              <w:rPr>
                <w:rFonts w:ascii="Times New Roman" w:hAnsi="Times New Roman"/>
                <w:sz w:val="24"/>
                <w:szCs w:val="24"/>
              </w:rPr>
              <w:t>стр. 63</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60</w:t>
            </w:r>
          </w:p>
        </w:tc>
        <w:tc>
          <w:tcPr>
            <w:tcW w:w="4252" w:type="dxa"/>
          </w:tcPr>
          <w:p w:rsidR="00885615" w:rsidRPr="000A0E85" w:rsidRDefault="00885615" w:rsidP="002F5487">
            <w:pPr>
              <w:spacing w:after="0" w:line="20" w:lineRule="atLeast"/>
              <w:rPr>
                <w:rFonts w:ascii="Times New Roman" w:hAnsi="Times New Roman"/>
                <w:sz w:val="24"/>
                <w:szCs w:val="24"/>
              </w:rPr>
            </w:pPr>
            <w:r w:rsidRPr="000A0E85">
              <w:rPr>
                <w:rFonts w:ascii="Times New Roman" w:hAnsi="Times New Roman"/>
                <w:i/>
                <w:sz w:val="24"/>
                <w:szCs w:val="24"/>
                <w:lang w:val="en-US"/>
              </w:rPr>
              <w:t>Progress</w:t>
            </w:r>
            <w:r w:rsidRPr="000A0E85">
              <w:rPr>
                <w:rFonts w:ascii="Times New Roman" w:hAnsi="Times New Roman"/>
                <w:i/>
                <w:sz w:val="24"/>
                <w:szCs w:val="24"/>
              </w:rPr>
              <w:t xml:space="preserve"> </w:t>
            </w:r>
            <w:r w:rsidRPr="000A0E85">
              <w:rPr>
                <w:rFonts w:ascii="Times New Roman" w:hAnsi="Times New Roman"/>
                <w:i/>
                <w:sz w:val="24"/>
                <w:szCs w:val="24"/>
                <w:lang w:val="en-US"/>
              </w:rPr>
              <w:t>Check</w:t>
            </w:r>
            <w:r w:rsidR="002F5487">
              <w:rPr>
                <w:rFonts w:ascii="Times New Roman" w:hAnsi="Times New Roman"/>
                <w:i/>
                <w:sz w:val="24"/>
                <w:szCs w:val="24"/>
              </w:rPr>
              <w:t xml:space="preserve">. </w:t>
            </w:r>
            <w:r w:rsidRPr="000A0E85">
              <w:rPr>
                <w:rFonts w:ascii="Times New Roman" w:hAnsi="Times New Roman"/>
                <w:sz w:val="24"/>
                <w:szCs w:val="24"/>
              </w:rPr>
              <w:t>(закрепление материала Модуля 6)</w:t>
            </w:r>
            <w:r w:rsidR="002F5487">
              <w:rPr>
                <w:rFonts w:ascii="Times New Roman" w:hAnsi="Times New Roman"/>
                <w:sz w:val="24"/>
                <w:szCs w:val="24"/>
              </w:rPr>
              <w:t xml:space="preserve"> </w:t>
            </w:r>
            <w:r w:rsidRPr="000A0E85">
              <w:rPr>
                <w:rFonts w:ascii="Times New Roman" w:hAnsi="Times New Roman"/>
                <w:sz w:val="24"/>
                <w:szCs w:val="24"/>
              </w:rPr>
              <w:t>стр.64</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61</w:t>
            </w:r>
          </w:p>
        </w:tc>
        <w:tc>
          <w:tcPr>
            <w:tcW w:w="4252" w:type="dxa"/>
          </w:tcPr>
          <w:p w:rsidR="00885615" w:rsidRPr="000A0E85" w:rsidRDefault="00885615" w:rsidP="000A0E85">
            <w:pPr>
              <w:spacing w:after="0" w:line="20" w:lineRule="atLeast"/>
              <w:rPr>
                <w:rFonts w:ascii="Times New Roman" w:hAnsi="Times New Roman"/>
                <w:i/>
                <w:sz w:val="24"/>
                <w:szCs w:val="24"/>
              </w:rPr>
            </w:pPr>
            <w:r w:rsidRPr="000A0E85">
              <w:rPr>
                <w:rFonts w:ascii="Times New Roman" w:hAnsi="Times New Roman"/>
                <w:i/>
                <w:sz w:val="24"/>
                <w:szCs w:val="24"/>
              </w:rPr>
              <w:t>Контрольная работа по модулю 6 «Развлечение»</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tc>
      </w:tr>
      <w:tr w:rsidR="00885615" w:rsidRPr="000A0E85" w:rsidTr="002F5487">
        <w:trPr>
          <w:jc w:val="center"/>
        </w:trPr>
        <w:tc>
          <w:tcPr>
            <w:tcW w:w="9067" w:type="dxa"/>
            <w:gridSpan w:val="5"/>
            <w:vAlign w:val="center"/>
          </w:tcPr>
          <w:p w:rsidR="00885615" w:rsidRPr="000A0E85" w:rsidRDefault="00885615" w:rsidP="002F5487">
            <w:pPr>
              <w:spacing w:after="0" w:line="20" w:lineRule="atLeast"/>
              <w:jc w:val="center"/>
              <w:rPr>
                <w:rFonts w:ascii="Times New Roman" w:hAnsi="Times New Roman"/>
                <w:b/>
                <w:i/>
                <w:sz w:val="24"/>
                <w:szCs w:val="24"/>
                <w:lang w:val="en-US"/>
              </w:rPr>
            </w:pPr>
            <w:r w:rsidRPr="000A0E85">
              <w:rPr>
                <w:rFonts w:ascii="Times New Roman" w:hAnsi="Times New Roman"/>
                <w:b/>
                <w:i/>
                <w:sz w:val="24"/>
                <w:szCs w:val="24"/>
                <w:lang w:val="en-US"/>
              </w:rPr>
              <w:t>Module 7:  « In the spotlight</w:t>
            </w:r>
            <w:proofErr w:type="gramStart"/>
            <w:r w:rsidRPr="000A0E85">
              <w:rPr>
                <w:rFonts w:ascii="Times New Roman" w:hAnsi="Times New Roman"/>
                <w:b/>
                <w:i/>
                <w:sz w:val="24"/>
                <w:szCs w:val="24"/>
                <w:lang w:val="en-US"/>
              </w:rPr>
              <w:t>»  (</w:t>
            </w:r>
            <w:proofErr w:type="gramEnd"/>
            <w:r w:rsidRPr="000A0E85">
              <w:rPr>
                <w:rFonts w:ascii="Times New Roman" w:hAnsi="Times New Roman"/>
                <w:b/>
                <w:i/>
                <w:sz w:val="24"/>
                <w:szCs w:val="24"/>
                <w:lang w:val="en-US"/>
              </w:rPr>
              <w:t>10h.)</w:t>
            </w:r>
          </w:p>
          <w:p w:rsidR="00885615" w:rsidRPr="000A0E85" w:rsidRDefault="00885615" w:rsidP="002F5487">
            <w:pPr>
              <w:spacing w:after="0" w:line="20" w:lineRule="atLeast"/>
              <w:jc w:val="center"/>
              <w:rPr>
                <w:rFonts w:ascii="Times New Roman" w:hAnsi="Times New Roman"/>
                <w:b/>
                <w:sz w:val="24"/>
                <w:szCs w:val="24"/>
              </w:rPr>
            </w:pPr>
            <w:r w:rsidRPr="000A0E85">
              <w:rPr>
                <w:rFonts w:ascii="Times New Roman" w:hAnsi="Times New Roman"/>
                <w:b/>
                <w:i/>
                <w:sz w:val="24"/>
                <w:szCs w:val="24"/>
              </w:rPr>
              <w:t xml:space="preserve">Раздел 7:  </w:t>
            </w:r>
            <w:r w:rsidRPr="000A0E85">
              <w:rPr>
                <w:rFonts w:ascii="Times New Roman" w:hAnsi="Times New Roman"/>
                <w:b/>
                <w:i/>
                <w:sz w:val="24"/>
                <w:szCs w:val="24"/>
                <w:lang w:eastAsia="ar-SA"/>
              </w:rPr>
              <w:t>«В центре внимания» (10ч.)</w:t>
            </w: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62</w:t>
            </w:r>
          </w:p>
        </w:tc>
        <w:tc>
          <w:tcPr>
            <w:tcW w:w="4252" w:type="dxa"/>
          </w:tcPr>
          <w:p w:rsidR="00885615" w:rsidRPr="000A0E85" w:rsidRDefault="00885615" w:rsidP="000A0E85">
            <w:pPr>
              <w:pStyle w:val="1"/>
              <w:numPr>
                <w:ilvl w:val="0"/>
                <w:numId w:val="0"/>
              </w:numPr>
              <w:spacing w:before="0" w:line="20" w:lineRule="atLeast"/>
              <w:outlineLvl w:val="0"/>
              <w:rPr>
                <w:rFonts w:ascii="Times New Roman" w:hAnsi="Times New Roman" w:cs="Times New Roman"/>
                <w:i/>
                <w:color w:val="auto"/>
                <w:sz w:val="24"/>
                <w:szCs w:val="24"/>
                <w:lang w:val="en-US"/>
              </w:rPr>
            </w:pPr>
            <w:r w:rsidRPr="000A0E85">
              <w:rPr>
                <w:rFonts w:ascii="Times New Roman" w:hAnsi="Times New Roman" w:cs="Times New Roman"/>
                <w:i/>
                <w:color w:val="auto"/>
                <w:sz w:val="24"/>
                <w:szCs w:val="24"/>
                <w:lang w:val="en-US"/>
              </w:rPr>
              <w:t>Walk of fame.</w:t>
            </w:r>
          </w:p>
          <w:p w:rsidR="00885615" w:rsidRPr="000A0E85" w:rsidRDefault="00885615" w:rsidP="000A0E85">
            <w:pPr>
              <w:spacing w:after="0" w:line="20" w:lineRule="atLeast"/>
              <w:rPr>
                <w:rFonts w:ascii="Times New Roman" w:hAnsi="Times New Roman"/>
                <w:sz w:val="24"/>
                <w:szCs w:val="24"/>
              </w:rPr>
            </w:pPr>
            <w:r w:rsidRPr="000A0E85">
              <w:rPr>
                <w:rFonts w:ascii="Times New Roman" w:hAnsi="Times New Roman"/>
                <w:sz w:val="24"/>
                <w:szCs w:val="24"/>
                <w:lang w:val="en-US"/>
              </w:rPr>
              <w:t>(</w:t>
            </w:r>
            <w:r w:rsidRPr="000A0E85">
              <w:rPr>
                <w:rFonts w:ascii="Times New Roman" w:hAnsi="Times New Roman"/>
                <w:sz w:val="24"/>
                <w:szCs w:val="24"/>
              </w:rPr>
              <w:t>Дорога</w:t>
            </w:r>
            <w:r w:rsidRPr="000A0E85">
              <w:rPr>
                <w:rFonts w:ascii="Times New Roman" w:hAnsi="Times New Roman"/>
                <w:sz w:val="24"/>
                <w:szCs w:val="24"/>
                <w:lang w:val="en-US"/>
              </w:rPr>
              <w:t xml:space="preserve"> </w:t>
            </w:r>
            <w:r w:rsidRPr="000A0E85">
              <w:rPr>
                <w:rFonts w:ascii="Times New Roman" w:hAnsi="Times New Roman"/>
                <w:sz w:val="24"/>
                <w:szCs w:val="24"/>
              </w:rPr>
              <w:t>славы</w:t>
            </w:r>
            <w:r w:rsidRPr="000A0E85">
              <w:rPr>
                <w:rFonts w:ascii="Times New Roman" w:hAnsi="Times New Roman"/>
                <w:sz w:val="24"/>
                <w:szCs w:val="24"/>
                <w:lang w:val="en-US"/>
              </w:rPr>
              <w:t>)</w:t>
            </w:r>
            <w:r w:rsidRPr="000A0E85">
              <w:rPr>
                <w:rFonts w:ascii="Times New Roman" w:hAnsi="Times New Roman"/>
                <w:sz w:val="24"/>
                <w:szCs w:val="24"/>
              </w:rPr>
              <w:t xml:space="preserve"> стр. 66–67</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63</w:t>
            </w:r>
          </w:p>
        </w:tc>
        <w:tc>
          <w:tcPr>
            <w:tcW w:w="4252" w:type="dxa"/>
          </w:tcPr>
          <w:p w:rsidR="00885615" w:rsidRPr="000A0E85" w:rsidRDefault="00885615" w:rsidP="000A0E85">
            <w:pPr>
              <w:pStyle w:val="1"/>
              <w:numPr>
                <w:ilvl w:val="0"/>
                <w:numId w:val="0"/>
              </w:numPr>
              <w:spacing w:before="0" w:line="20" w:lineRule="atLeast"/>
              <w:outlineLvl w:val="0"/>
              <w:rPr>
                <w:rFonts w:ascii="Times New Roman" w:hAnsi="Times New Roman" w:cs="Times New Roman"/>
                <w:i/>
                <w:color w:val="auto"/>
                <w:sz w:val="24"/>
                <w:szCs w:val="24"/>
              </w:rPr>
            </w:pPr>
            <w:r w:rsidRPr="000A0E85">
              <w:rPr>
                <w:rFonts w:ascii="Times New Roman" w:hAnsi="Times New Roman" w:cs="Times New Roman"/>
                <w:i/>
                <w:color w:val="auto"/>
                <w:sz w:val="24"/>
                <w:szCs w:val="24"/>
              </w:rPr>
              <w:t xml:space="preserve">DVD </w:t>
            </w:r>
            <w:proofErr w:type="spellStart"/>
            <w:r w:rsidRPr="000A0E85">
              <w:rPr>
                <w:rFonts w:ascii="Times New Roman" w:hAnsi="Times New Roman" w:cs="Times New Roman"/>
                <w:i/>
                <w:color w:val="auto"/>
                <w:sz w:val="24"/>
                <w:szCs w:val="24"/>
              </w:rPr>
              <w:t>frenzy</w:t>
            </w:r>
            <w:proofErr w:type="spellEnd"/>
            <w:r w:rsidRPr="000A0E85">
              <w:rPr>
                <w:rFonts w:ascii="Times New Roman" w:hAnsi="Times New Roman" w:cs="Times New Roman"/>
                <w:i/>
                <w:color w:val="auto"/>
                <w:sz w:val="24"/>
                <w:szCs w:val="24"/>
              </w:rPr>
              <w:t>!</w:t>
            </w:r>
          </w:p>
          <w:p w:rsidR="00885615" w:rsidRPr="000A0E85" w:rsidRDefault="00885615" w:rsidP="000A0E85">
            <w:pPr>
              <w:spacing w:after="0" w:line="20" w:lineRule="atLeast"/>
              <w:rPr>
                <w:rFonts w:ascii="Times New Roman" w:hAnsi="Times New Roman"/>
                <w:sz w:val="24"/>
                <w:szCs w:val="24"/>
              </w:rPr>
            </w:pPr>
            <w:r w:rsidRPr="000A0E85">
              <w:rPr>
                <w:rFonts w:ascii="Times New Roman" w:hAnsi="Times New Roman"/>
                <w:sz w:val="24"/>
                <w:szCs w:val="24"/>
              </w:rPr>
              <w:t>(</w:t>
            </w:r>
            <w:r w:rsidRPr="000A0E85">
              <w:rPr>
                <w:rFonts w:ascii="Times New Roman" w:hAnsi="Times New Roman"/>
                <w:sz w:val="24"/>
                <w:szCs w:val="24"/>
                <w:lang w:val="en-US"/>
              </w:rPr>
              <w:t>DVD</w:t>
            </w:r>
            <w:r w:rsidRPr="000A0E85">
              <w:rPr>
                <w:rFonts w:ascii="Times New Roman" w:hAnsi="Times New Roman"/>
                <w:sz w:val="24"/>
                <w:szCs w:val="24"/>
              </w:rPr>
              <w:t>-мания!) стр. 68–69</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64</w:t>
            </w:r>
          </w:p>
        </w:tc>
        <w:tc>
          <w:tcPr>
            <w:tcW w:w="4252" w:type="dxa"/>
          </w:tcPr>
          <w:p w:rsidR="00885615" w:rsidRPr="000A0E85" w:rsidRDefault="00885615" w:rsidP="000A0E85">
            <w:pPr>
              <w:pStyle w:val="1"/>
              <w:numPr>
                <w:ilvl w:val="0"/>
                <w:numId w:val="0"/>
              </w:numPr>
              <w:spacing w:before="0" w:line="20" w:lineRule="atLeast"/>
              <w:outlineLvl w:val="0"/>
              <w:rPr>
                <w:rFonts w:ascii="Times New Roman" w:hAnsi="Times New Roman" w:cs="Times New Roman"/>
                <w:i/>
                <w:color w:val="auto"/>
                <w:sz w:val="24"/>
                <w:szCs w:val="24"/>
              </w:rPr>
            </w:pPr>
            <w:r w:rsidRPr="000A0E85">
              <w:rPr>
                <w:rFonts w:ascii="Times New Roman" w:hAnsi="Times New Roman" w:cs="Times New Roman"/>
                <w:i/>
                <w:color w:val="auto"/>
                <w:sz w:val="24"/>
                <w:szCs w:val="24"/>
                <w:lang w:val="en-US"/>
              </w:rPr>
              <w:t>Grammar</w:t>
            </w:r>
            <w:r w:rsidRPr="000A0E85">
              <w:rPr>
                <w:rFonts w:ascii="Times New Roman" w:hAnsi="Times New Roman" w:cs="Times New Roman"/>
                <w:i/>
                <w:color w:val="auto"/>
                <w:sz w:val="24"/>
                <w:szCs w:val="24"/>
              </w:rPr>
              <w:t xml:space="preserve">: </w:t>
            </w:r>
            <w:r w:rsidRPr="000A0E85">
              <w:rPr>
                <w:rFonts w:ascii="Times New Roman" w:hAnsi="Times New Roman" w:cs="Times New Roman"/>
                <w:i/>
                <w:color w:val="auto"/>
                <w:sz w:val="24"/>
                <w:szCs w:val="24"/>
                <w:lang w:val="en-US"/>
              </w:rPr>
              <w:t>Present</w:t>
            </w:r>
            <w:r w:rsidRPr="000A0E85">
              <w:rPr>
                <w:rFonts w:ascii="Times New Roman" w:hAnsi="Times New Roman" w:cs="Times New Roman"/>
                <w:i/>
                <w:color w:val="auto"/>
                <w:sz w:val="24"/>
                <w:szCs w:val="24"/>
              </w:rPr>
              <w:t xml:space="preserve"> </w:t>
            </w:r>
            <w:r w:rsidRPr="000A0E85">
              <w:rPr>
                <w:rFonts w:ascii="Times New Roman" w:hAnsi="Times New Roman" w:cs="Times New Roman"/>
                <w:i/>
                <w:color w:val="auto"/>
                <w:sz w:val="24"/>
                <w:szCs w:val="24"/>
                <w:lang w:val="en-US"/>
              </w:rPr>
              <w:t>Perfect</w:t>
            </w:r>
            <w:r w:rsidRPr="000A0E85">
              <w:rPr>
                <w:rFonts w:ascii="Times New Roman" w:hAnsi="Times New Roman" w:cs="Times New Roman"/>
                <w:i/>
                <w:color w:val="auto"/>
                <w:sz w:val="24"/>
                <w:szCs w:val="24"/>
              </w:rPr>
              <w:t>\</w:t>
            </w:r>
            <w:r w:rsidRPr="000A0E85">
              <w:rPr>
                <w:rFonts w:ascii="Times New Roman" w:hAnsi="Times New Roman" w:cs="Times New Roman"/>
                <w:i/>
                <w:color w:val="auto"/>
                <w:sz w:val="24"/>
                <w:szCs w:val="24"/>
                <w:lang w:val="en-US"/>
              </w:rPr>
              <w:t>Past</w:t>
            </w:r>
            <w:r w:rsidRPr="000A0E85">
              <w:rPr>
                <w:rFonts w:ascii="Times New Roman" w:hAnsi="Times New Roman" w:cs="Times New Roman"/>
                <w:i/>
                <w:color w:val="auto"/>
                <w:sz w:val="24"/>
                <w:szCs w:val="24"/>
              </w:rPr>
              <w:t xml:space="preserve"> </w:t>
            </w:r>
            <w:r w:rsidRPr="000A0E85">
              <w:rPr>
                <w:rFonts w:ascii="Times New Roman" w:hAnsi="Times New Roman" w:cs="Times New Roman"/>
                <w:i/>
                <w:color w:val="auto"/>
                <w:sz w:val="24"/>
                <w:szCs w:val="24"/>
                <w:lang w:val="en-US"/>
              </w:rPr>
              <w:t>Simple</w:t>
            </w:r>
          </w:p>
          <w:p w:rsidR="00885615" w:rsidRPr="000A0E85" w:rsidRDefault="00885615" w:rsidP="000A0E85">
            <w:pPr>
              <w:spacing w:after="0" w:line="20" w:lineRule="atLeast"/>
              <w:rPr>
                <w:rFonts w:ascii="Times New Roman" w:hAnsi="Times New Roman"/>
                <w:sz w:val="24"/>
                <w:szCs w:val="24"/>
              </w:rPr>
            </w:pPr>
            <w:r w:rsidRPr="000A0E85">
              <w:rPr>
                <w:rFonts w:ascii="Times New Roman" w:hAnsi="Times New Roman"/>
                <w:sz w:val="24"/>
                <w:szCs w:val="24"/>
              </w:rPr>
              <w:t>(Грамматика: Настоящее совершенное\ Прошедшее простое время) стр.69</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65</w:t>
            </w:r>
          </w:p>
        </w:tc>
        <w:tc>
          <w:tcPr>
            <w:tcW w:w="4252" w:type="dxa"/>
          </w:tcPr>
          <w:p w:rsidR="00885615" w:rsidRPr="000A0E85" w:rsidRDefault="00885615" w:rsidP="002F5487">
            <w:pPr>
              <w:spacing w:after="0" w:line="20" w:lineRule="atLeast"/>
              <w:rPr>
                <w:rFonts w:ascii="Times New Roman" w:hAnsi="Times New Roman"/>
                <w:sz w:val="24"/>
                <w:szCs w:val="24"/>
              </w:rPr>
            </w:pPr>
            <w:r w:rsidRPr="000A0E85">
              <w:rPr>
                <w:rFonts w:ascii="Times New Roman" w:hAnsi="Times New Roman"/>
                <w:i/>
                <w:iCs/>
                <w:sz w:val="24"/>
                <w:szCs w:val="24"/>
                <w:lang w:val="en-US"/>
              </w:rPr>
              <w:t>In</w:t>
            </w:r>
            <w:r w:rsidRPr="000A0E85">
              <w:rPr>
                <w:rFonts w:ascii="Times New Roman" w:hAnsi="Times New Roman"/>
                <w:i/>
                <w:iCs/>
                <w:sz w:val="24"/>
                <w:szCs w:val="24"/>
              </w:rPr>
              <w:t xml:space="preserve"> </w:t>
            </w:r>
            <w:r w:rsidRPr="000A0E85">
              <w:rPr>
                <w:rFonts w:ascii="Times New Roman" w:hAnsi="Times New Roman"/>
                <w:i/>
                <w:iCs/>
                <w:sz w:val="24"/>
                <w:szCs w:val="24"/>
                <w:lang w:val="en-US"/>
              </w:rPr>
              <w:t>the</w:t>
            </w:r>
            <w:r w:rsidRPr="000A0E85">
              <w:rPr>
                <w:rFonts w:ascii="Times New Roman" w:hAnsi="Times New Roman"/>
                <w:i/>
                <w:iCs/>
                <w:sz w:val="24"/>
                <w:szCs w:val="24"/>
              </w:rPr>
              <w:t xml:space="preserve"> </w:t>
            </w:r>
            <w:r w:rsidRPr="000A0E85">
              <w:rPr>
                <w:rFonts w:ascii="Times New Roman" w:hAnsi="Times New Roman"/>
                <w:i/>
                <w:iCs/>
                <w:sz w:val="24"/>
                <w:szCs w:val="24"/>
                <w:lang w:val="en-US"/>
              </w:rPr>
              <w:t>charts</w:t>
            </w:r>
            <w:r w:rsidRPr="000A0E85">
              <w:rPr>
                <w:rFonts w:ascii="Times New Roman" w:hAnsi="Times New Roman"/>
                <w:i/>
                <w:iCs/>
                <w:sz w:val="24"/>
                <w:szCs w:val="24"/>
              </w:rPr>
              <w:t>!</w:t>
            </w:r>
            <w:r w:rsidR="002F5487">
              <w:rPr>
                <w:rFonts w:ascii="Times New Roman" w:hAnsi="Times New Roman"/>
                <w:i/>
                <w:iCs/>
                <w:sz w:val="24"/>
                <w:szCs w:val="24"/>
              </w:rPr>
              <w:t xml:space="preserve"> </w:t>
            </w:r>
            <w:r w:rsidRPr="000A0E85">
              <w:rPr>
                <w:rFonts w:ascii="Times New Roman" w:hAnsi="Times New Roman"/>
                <w:sz w:val="24"/>
                <w:szCs w:val="24"/>
              </w:rPr>
              <w:t>(На вершине рейтингов популярности) стр. 70</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66</w:t>
            </w:r>
          </w:p>
        </w:tc>
        <w:tc>
          <w:tcPr>
            <w:tcW w:w="4252" w:type="dxa"/>
          </w:tcPr>
          <w:p w:rsidR="00885615" w:rsidRPr="002F5487" w:rsidRDefault="00885615" w:rsidP="002F5487">
            <w:pPr>
              <w:spacing w:after="0" w:line="20" w:lineRule="atLeast"/>
              <w:rPr>
                <w:rFonts w:ascii="Times New Roman" w:hAnsi="Times New Roman"/>
                <w:sz w:val="24"/>
                <w:szCs w:val="24"/>
              </w:rPr>
            </w:pPr>
            <w:r w:rsidRPr="002F5487">
              <w:rPr>
                <w:rFonts w:ascii="Times New Roman" w:hAnsi="Times New Roman"/>
                <w:i/>
                <w:sz w:val="24"/>
                <w:szCs w:val="24"/>
                <w:lang w:val="en-US"/>
              </w:rPr>
              <w:t>Culture Corner.</w:t>
            </w:r>
            <w:r w:rsidR="002F5487" w:rsidRPr="002F5487">
              <w:rPr>
                <w:rFonts w:ascii="Times New Roman" w:hAnsi="Times New Roman"/>
                <w:i/>
                <w:sz w:val="24"/>
                <w:szCs w:val="24"/>
                <w:lang w:val="en-US"/>
              </w:rPr>
              <w:t xml:space="preserve"> </w:t>
            </w:r>
            <w:r w:rsidRPr="002F5487">
              <w:rPr>
                <w:rFonts w:ascii="Times New Roman" w:hAnsi="Times New Roman"/>
                <w:i/>
                <w:sz w:val="24"/>
                <w:szCs w:val="24"/>
                <w:lang w:val="en-US"/>
              </w:rPr>
              <w:t>The National Sport of England.</w:t>
            </w:r>
            <w:r w:rsidR="002F5487" w:rsidRPr="002F5487">
              <w:rPr>
                <w:i/>
                <w:lang w:val="en-US"/>
              </w:rPr>
              <w:t xml:space="preserve"> </w:t>
            </w:r>
            <w:r w:rsidRPr="002F5487">
              <w:rPr>
                <w:rFonts w:ascii="Times New Roman" w:hAnsi="Times New Roman"/>
                <w:sz w:val="24"/>
                <w:szCs w:val="24"/>
              </w:rPr>
              <w:t>(</w:t>
            </w:r>
            <w:r w:rsidRPr="000A0E85">
              <w:rPr>
                <w:rFonts w:ascii="Times New Roman" w:hAnsi="Times New Roman"/>
                <w:sz w:val="24"/>
                <w:szCs w:val="24"/>
              </w:rPr>
              <w:t>Национальный</w:t>
            </w:r>
            <w:r w:rsidRPr="002F5487">
              <w:rPr>
                <w:rFonts w:ascii="Times New Roman" w:hAnsi="Times New Roman"/>
                <w:sz w:val="24"/>
                <w:szCs w:val="24"/>
              </w:rPr>
              <w:t xml:space="preserve"> </w:t>
            </w:r>
            <w:r w:rsidRPr="000A0E85">
              <w:rPr>
                <w:rFonts w:ascii="Times New Roman" w:hAnsi="Times New Roman"/>
                <w:sz w:val="24"/>
                <w:szCs w:val="24"/>
              </w:rPr>
              <w:t>вид</w:t>
            </w:r>
            <w:r w:rsidRPr="002F5487">
              <w:rPr>
                <w:rFonts w:ascii="Times New Roman" w:hAnsi="Times New Roman"/>
                <w:sz w:val="24"/>
                <w:szCs w:val="24"/>
              </w:rPr>
              <w:t xml:space="preserve"> </w:t>
            </w:r>
            <w:r w:rsidRPr="000A0E85">
              <w:rPr>
                <w:rFonts w:ascii="Times New Roman" w:hAnsi="Times New Roman"/>
                <w:sz w:val="24"/>
                <w:szCs w:val="24"/>
              </w:rPr>
              <w:t>спорта</w:t>
            </w:r>
            <w:r w:rsidRPr="002F5487">
              <w:rPr>
                <w:rFonts w:ascii="Times New Roman" w:hAnsi="Times New Roman"/>
                <w:sz w:val="24"/>
                <w:szCs w:val="24"/>
              </w:rPr>
              <w:t xml:space="preserve"> </w:t>
            </w:r>
            <w:r w:rsidRPr="000A0E85">
              <w:rPr>
                <w:rFonts w:ascii="Times New Roman" w:hAnsi="Times New Roman"/>
                <w:sz w:val="24"/>
                <w:szCs w:val="24"/>
              </w:rPr>
              <w:t>в</w:t>
            </w:r>
            <w:r w:rsidRPr="002F5487">
              <w:rPr>
                <w:rFonts w:ascii="Times New Roman" w:hAnsi="Times New Roman"/>
                <w:sz w:val="24"/>
                <w:szCs w:val="24"/>
              </w:rPr>
              <w:t xml:space="preserve"> </w:t>
            </w:r>
            <w:r w:rsidRPr="000A0E85">
              <w:rPr>
                <w:rFonts w:ascii="Times New Roman" w:hAnsi="Times New Roman"/>
                <w:sz w:val="24"/>
                <w:szCs w:val="24"/>
              </w:rPr>
              <w:lastRenderedPageBreak/>
              <w:t>Англии</w:t>
            </w:r>
            <w:r w:rsidRPr="002F5487">
              <w:rPr>
                <w:rFonts w:ascii="Times New Roman" w:hAnsi="Times New Roman"/>
                <w:sz w:val="24"/>
                <w:szCs w:val="24"/>
              </w:rPr>
              <w:t>)</w:t>
            </w:r>
            <w:r w:rsidR="002F5487">
              <w:rPr>
                <w:rFonts w:ascii="Times New Roman" w:hAnsi="Times New Roman"/>
                <w:sz w:val="24"/>
                <w:szCs w:val="24"/>
              </w:rPr>
              <w:t xml:space="preserve"> </w:t>
            </w:r>
            <w:r w:rsidRPr="000A0E85">
              <w:rPr>
                <w:rFonts w:ascii="Times New Roman" w:hAnsi="Times New Roman"/>
                <w:sz w:val="24"/>
                <w:szCs w:val="24"/>
              </w:rPr>
              <w:t>стр. 71</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lastRenderedPageBreak/>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lastRenderedPageBreak/>
              <w:t>67</w:t>
            </w:r>
          </w:p>
        </w:tc>
        <w:tc>
          <w:tcPr>
            <w:tcW w:w="4252" w:type="dxa"/>
          </w:tcPr>
          <w:p w:rsidR="00885615" w:rsidRPr="000A0E85" w:rsidRDefault="00885615" w:rsidP="000A0E85">
            <w:pPr>
              <w:pStyle w:val="1"/>
              <w:numPr>
                <w:ilvl w:val="0"/>
                <w:numId w:val="0"/>
              </w:numPr>
              <w:spacing w:before="0" w:line="20" w:lineRule="atLeast"/>
              <w:outlineLvl w:val="0"/>
              <w:rPr>
                <w:rFonts w:ascii="Times New Roman" w:hAnsi="Times New Roman" w:cs="Times New Roman"/>
                <w:sz w:val="24"/>
                <w:szCs w:val="24"/>
              </w:rPr>
            </w:pPr>
            <w:r w:rsidRPr="000A0E85">
              <w:rPr>
                <w:rFonts w:ascii="Times New Roman" w:hAnsi="Times New Roman" w:cs="Times New Roman"/>
                <w:i/>
                <w:color w:val="auto"/>
                <w:sz w:val="24"/>
                <w:szCs w:val="24"/>
              </w:rPr>
              <w:t xml:space="preserve">TV. </w:t>
            </w:r>
            <w:r w:rsidRPr="000A0E85">
              <w:rPr>
                <w:rFonts w:ascii="Times New Roman" w:hAnsi="Times New Roman" w:cs="Times New Roman"/>
                <w:color w:val="auto"/>
                <w:sz w:val="24"/>
                <w:szCs w:val="24"/>
              </w:rPr>
              <w:t>(ТВ в России) стр. 9</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68</w:t>
            </w:r>
          </w:p>
        </w:tc>
        <w:tc>
          <w:tcPr>
            <w:tcW w:w="4252" w:type="dxa"/>
          </w:tcPr>
          <w:p w:rsidR="00885615" w:rsidRPr="000A0E85" w:rsidRDefault="00885615" w:rsidP="000A0E85">
            <w:pPr>
              <w:pStyle w:val="a0"/>
              <w:spacing w:after="0" w:line="20" w:lineRule="atLeast"/>
              <w:rPr>
                <w:i/>
              </w:rPr>
            </w:pPr>
            <w:proofErr w:type="spellStart"/>
            <w:r w:rsidRPr="000A0E85">
              <w:rPr>
                <w:i/>
              </w:rPr>
              <w:t>Buying</w:t>
            </w:r>
            <w:proofErr w:type="spellEnd"/>
            <w:r w:rsidRPr="000A0E85">
              <w:rPr>
                <w:i/>
              </w:rPr>
              <w:t xml:space="preserve"> </w:t>
            </w:r>
            <w:proofErr w:type="spellStart"/>
            <w:r w:rsidRPr="000A0E85">
              <w:rPr>
                <w:i/>
              </w:rPr>
              <w:t>tickets</w:t>
            </w:r>
            <w:proofErr w:type="spellEnd"/>
            <w:r w:rsidRPr="000A0E85">
              <w:rPr>
                <w:i/>
              </w:rPr>
              <w:t xml:space="preserve"> </w:t>
            </w:r>
            <w:proofErr w:type="spellStart"/>
            <w:r w:rsidRPr="000A0E85">
              <w:rPr>
                <w:i/>
              </w:rPr>
              <w:t>at</w:t>
            </w:r>
            <w:proofErr w:type="spellEnd"/>
            <w:r w:rsidRPr="000A0E85">
              <w:rPr>
                <w:i/>
              </w:rPr>
              <w:t xml:space="preserve"> </w:t>
            </w:r>
            <w:proofErr w:type="spellStart"/>
            <w:r w:rsidRPr="000A0E85">
              <w:rPr>
                <w:i/>
              </w:rPr>
              <w:t>the</w:t>
            </w:r>
            <w:proofErr w:type="spellEnd"/>
            <w:r w:rsidRPr="000A0E85">
              <w:rPr>
                <w:i/>
              </w:rPr>
              <w:t xml:space="preserve"> </w:t>
            </w:r>
            <w:proofErr w:type="spellStart"/>
            <w:r w:rsidRPr="000A0E85">
              <w:rPr>
                <w:i/>
              </w:rPr>
              <w:t>cinema</w:t>
            </w:r>
            <w:proofErr w:type="spellEnd"/>
          </w:p>
          <w:p w:rsidR="00885615" w:rsidRPr="000A0E85" w:rsidRDefault="00885615" w:rsidP="002F5487">
            <w:pPr>
              <w:spacing w:after="0" w:line="20" w:lineRule="atLeast"/>
              <w:rPr>
                <w:rFonts w:ascii="Times New Roman" w:hAnsi="Times New Roman"/>
                <w:sz w:val="24"/>
                <w:szCs w:val="24"/>
              </w:rPr>
            </w:pPr>
            <w:r w:rsidRPr="000A0E85">
              <w:rPr>
                <w:rFonts w:ascii="Times New Roman" w:hAnsi="Times New Roman"/>
                <w:sz w:val="24"/>
                <w:szCs w:val="24"/>
              </w:rPr>
              <w:t>(Приобретение билетов в кино</w:t>
            </w:r>
            <w:proofErr w:type="gramStart"/>
            <w:r w:rsidRPr="000A0E85">
              <w:rPr>
                <w:rFonts w:ascii="Times New Roman" w:hAnsi="Times New Roman"/>
                <w:sz w:val="24"/>
                <w:szCs w:val="24"/>
              </w:rPr>
              <w:t>)с</w:t>
            </w:r>
            <w:proofErr w:type="gramEnd"/>
            <w:r w:rsidRPr="000A0E85">
              <w:rPr>
                <w:rFonts w:ascii="Times New Roman" w:hAnsi="Times New Roman"/>
                <w:sz w:val="24"/>
                <w:szCs w:val="24"/>
              </w:rPr>
              <w:t>тр. 72</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69</w:t>
            </w:r>
          </w:p>
        </w:tc>
        <w:tc>
          <w:tcPr>
            <w:tcW w:w="4252" w:type="dxa"/>
          </w:tcPr>
          <w:p w:rsidR="00885615" w:rsidRPr="000A0E85" w:rsidRDefault="00885615" w:rsidP="000A0E85">
            <w:pPr>
              <w:spacing w:after="0" w:line="20" w:lineRule="atLeast"/>
              <w:rPr>
                <w:rFonts w:ascii="Times New Roman" w:hAnsi="Times New Roman"/>
                <w:i/>
                <w:iCs/>
                <w:sz w:val="24"/>
                <w:szCs w:val="24"/>
                <w:lang w:val="en-US"/>
              </w:rPr>
            </w:pPr>
            <w:r w:rsidRPr="000A0E85">
              <w:rPr>
                <w:rFonts w:ascii="Times New Roman" w:hAnsi="Times New Roman"/>
                <w:i/>
                <w:sz w:val="24"/>
                <w:szCs w:val="24"/>
                <w:lang w:val="en-US"/>
              </w:rPr>
              <w:t>Across the Curriculum</w:t>
            </w:r>
            <w:r w:rsidRPr="000A0E85">
              <w:rPr>
                <w:rFonts w:ascii="Times New Roman" w:hAnsi="Times New Roman"/>
                <w:sz w:val="24"/>
                <w:szCs w:val="24"/>
                <w:lang w:val="en-US"/>
              </w:rPr>
              <w:t xml:space="preserve">: </w:t>
            </w:r>
            <w:r w:rsidRPr="000A0E85">
              <w:rPr>
                <w:rFonts w:ascii="Times New Roman" w:hAnsi="Times New Roman"/>
                <w:i/>
                <w:iCs/>
                <w:sz w:val="24"/>
                <w:szCs w:val="24"/>
                <w:lang w:val="en-US"/>
              </w:rPr>
              <w:t>Music.</w:t>
            </w:r>
          </w:p>
          <w:p w:rsidR="00885615" w:rsidRPr="000A0E85" w:rsidRDefault="00885615" w:rsidP="000A0E85">
            <w:pPr>
              <w:spacing w:after="0" w:line="20" w:lineRule="atLeast"/>
              <w:rPr>
                <w:rFonts w:ascii="Times New Roman" w:hAnsi="Times New Roman"/>
                <w:i/>
                <w:iCs/>
                <w:sz w:val="24"/>
                <w:szCs w:val="24"/>
                <w:lang w:val="en-US"/>
              </w:rPr>
            </w:pPr>
            <w:r w:rsidRPr="000A0E85">
              <w:rPr>
                <w:rFonts w:ascii="Times New Roman" w:hAnsi="Times New Roman"/>
                <w:i/>
                <w:iCs/>
                <w:sz w:val="24"/>
                <w:szCs w:val="24"/>
                <w:lang w:val="en-US"/>
              </w:rPr>
              <w:t>Does this sound familiar?</w:t>
            </w:r>
          </w:p>
          <w:p w:rsidR="00885615" w:rsidRPr="000A0E85" w:rsidRDefault="00885615" w:rsidP="000A0E85">
            <w:pPr>
              <w:spacing w:after="0" w:line="20" w:lineRule="atLeast"/>
              <w:rPr>
                <w:rFonts w:ascii="Times New Roman" w:hAnsi="Times New Roman"/>
                <w:sz w:val="24"/>
                <w:szCs w:val="24"/>
              </w:rPr>
            </w:pPr>
            <w:r w:rsidRPr="000A0E85">
              <w:rPr>
                <w:rFonts w:ascii="Times New Roman" w:hAnsi="Times New Roman"/>
                <w:sz w:val="24"/>
                <w:szCs w:val="24"/>
              </w:rPr>
              <w:t>(Эта музыка вам знакома?) стр. 73</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70</w:t>
            </w:r>
          </w:p>
        </w:tc>
        <w:tc>
          <w:tcPr>
            <w:tcW w:w="4252" w:type="dxa"/>
          </w:tcPr>
          <w:p w:rsidR="00885615" w:rsidRPr="000A0E85" w:rsidRDefault="00885615" w:rsidP="002F5487">
            <w:pPr>
              <w:spacing w:after="0" w:line="20" w:lineRule="atLeast"/>
              <w:rPr>
                <w:rFonts w:ascii="Times New Roman" w:hAnsi="Times New Roman"/>
                <w:sz w:val="24"/>
                <w:szCs w:val="24"/>
              </w:rPr>
            </w:pPr>
            <w:r w:rsidRPr="000A0E85">
              <w:rPr>
                <w:rFonts w:ascii="Times New Roman" w:hAnsi="Times New Roman"/>
                <w:i/>
                <w:sz w:val="24"/>
                <w:szCs w:val="24"/>
                <w:lang w:val="en-US"/>
              </w:rPr>
              <w:t>Progress</w:t>
            </w:r>
            <w:r w:rsidRPr="000A0E85">
              <w:rPr>
                <w:rFonts w:ascii="Times New Roman" w:hAnsi="Times New Roman"/>
                <w:i/>
                <w:sz w:val="24"/>
                <w:szCs w:val="24"/>
              </w:rPr>
              <w:t xml:space="preserve"> </w:t>
            </w:r>
            <w:r w:rsidRPr="000A0E85">
              <w:rPr>
                <w:rFonts w:ascii="Times New Roman" w:hAnsi="Times New Roman"/>
                <w:i/>
                <w:sz w:val="24"/>
                <w:szCs w:val="24"/>
                <w:lang w:val="en-US"/>
              </w:rPr>
              <w:t>Check</w:t>
            </w:r>
            <w:r w:rsidR="002F5487">
              <w:rPr>
                <w:rFonts w:ascii="Times New Roman" w:hAnsi="Times New Roman"/>
                <w:i/>
                <w:sz w:val="24"/>
                <w:szCs w:val="24"/>
              </w:rPr>
              <w:t xml:space="preserve"> </w:t>
            </w:r>
            <w:r w:rsidRPr="000A0E85">
              <w:rPr>
                <w:rFonts w:ascii="Times New Roman" w:hAnsi="Times New Roman"/>
                <w:sz w:val="24"/>
                <w:szCs w:val="24"/>
              </w:rPr>
              <w:t>(закрепление материала Модуля 7)</w:t>
            </w:r>
            <w:r w:rsidR="002F5487">
              <w:rPr>
                <w:rFonts w:ascii="Times New Roman" w:hAnsi="Times New Roman"/>
                <w:sz w:val="24"/>
                <w:szCs w:val="24"/>
              </w:rPr>
              <w:t xml:space="preserve"> </w:t>
            </w:r>
            <w:r w:rsidRPr="000A0E85">
              <w:rPr>
                <w:rFonts w:ascii="Times New Roman" w:hAnsi="Times New Roman"/>
                <w:sz w:val="24"/>
                <w:szCs w:val="24"/>
              </w:rPr>
              <w:t>стр.74</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71</w:t>
            </w:r>
          </w:p>
        </w:tc>
        <w:tc>
          <w:tcPr>
            <w:tcW w:w="4252" w:type="dxa"/>
          </w:tcPr>
          <w:p w:rsidR="00885615" w:rsidRPr="000A0E85" w:rsidRDefault="00885615" w:rsidP="000A0E85">
            <w:pPr>
              <w:spacing w:after="0" w:line="20" w:lineRule="atLeast"/>
              <w:rPr>
                <w:rFonts w:ascii="Times New Roman" w:hAnsi="Times New Roman"/>
                <w:i/>
                <w:sz w:val="24"/>
                <w:szCs w:val="24"/>
              </w:rPr>
            </w:pPr>
            <w:r w:rsidRPr="000A0E85">
              <w:rPr>
                <w:rFonts w:ascii="Times New Roman" w:hAnsi="Times New Roman"/>
                <w:i/>
                <w:sz w:val="24"/>
                <w:szCs w:val="24"/>
              </w:rPr>
              <w:t>Контрольная работа по модулю 7</w:t>
            </w:r>
          </w:p>
          <w:p w:rsidR="00885615" w:rsidRPr="000A0E85" w:rsidRDefault="00885615" w:rsidP="000A0E85">
            <w:pPr>
              <w:spacing w:after="0" w:line="20" w:lineRule="atLeast"/>
              <w:rPr>
                <w:rFonts w:ascii="Times New Roman" w:hAnsi="Times New Roman"/>
                <w:i/>
                <w:sz w:val="24"/>
                <w:szCs w:val="24"/>
              </w:rPr>
            </w:pPr>
            <w:r w:rsidRPr="000A0E85">
              <w:rPr>
                <w:rFonts w:ascii="Times New Roman" w:hAnsi="Times New Roman"/>
                <w:i/>
                <w:sz w:val="24"/>
                <w:szCs w:val="24"/>
              </w:rPr>
              <w:t xml:space="preserve"> «В центре внимания»</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tc>
      </w:tr>
      <w:tr w:rsidR="00885615" w:rsidRPr="000A0E85" w:rsidTr="00885615">
        <w:trPr>
          <w:jc w:val="center"/>
        </w:trPr>
        <w:tc>
          <w:tcPr>
            <w:tcW w:w="9067" w:type="dxa"/>
            <w:gridSpan w:val="5"/>
          </w:tcPr>
          <w:p w:rsidR="00885615" w:rsidRPr="000A0E85" w:rsidRDefault="00885615" w:rsidP="000A0E85">
            <w:pPr>
              <w:spacing w:after="0" w:line="20" w:lineRule="atLeast"/>
              <w:jc w:val="center"/>
              <w:rPr>
                <w:rFonts w:ascii="Times New Roman" w:hAnsi="Times New Roman"/>
                <w:b/>
                <w:i/>
                <w:sz w:val="24"/>
                <w:szCs w:val="24"/>
              </w:rPr>
            </w:pPr>
            <w:r w:rsidRPr="000A0E85">
              <w:rPr>
                <w:rFonts w:ascii="Times New Roman" w:hAnsi="Times New Roman"/>
                <w:b/>
                <w:i/>
                <w:sz w:val="24"/>
                <w:szCs w:val="24"/>
                <w:lang w:val="en-US"/>
              </w:rPr>
              <w:t>Module</w:t>
            </w:r>
            <w:r w:rsidRPr="000A0E85">
              <w:rPr>
                <w:rFonts w:ascii="Times New Roman" w:hAnsi="Times New Roman"/>
                <w:b/>
                <w:i/>
                <w:sz w:val="24"/>
                <w:szCs w:val="24"/>
              </w:rPr>
              <w:t xml:space="preserve"> 8:  « </w:t>
            </w:r>
            <w:r w:rsidRPr="000A0E85">
              <w:rPr>
                <w:rFonts w:ascii="Times New Roman" w:hAnsi="Times New Roman"/>
                <w:b/>
                <w:i/>
                <w:sz w:val="24"/>
                <w:szCs w:val="24"/>
                <w:lang w:val="en-US"/>
              </w:rPr>
              <w:t>Green</w:t>
            </w:r>
            <w:r w:rsidRPr="000A0E85">
              <w:rPr>
                <w:rFonts w:ascii="Times New Roman" w:hAnsi="Times New Roman"/>
                <w:b/>
                <w:i/>
                <w:sz w:val="24"/>
                <w:szCs w:val="24"/>
              </w:rPr>
              <w:t xml:space="preserve"> </w:t>
            </w:r>
            <w:r w:rsidRPr="000A0E85">
              <w:rPr>
                <w:rFonts w:ascii="Times New Roman" w:hAnsi="Times New Roman"/>
                <w:b/>
                <w:i/>
                <w:sz w:val="24"/>
                <w:szCs w:val="24"/>
                <w:lang w:val="en-US"/>
              </w:rPr>
              <w:t>issues</w:t>
            </w:r>
            <w:r w:rsidRPr="000A0E85">
              <w:rPr>
                <w:rFonts w:ascii="Times New Roman" w:hAnsi="Times New Roman"/>
                <w:b/>
                <w:i/>
                <w:sz w:val="24"/>
                <w:szCs w:val="24"/>
              </w:rPr>
              <w:t>» (10</w:t>
            </w:r>
            <w:r w:rsidRPr="000A0E85">
              <w:rPr>
                <w:rFonts w:ascii="Times New Roman" w:hAnsi="Times New Roman"/>
                <w:b/>
                <w:i/>
                <w:sz w:val="24"/>
                <w:szCs w:val="24"/>
                <w:lang w:val="en-US"/>
              </w:rPr>
              <w:t>h</w:t>
            </w:r>
            <w:r w:rsidRPr="000A0E85">
              <w:rPr>
                <w:rFonts w:ascii="Times New Roman" w:hAnsi="Times New Roman"/>
                <w:b/>
                <w:i/>
                <w:sz w:val="24"/>
                <w:szCs w:val="24"/>
              </w:rPr>
              <w:t>.)</w:t>
            </w:r>
          </w:p>
          <w:p w:rsidR="00885615" w:rsidRPr="000A0E85" w:rsidRDefault="00885615" w:rsidP="000A0E85">
            <w:pPr>
              <w:spacing w:after="0" w:line="20" w:lineRule="atLeast"/>
              <w:jc w:val="center"/>
              <w:rPr>
                <w:rFonts w:ascii="Times New Roman" w:hAnsi="Times New Roman"/>
                <w:b/>
                <w:sz w:val="24"/>
                <w:szCs w:val="24"/>
              </w:rPr>
            </w:pPr>
            <w:r w:rsidRPr="000A0E85">
              <w:rPr>
                <w:rFonts w:ascii="Times New Roman" w:hAnsi="Times New Roman"/>
                <w:b/>
                <w:i/>
                <w:sz w:val="24"/>
                <w:szCs w:val="24"/>
              </w:rPr>
              <w:t>Раздел  8: «</w:t>
            </w:r>
            <w:r w:rsidRPr="000A0E85">
              <w:rPr>
                <w:rFonts w:ascii="Times New Roman" w:hAnsi="Times New Roman"/>
                <w:b/>
                <w:i/>
                <w:sz w:val="24"/>
                <w:szCs w:val="24"/>
                <w:lang w:eastAsia="ar-SA"/>
              </w:rPr>
              <w:t>Проблемы экологии» (10ч.)</w:t>
            </w: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72</w:t>
            </w:r>
          </w:p>
        </w:tc>
        <w:tc>
          <w:tcPr>
            <w:tcW w:w="4252" w:type="dxa"/>
          </w:tcPr>
          <w:p w:rsidR="00885615" w:rsidRPr="000A0E85" w:rsidRDefault="00885615" w:rsidP="000A0E85">
            <w:pPr>
              <w:spacing w:after="0" w:line="20" w:lineRule="atLeast"/>
              <w:rPr>
                <w:rFonts w:ascii="Times New Roman" w:hAnsi="Times New Roman"/>
                <w:i/>
                <w:iCs/>
                <w:sz w:val="24"/>
                <w:szCs w:val="24"/>
              </w:rPr>
            </w:pPr>
            <w:r w:rsidRPr="000A0E85">
              <w:rPr>
                <w:rFonts w:ascii="Times New Roman" w:hAnsi="Times New Roman"/>
                <w:i/>
                <w:iCs/>
                <w:sz w:val="24"/>
                <w:szCs w:val="24"/>
                <w:lang w:val="en-US"/>
              </w:rPr>
              <w:t>Save</w:t>
            </w:r>
            <w:r w:rsidRPr="000A0E85">
              <w:rPr>
                <w:rFonts w:ascii="Times New Roman" w:hAnsi="Times New Roman"/>
                <w:i/>
                <w:iCs/>
                <w:sz w:val="24"/>
                <w:szCs w:val="24"/>
              </w:rPr>
              <w:t xml:space="preserve"> </w:t>
            </w:r>
            <w:r w:rsidRPr="000A0E85">
              <w:rPr>
                <w:rFonts w:ascii="Times New Roman" w:hAnsi="Times New Roman"/>
                <w:i/>
                <w:iCs/>
                <w:sz w:val="24"/>
                <w:szCs w:val="24"/>
                <w:lang w:val="en-US"/>
              </w:rPr>
              <w:t>the</w:t>
            </w:r>
            <w:r w:rsidRPr="000A0E85">
              <w:rPr>
                <w:rFonts w:ascii="Times New Roman" w:hAnsi="Times New Roman"/>
                <w:i/>
                <w:iCs/>
                <w:sz w:val="24"/>
                <w:szCs w:val="24"/>
              </w:rPr>
              <w:t xml:space="preserve"> </w:t>
            </w:r>
            <w:r w:rsidRPr="000A0E85">
              <w:rPr>
                <w:rFonts w:ascii="Times New Roman" w:hAnsi="Times New Roman"/>
                <w:i/>
                <w:iCs/>
                <w:sz w:val="24"/>
                <w:szCs w:val="24"/>
                <w:lang w:val="en-US"/>
              </w:rPr>
              <w:t>Earth</w:t>
            </w:r>
            <w:r w:rsidRPr="000A0E85">
              <w:rPr>
                <w:rFonts w:ascii="Times New Roman" w:hAnsi="Times New Roman"/>
                <w:i/>
                <w:iCs/>
                <w:sz w:val="24"/>
                <w:szCs w:val="24"/>
              </w:rPr>
              <w:t>!</w:t>
            </w:r>
          </w:p>
          <w:p w:rsidR="00885615" w:rsidRPr="000A0E85" w:rsidRDefault="00885615" w:rsidP="000A0E85">
            <w:pPr>
              <w:spacing w:after="0" w:line="20" w:lineRule="atLeast"/>
              <w:rPr>
                <w:rFonts w:ascii="Times New Roman" w:hAnsi="Times New Roman"/>
                <w:sz w:val="24"/>
                <w:szCs w:val="24"/>
              </w:rPr>
            </w:pPr>
            <w:r w:rsidRPr="000A0E85">
              <w:rPr>
                <w:rFonts w:ascii="Times New Roman" w:hAnsi="Times New Roman"/>
                <w:sz w:val="24"/>
                <w:szCs w:val="24"/>
              </w:rPr>
              <w:t>(Спасем нашу планету!) стр. 76–77</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73</w:t>
            </w:r>
          </w:p>
        </w:tc>
        <w:tc>
          <w:tcPr>
            <w:tcW w:w="4252" w:type="dxa"/>
          </w:tcPr>
          <w:p w:rsidR="00885615" w:rsidRPr="000A0E85" w:rsidRDefault="00885615" w:rsidP="000A0E85">
            <w:pPr>
              <w:spacing w:after="0" w:line="20" w:lineRule="atLeast"/>
              <w:rPr>
                <w:rFonts w:ascii="Times New Roman" w:hAnsi="Times New Roman"/>
                <w:i/>
                <w:sz w:val="24"/>
                <w:szCs w:val="24"/>
              </w:rPr>
            </w:pPr>
            <w:r w:rsidRPr="000A0E85">
              <w:rPr>
                <w:rFonts w:ascii="Times New Roman" w:hAnsi="Times New Roman"/>
                <w:i/>
                <w:sz w:val="24"/>
                <w:szCs w:val="24"/>
                <w:lang w:val="en-US"/>
              </w:rPr>
              <w:t>Grammar</w:t>
            </w:r>
            <w:r w:rsidRPr="000A0E85">
              <w:rPr>
                <w:rFonts w:ascii="Times New Roman" w:hAnsi="Times New Roman"/>
                <w:i/>
                <w:sz w:val="24"/>
                <w:szCs w:val="24"/>
              </w:rPr>
              <w:t xml:space="preserve">: </w:t>
            </w:r>
            <w:r w:rsidRPr="000A0E85">
              <w:rPr>
                <w:rFonts w:ascii="Times New Roman" w:hAnsi="Times New Roman"/>
                <w:i/>
                <w:sz w:val="24"/>
                <w:szCs w:val="24"/>
                <w:lang w:val="en-US"/>
              </w:rPr>
              <w:t>Present</w:t>
            </w:r>
            <w:r w:rsidRPr="000A0E85">
              <w:rPr>
                <w:rFonts w:ascii="Times New Roman" w:hAnsi="Times New Roman"/>
                <w:i/>
                <w:sz w:val="24"/>
                <w:szCs w:val="24"/>
              </w:rPr>
              <w:t xml:space="preserve"> </w:t>
            </w:r>
            <w:r w:rsidRPr="000A0E85">
              <w:rPr>
                <w:rFonts w:ascii="Times New Roman" w:hAnsi="Times New Roman"/>
                <w:i/>
                <w:sz w:val="24"/>
                <w:szCs w:val="24"/>
                <w:lang w:val="en-US"/>
              </w:rPr>
              <w:t>Perfect</w:t>
            </w:r>
            <w:r w:rsidRPr="000A0E85">
              <w:rPr>
                <w:rFonts w:ascii="Times New Roman" w:hAnsi="Times New Roman"/>
                <w:i/>
                <w:sz w:val="24"/>
                <w:szCs w:val="24"/>
              </w:rPr>
              <w:t xml:space="preserve"> </w:t>
            </w:r>
            <w:r w:rsidRPr="000A0E85">
              <w:rPr>
                <w:rFonts w:ascii="Times New Roman" w:hAnsi="Times New Roman"/>
                <w:i/>
                <w:sz w:val="24"/>
                <w:szCs w:val="24"/>
                <w:lang w:val="en-US"/>
              </w:rPr>
              <w:t>Continuous</w:t>
            </w:r>
          </w:p>
          <w:p w:rsidR="00885615" w:rsidRPr="000A0E85" w:rsidRDefault="00885615" w:rsidP="000A0E85">
            <w:pPr>
              <w:spacing w:after="0" w:line="20" w:lineRule="atLeast"/>
              <w:rPr>
                <w:rFonts w:ascii="Times New Roman" w:hAnsi="Times New Roman"/>
                <w:sz w:val="24"/>
                <w:szCs w:val="24"/>
              </w:rPr>
            </w:pPr>
            <w:proofErr w:type="gramStart"/>
            <w:r w:rsidRPr="000A0E85">
              <w:rPr>
                <w:rFonts w:ascii="Times New Roman" w:hAnsi="Times New Roman"/>
                <w:sz w:val="24"/>
                <w:szCs w:val="24"/>
              </w:rPr>
              <w:t>(Грамматика:</w:t>
            </w:r>
            <w:proofErr w:type="gramEnd"/>
            <w:r w:rsidRPr="000A0E85">
              <w:rPr>
                <w:rFonts w:ascii="Times New Roman" w:hAnsi="Times New Roman"/>
                <w:sz w:val="24"/>
                <w:szCs w:val="24"/>
              </w:rPr>
              <w:t xml:space="preserve"> </w:t>
            </w:r>
            <w:proofErr w:type="gramStart"/>
            <w:r w:rsidRPr="000A0E85">
              <w:rPr>
                <w:rFonts w:ascii="Times New Roman" w:hAnsi="Times New Roman"/>
                <w:sz w:val="24"/>
                <w:szCs w:val="24"/>
              </w:rPr>
              <w:t xml:space="preserve">Настоящее совершен-но-длительное время) стр.77 </w:t>
            </w:r>
            <w:proofErr w:type="gramEnd"/>
          </w:p>
        </w:tc>
        <w:tc>
          <w:tcPr>
            <w:tcW w:w="85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74</w:t>
            </w:r>
          </w:p>
        </w:tc>
        <w:tc>
          <w:tcPr>
            <w:tcW w:w="4252" w:type="dxa"/>
          </w:tcPr>
          <w:p w:rsidR="00885615" w:rsidRPr="000A0E85" w:rsidRDefault="00885615" w:rsidP="000A0E85">
            <w:pPr>
              <w:pStyle w:val="1"/>
              <w:numPr>
                <w:ilvl w:val="0"/>
                <w:numId w:val="0"/>
              </w:numPr>
              <w:spacing w:before="0" w:line="20" w:lineRule="atLeast"/>
              <w:outlineLvl w:val="0"/>
              <w:rPr>
                <w:rFonts w:ascii="Times New Roman" w:hAnsi="Times New Roman" w:cs="Times New Roman"/>
                <w:i/>
                <w:color w:val="auto"/>
                <w:sz w:val="24"/>
                <w:szCs w:val="24"/>
              </w:rPr>
            </w:pPr>
            <w:proofErr w:type="spellStart"/>
            <w:r w:rsidRPr="000A0E85">
              <w:rPr>
                <w:rFonts w:ascii="Times New Roman" w:hAnsi="Times New Roman" w:cs="Times New Roman"/>
                <w:i/>
                <w:color w:val="auto"/>
                <w:sz w:val="24"/>
                <w:szCs w:val="24"/>
              </w:rPr>
              <w:t>Eco-helpers</w:t>
            </w:r>
            <w:proofErr w:type="spellEnd"/>
          </w:p>
          <w:p w:rsidR="00885615" w:rsidRPr="000A0E85" w:rsidRDefault="00885615" w:rsidP="000A0E85">
            <w:pPr>
              <w:spacing w:after="0" w:line="20" w:lineRule="atLeast"/>
              <w:rPr>
                <w:rFonts w:ascii="Times New Roman" w:hAnsi="Times New Roman"/>
                <w:sz w:val="24"/>
                <w:szCs w:val="24"/>
              </w:rPr>
            </w:pPr>
            <w:r w:rsidRPr="000A0E85">
              <w:rPr>
                <w:rFonts w:ascii="Times New Roman" w:hAnsi="Times New Roman"/>
                <w:sz w:val="24"/>
                <w:szCs w:val="24"/>
              </w:rPr>
              <w:t>(Помощники природы) стр. 78–79</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75</w:t>
            </w:r>
          </w:p>
        </w:tc>
        <w:tc>
          <w:tcPr>
            <w:tcW w:w="4252" w:type="dxa"/>
          </w:tcPr>
          <w:p w:rsidR="00885615" w:rsidRPr="000A0E85" w:rsidRDefault="00885615" w:rsidP="000A0E85">
            <w:pPr>
              <w:pStyle w:val="1"/>
              <w:numPr>
                <w:ilvl w:val="0"/>
                <w:numId w:val="0"/>
              </w:numPr>
              <w:spacing w:before="0" w:line="20" w:lineRule="atLeast"/>
              <w:outlineLvl w:val="0"/>
              <w:rPr>
                <w:rFonts w:ascii="Times New Roman" w:hAnsi="Times New Roman" w:cs="Times New Roman"/>
                <w:i/>
                <w:color w:val="auto"/>
                <w:sz w:val="24"/>
                <w:szCs w:val="24"/>
              </w:rPr>
            </w:pPr>
            <w:proofErr w:type="spellStart"/>
            <w:r w:rsidRPr="000A0E85">
              <w:rPr>
                <w:rFonts w:ascii="Times New Roman" w:hAnsi="Times New Roman" w:cs="Times New Roman"/>
                <w:i/>
                <w:color w:val="auto"/>
                <w:sz w:val="24"/>
                <w:szCs w:val="24"/>
              </w:rPr>
              <w:t>Born</w:t>
            </w:r>
            <w:proofErr w:type="spellEnd"/>
            <w:r w:rsidRPr="000A0E85">
              <w:rPr>
                <w:rFonts w:ascii="Times New Roman" w:hAnsi="Times New Roman" w:cs="Times New Roman"/>
                <w:i/>
                <w:color w:val="auto"/>
                <w:sz w:val="24"/>
                <w:szCs w:val="24"/>
              </w:rPr>
              <w:t xml:space="preserve"> </w:t>
            </w:r>
            <w:proofErr w:type="spellStart"/>
            <w:r w:rsidRPr="000A0E85">
              <w:rPr>
                <w:rFonts w:ascii="Times New Roman" w:hAnsi="Times New Roman" w:cs="Times New Roman"/>
                <w:i/>
                <w:color w:val="auto"/>
                <w:sz w:val="24"/>
                <w:szCs w:val="24"/>
              </w:rPr>
              <w:t>free</w:t>
            </w:r>
            <w:proofErr w:type="spellEnd"/>
          </w:p>
          <w:p w:rsidR="00885615" w:rsidRPr="000A0E85" w:rsidRDefault="00885615" w:rsidP="000A0E85">
            <w:pPr>
              <w:spacing w:after="0" w:line="20" w:lineRule="atLeast"/>
              <w:rPr>
                <w:rFonts w:ascii="Times New Roman" w:hAnsi="Times New Roman"/>
                <w:sz w:val="24"/>
                <w:szCs w:val="24"/>
              </w:rPr>
            </w:pPr>
            <w:r w:rsidRPr="000A0E85">
              <w:rPr>
                <w:rFonts w:ascii="Times New Roman" w:hAnsi="Times New Roman"/>
                <w:sz w:val="24"/>
                <w:szCs w:val="24"/>
              </w:rPr>
              <w:t>(Рожденные свободными) стр. 80</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76</w:t>
            </w:r>
          </w:p>
        </w:tc>
        <w:tc>
          <w:tcPr>
            <w:tcW w:w="4252" w:type="dxa"/>
          </w:tcPr>
          <w:p w:rsidR="00885615" w:rsidRPr="000A0E85" w:rsidRDefault="00885615" w:rsidP="000A0E85">
            <w:pPr>
              <w:spacing w:after="0" w:line="20" w:lineRule="atLeast"/>
              <w:rPr>
                <w:rFonts w:ascii="Times New Roman" w:hAnsi="Times New Roman"/>
                <w:i/>
                <w:sz w:val="24"/>
                <w:szCs w:val="24"/>
                <w:lang w:val="en-US"/>
              </w:rPr>
            </w:pPr>
            <w:r w:rsidRPr="000A0E85">
              <w:rPr>
                <w:rFonts w:ascii="Times New Roman" w:hAnsi="Times New Roman"/>
                <w:i/>
                <w:sz w:val="24"/>
                <w:szCs w:val="24"/>
                <w:lang w:val="en-US"/>
              </w:rPr>
              <w:t>Culture Corner.</w:t>
            </w:r>
          </w:p>
          <w:p w:rsidR="00885615" w:rsidRPr="000A0E85" w:rsidRDefault="00885615" w:rsidP="000A0E85">
            <w:pPr>
              <w:pStyle w:val="a0"/>
              <w:spacing w:after="0" w:line="20" w:lineRule="atLeast"/>
              <w:rPr>
                <w:lang w:val="en-US"/>
              </w:rPr>
            </w:pPr>
            <w:r w:rsidRPr="000A0E85">
              <w:rPr>
                <w:lang w:val="en-US"/>
              </w:rPr>
              <w:t>Scotland’s natural world</w:t>
            </w:r>
          </w:p>
          <w:p w:rsidR="00885615" w:rsidRPr="000A0E85" w:rsidRDefault="00885615" w:rsidP="000A0E85">
            <w:pPr>
              <w:spacing w:after="0" w:line="20" w:lineRule="atLeast"/>
              <w:rPr>
                <w:rFonts w:ascii="Times New Roman" w:hAnsi="Times New Roman"/>
                <w:sz w:val="24"/>
                <w:szCs w:val="24"/>
                <w:lang w:val="en-US"/>
              </w:rPr>
            </w:pPr>
            <w:r w:rsidRPr="000A0E85">
              <w:rPr>
                <w:rFonts w:ascii="Times New Roman" w:hAnsi="Times New Roman"/>
                <w:sz w:val="24"/>
                <w:szCs w:val="24"/>
                <w:lang w:val="en-US"/>
              </w:rPr>
              <w:t>(</w:t>
            </w:r>
            <w:r w:rsidRPr="000A0E85">
              <w:rPr>
                <w:rFonts w:ascii="Times New Roman" w:hAnsi="Times New Roman"/>
                <w:sz w:val="24"/>
                <w:szCs w:val="24"/>
              </w:rPr>
              <w:t>Мир</w:t>
            </w:r>
            <w:r w:rsidRPr="000A0E85">
              <w:rPr>
                <w:rFonts w:ascii="Times New Roman" w:hAnsi="Times New Roman"/>
                <w:sz w:val="24"/>
                <w:szCs w:val="24"/>
                <w:lang w:val="en-US"/>
              </w:rPr>
              <w:t xml:space="preserve"> </w:t>
            </w:r>
            <w:r w:rsidRPr="000A0E85">
              <w:rPr>
                <w:rFonts w:ascii="Times New Roman" w:hAnsi="Times New Roman"/>
                <w:sz w:val="24"/>
                <w:szCs w:val="24"/>
              </w:rPr>
              <w:t>природы</w:t>
            </w:r>
            <w:r w:rsidRPr="000A0E85">
              <w:rPr>
                <w:rFonts w:ascii="Times New Roman" w:hAnsi="Times New Roman"/>
                <w:sz w:val="24"/>
                <w:szCs w:val="24"/>
                <w:lang w:val="en-US"/>
              </w:rPr>
              <w:t xml:space="preserve"> </w:t>
            </w:r>
            <w:r w:rsidRPr="000A0E85">
              <w:rPr>
                <w:rFonts w:ascii="Times New Roman" w:hAnsi="Times New Roman"/>
                <w:sz w:val="24"/>
                <w:szCs w:val="24"/>
              </w:rPr>
              <w:t>в</w:t>
            </w:r>
            <w:r w:rsidRPr="000A0E85">
              <w:rPr>
                <w:rFonts w:ascii="Times New Roman" w:hAnsi="Times New Roman"/>
                <w:sz w:val="24"/>
                <w:szCs w:val="24"/>
                <w:lang w:val="en-US"/>
              </w:rPr>
              <w:t xml:space="preserve"> </w:t>
            </w:r>
            <w:r w:rsidRPr="000A0E85">
              <w:rPr>
                <w:rFonts w:ascii="Times New Roman" w:hAnsi="Times New Roman"/>
                <w:sz w:val="24"/>
                <w:szCs w:val="24"/>
              </w:rPr>
              <w:t>Шотландии</w:t>
            </w:r>
            <w:r w:rsidRPr="000A0E85">
              <w:rPr>
                <w:rFonts w:ascii="Times New Roman" w:hAnsi="Times New Roman"/>
                <w:sz w:val="24"/>
                <w:szCs w:val="24"/>
                <w:lang w:val="en-US"/>
              </w:rPr>
              <w:t xml:space="preserve">) </w:t>
            </w:r>
            <w:proofErr w:type="spellStart"/>
            <w:r w:rsidRPr="000A0E85">
              <w:rPr>
                <w:rFonts w:ascii="Times New Roman" w:hAnsi="Times New Roman"/>
                <w:sz w:val="24"/>
                <w:szCs w:val="24"/>
              </w:rPr>
              <w:t>стр</w:t>
            </w:r>
            <w:proofErr w:type="spellEnd"/>
            <w:r w:rsidRPr="000A0E85">
              <w:rPr>
                <w:rFonts w:ascii="Times New Roman" w:hAnsi="Times New Roman"/>
                <w:sz w:val="24"/>
                <w:szCs w:val="24"/>
                <w:lang w:val="en-US"/>
              </w:rPr>
              <w:t>. 81</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tc>
      </w:tr>
      <w:tr w:rsidR="00885615" w:rsidRPr="000A0E85" w:rsidTr="002F5487">
        <w:trPr>
          <w:trHeight w:val="662"/>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77</w:t>
            </w:r>
          </w:p>
        </w:tc>
        <w:tc>
          <w:tcPr>
            <w:tcW w:w="4252" w:type="dxa"/>
            <w:vAlign w:val="center"/>
          </w:tcPr>
          <w:p w:rsidR="00885615" w:rsidRPr="000A0E85" w:rsidRDefault="00885615" w:rsidP="002F5487">
            <w:pPr>
              <w:spacing w:after="0" w:line="240" w:lineRule="auto"/>
              <w:rPr>
                <w:rFonts w:ascii="Times New Roman" w:hAnsi="Times New Roman"/>
                <w:sz w:val="24"/>
                <w:szCs w:val="24"/>
              </w:rPr>
            </w:pPr>
            <w:r w:rsidRPr="000A0E85">
              <w:rPr>
                <w:rFonts w:ascii="Times New Roman" w:hAnsi="Times New Roman"/>
                <w:i/>
                <w:iCs/>
                <w:sz w:val="24"/>
                <w:szCs w:val="24"/>
                <w:lang w:val="en-US"/>
              </w:rPr>
              <w:t>Eco</w:t>
            </w:r>
            <w:r w:rsidRPr="000A0E85">
              <w:rPr>
                <w:rFonts w:ascii="Times New Roman" w:hAnsi="Times New Roman"/>
                <w:i/>
                <w:iCs/>
                <w:sz w:val="24"/>
                <w:szCs w:val="24"/>
              </w:rPr>
              <w:t>-</w:t>
            </w:r>
            <w:r w:rsidRPr="000A0E85">
              <w:rPr>
                <w:rFonts w:ascii="Times New Roman" w:hAnsi="Times New Roman"/>
                <w:i/>
                <w:iCs/>
                <w:sz w:val="24"/>
                <w:szCs w:val="24"/>
                <w:lang w:val="en-US"/>
              </w:rPr>
              <w:t>camping</w:t>
            </w:r>
            <w:r w:rsidRPr="000A0E85">
              <w:rPr>
                <w:rFonts w:ascii="Times New Roman" w:hAnsi="Times New Roman"/>
                <w:i/>
                <w:iCs/>
                <w:sz w:val="24"/>
                <w:szCs w:val="24"/>
              </w:rPr>
              <w:t xml:space="preserve"> </w:t>
            </w:r>
            <w:r w:rsidRPr="000A0E85">
              <w:rPr>
                <w:rFonts w:ascii="Times New Roman" w:hAnsi="Times New Roman"/>
                <w:sz w:val="24"/>
                <w:szCs w:val="24"/>
              </w:rPr>
              <w:t>(В экологическом лагере) стр. 10</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p w:rsidR="00885615" w:rsidRPr="000A0E85" w:rsidRDefault="00885615" w:rsidP="000A0E85">
            <w:pPr>
              <w:spacing w:after="0" w:line="20" w:lineRule="atLeast"/>
              <w:jc w:val="center"/>
              <w:rPr>
                <w:rFonts w:ascii="Times New Roman" w:hAnsi="Times New Roman"/>
                <w:b/>
                <w:sz w:val="24"/>
                <w:szCs w:val="24"/>
              </w:rPr>
            </w:pPr>
          </w:p>
          <w:p w:rsidR="00885615" w:rsidRPr="000A0E85" w:rsidRDefault="00885615" w:rsidP="000A0E85">
            <w:pPr>
              <w:spacing w:after="0" w:line="20" w:lineRule="atLeast"/>
              <w:jc w:val="center"/>
              <w:rPr>
                <w:rFonts w:ascii="Times New Roman" w:hAnsi="Times New Roman"/>
                <w:b/>
                <w:sz w:val="24"/>
                <w:szCs w:val="24"/>
              </w:rPr>
            </w:pPr>
          </w:p>
        </w:tc>
      </w:tr>
      <w:tr w:rsidR="00885615" w:rsidRPr="000A0E85" w:rsidTr="00901577">
        <w:trPr>
          <w:jc w:val="center"/>
        </w:trPr>
        <w:tc>
          <w:tcPr>
            <w:tcW w:w="988" w:type="dxa"/>
            <w:vAlign w:val="center"/>
          </w:tcPr>
          <w:p w:rsidR="00885615" w:rsidRPr="000A0E85" w:rsidRDefault="00885615" w:rsidP="00901577">
            <w:pPr>
              <w:spacing w:after="0" w:line="20" w:lineRule="atLeast"/>
              <w:jc w:val="center"/>
              <w:rPr>
                <w:rFonts w:ascii="Times New Roman" w:hAnsi="Times New Roman"/>
                <w:sz w:val="24"/>
                <w:szCs w:val="24"/>
              </w:rPr>
            </w:pPr>
            <w:r w:rsidRPr="000A0E85">
              <w:rPr>
                <w:rFonts w:ascii="Times New Roman" w:hAnsi="Times New Roman"/>
                <w:sz w:val="24"/>
                <w:szCs w:val="24"/>
              </w:rPr>
              <w:t>78</w:t>
            </w:r>
          </w:p>
        </w:tc>
        <w:tc>
          <w:tcPr>
            <w:tcW w:w="4252" w:type="dxa"/>
          </w:tcPr>
          <w:p w:rsidR="00885615" w:rsidRPr="000A0E85" w:rsidRDefault="00885615" w:rsidP="000A0E85">
            <w:pPr>
              <w:spacing w:after="0" w:line="20" w:lineRule="atLeast"/>
              <w:rPr>
                <w:rFonts w:ascii="Times New Roman" w:hAnsi="Times New Roman"/>
                <w:i/>
                <w:iCs/>
                <w:sz w:val="24"/>
                <w:szCs w:val="24"/>
                <w:lang w:val="en-US"/>
              </w:rPr>
            </w:pPr>
            <w:r w:rsidRPr="000A0E85">
              <w:rPr>
                <w:rFonts w:ascii="Times New Roman" w:hAnsi="Times New Roman"/>
                <w:i/>
                <w:iCs/>
                <w:sz w:val="24"/>
                <w:szCs w:val="24"/>
                <w:lang w:val="en-US"/>
              </w:rPr>
              <w:t>Donating money for a cause</w:t>
            </w:r>
          </w:p>
          <w:p w:rsidR="00885615" w:rsidRPr="000A0E85" w:rsidRDefault="00885615" w:rsidP="002F5487">
            <w:pPr>
              <w:spacing w:after="0" w:line="20" w:lineRule="atLeast"/>
              <w:rPr>
                <w:rFonts w:ascii="Times New Roman" w:hAnsi="Times New Roman"/>
                <w:sz w:val="24"/>
                <w:szCs w:val="24"/>
                <w:lang w:val="en-US"/>
              </w:rPr>
            </w:pPr>
            <w:r w:rsidRPr="000A0E85">
              <w:rPr>
                <w:rFonts w:ascii="Times New Roman" w:hAnsi="Times New Roman"/>
                <w:sz w:val="24"/>
                <w:szCs w:val="24"/>
                <w:lang w:val="en-US"/>
              </w:rPr>
              <w:t>(</w:t>
            </w:r>
            <w:r w:rsidRPr="000A0E85">
              <w:rPr>
                <w:rFonts w:ascii="Times New Roman" w:hAnsi="Times New Roman"/>
                <w:sz w:val="24"/>
                <w:szCs w:val="24"/>
              </w:rPr>
              <w:t>Денежные</w:t>
            </w:r>
            <w:r w:rsidRPr="000A0E85">
              <w:rPr>
                <w:rFonts w:ascii="Times New Roman" w:hAnsi="Times New Roman"/>
                <w:sz w:val="24"/>
                <w:szCs w:val="24"/>
                <w:lang w:val="en-US"/>
              </w:rPr>
              <w:t xml:space="preserve"> </w:t>
            </w:r>
            <w:r w:rsidRPr="000A0E85">
              <w:rPr>
                <w:rFonts w:ascii="Times New Roman" w:hAnsi="Times New Roman"/>
                <w:sz w:val="24"/>
                <w:szCs w:val="24"/>
              </w:rPr>
              <w:t>пожертвования</w:t>
            </w:r>
            <w:r w:rsidRPr="000A0E85">
              <w:rPr>
                <w:rFonts w:ascii="Times New Roman" w:hAnsi="Times New Roman"/>
                <w:sz w:val="24"/>
                <w:szCs w:val="24"/>
                <w:lang w:val="en-US"/>
              </w:rPr>
              <w:t xml:space="preserve">) </w:t>
            </w:r>
            <w:proofErr w:type="spellStart"/>
            <w:r w:rsidRPr="000A0E85">
              <w:rPr>
                <w:rFonts w:ascii="Times New Roman" w:hAnsi="Times New Roman"/>
                <w:sz w:val="24"/>
                <w:szCs w:val="24"/>
              </w:rPr>
              <w:t>стр</w:t>
            </w:r>
            <w:proofErr w:type="spellEnd"/>
            <w:r w:rsidRPr="000A0E85">
              <w:rPr>
                <w:rFonts w:ascii="Times New Roman" w:hAnsi="Times New Roman"/>
                <w:sz w:val="24"/>
                <w:szCs w:val="24"/>
                <w:lang w:val="en-US"/>
              </w:rPr>
              <w:t>. 82</w:t>
            </w:r>
          </w:p>
        </w:tc>
        <w:tc>
          <w:tcPr>
            <w:tcW w:w="851" w:type="dxa"/>
            <w:vAlign w:val="center"/>
          </w:tcPr>
          <w:p w:rsidR="00885615" w:rsidRPr="000A0E85" w:rsidRDefault="00885615" w:rsidP="00901577">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tc>
      </w:tr>
      <w:tr w:rsidR="00885615" w:rsidRPr="000A0E85" w:rsidTr="00901577">
        <w:trPr>
          <w:jc w:val="center"/>
        </w:trPr>
        <w:tc>
          <w:tcPr>
            <w:tcW w:w="988" w:type="dxa"/>
            <w:vAlign w:val="center"/>
          </w:tcPr>
          <w:p w:rsidR="00885615" w:rsidRPr="000A0E85" w:rsidRDefault="00885615" w:rsidP="00901577">
            <w:pPr>
              <w:spacing w:after="0" w:line="20" w:lineRule="atLeast"/>
              <w:jc w:val="center"/>
              <w:rPr>
                <w:rFonts w:ascii="Times New Roman" w:hAnsi="Times New Roman"/>
                <w:sz w:val="24"/>
                <w:szCs w:val="24"/>
              </w:rPr>
            </w:pPr>
            <w:r w:rsidRPr="000A0E85">
              <w:rPr>
                <w:rFonts w:ascii="Times New Roman" w:hAnsi="Times New Roman"/>
                <w:sz w:val="24"/>
                <w:szCs w:val="24"/>
              </w:rPr>
              <w:t>79</w:t>
            </w:r>
          </w:p>
        </w:tc>
        <w:tc>
          <w:tcPr>
            <w:tcW w:w="4252" w:type="dxa"/>
          </w:tcPr>
          <w:p w:rsidR="00885615" w:rsidRPr="000A0E85" w:rsidRDefault="00885615" w:rsidP="000A0E85">
            <w:pPr>
              <w:spacing w:after="0" w:line="20" w:lineRule="atLeast"/>
              <w:rPr>
                <w:rFonts w:ascii="Times New Roman" w:hAnsi="Times New Roman"/>
                <w:i/>
                <w:iCs/>
                <w:sz w:val="24"/>
                <w:szCs w:val="24"/>
                <w:lang w:val="en-US"/>
              </w:rPr>
            </w:pPr>
            <w:r w:rsidRPr="000A0E85">
              <w:rPr>
                <w:rFonts w:ascii="Times New Roman" w:hAnsi="Times New Roman"/>
                <w:i/>
                <w:sz w:val="24"/>
                <w:szCs w:val="24"/>
                <w:lang w:val="en-US"/>
              </w:rPr>
              <w:t>Across the Curriculum</w:t>
            </w:r>
            <w:r w:rsidRPr="000A0E85">
              <w:rPr>
                <w:rFonts w:ascii="Times New Roman" w:hAnsi="Times New Roman"/>
                <w:sz w:val="24"/>
                <w:szCs w:val="24"/>
                <w:lang w:val="en-US"/>
              </w:rPr>
              <w:t xml:space="preserve">: </w:t>
            </w:r>
            <w:r w:rsidRPr="000A0E85">
              <w:rPr>
                <w:rFonts w:ascii="Times New Roman" w:hAnsi="Times New Roman"/>
                <w:i/>
                <w:iCs/>
                <w:sz w:val="24"/>
                <w:szCs w:val="24"/>
                <w:lang w:val="en-US"/>
              </w:rPr>
              <w:t>Science.</w:t>
            </w:r>
          </w:p>
          <w:p w:rsidR="00885615" w:rsidRPr="002F5487" w:rsidRDefault="00885615" w:rsidP="002F5487">
            <w:pPr>
              <w:spacing w:after="0" w:line="20" w:lineRule="atLeast"/>
              <w:rPr>
                <w:rFonts w:ascii="Times New Roman" w:hAnsi="Times New Roman"/>
                <w:sz w:val="24"/>
                <w:szCs w:val="24"/>
                <w:lang w:val="en-US"/>
              </w:rPr>
            </w:pPr>
            <w:r w:rsidRPr="000A0E85">
              <w:rPr>
                <w:rFonts w:ascii="Times New Roman" w:hAnsi="Times New Roman"/>
                <w:i/>
                <w:iCs/>
                <w:sz w:val="24"/>
                <w:szCs w:val="24"/>
                <w:lang w:val="en-US"/>
              </w:rPr>
              <w:t>The Food Chain</w:t>
            </w:r>
            <w:r w:rsidR="002F5487" w:rsidRPr="002F5487">
              <w:rPr>
                <w:rFonts w:ascii="Times New Roman" w:hAnsi="Times New Roman"/>
                <w:i/>
                <w:iCs/>
                <w:sz w:val="24"/>
                <w:szCs w:val="24"/>
                <w:lang w:val="en-US"/>
              </w:rPr>
              <w:t xml:space="preserve"> </w:t>
            </w:r>
            <w:r w:rsidRPr="002F5487">
              <w:rPr>
                <w:rFonts w:ascii="Times New Roman" w:hAnsi="Times New Roman"/>
                <w:sz w:val="24"/>
                <w:szCs w:val="24"/>
                <w:lang w:val="en-US"/>
              </w:rPr>
              <w:t>(</w:t>
            </w:r>
            <w:r w:rsidRPr="000A0E85">
              <w:rPr>
                <w:rFonts w:ascii="Times New Roman" w:hAnsi="Times New Roman"/>
                <w:sz w:val="24"/>
                <w:szCs w:val="24"/>
              </w:rPr>
              <w:t>Пищевая</w:t>
            </w:r>
            <w:r w:rsidRPr="002F5487">
              <w:rPr>
                <w:rFonts w:ascii="Times New Roman" w:hAnsi="Times New Roman"/>
                <w:sz w:val="24"/>
                <w:szCs w:val="24"/>
                <w:lang w:val="en-US"/>
              </w:rPr>
              <w:t xml:space="preserve"> </w:t>
            </w:r>
            <w:r w:rsidRPr="000A0E85">
              <w:rPr>
                <w:rFonts w:ascii="Times New Roman" w:hAnsi="Times New Roman"/>
                <w:sz w:val="24"/>
                <w:szCs w:val="24"/>
              </w:rPr>
              <w:t>цепь</w:t>
            </w:r>
            <w:r w:rsidRPr="002F5487">
              <w:rPr>
                <w:rFonts w:ascii="Times New Roman" w:hAnsi="Times New Roman"/>
                <w:sz w:val="24"/>
                <w:szCs w:val="24"/>
                <w:lang w:val="en-US"/>
              </w:rPr>
              <w:t xml:space="preserve">) </w:t>
            </w:r>
            <w:proofErr w:type="spellStart"/>
            <w:r w:rsidRPr="000A0E85">
              <w:rPr>
                <w:rFonts w:ascii="Times New Roman" w:hAnsi="Times New Roman"/>
                <w:sz w:val="24"/>
                <w:szCs w:val="24"/>
              </w:rPr>
              <w:t>стр</w:t>
            </w:r>
            <w:proofErr w:type="spellEnd"/>
            <w:r w:rsidRPr="002F5487">
              <w:rPr>
                <w:rFonts w:ascii="Times New Roman" w:hAnsi="Times New Roman"/>
                <w:sz w:val="24"/>
                <w:szCs w:val="24"/>
                <w:lang w:val="en-US"/>
              </w:rPr>
              <w:t>. 83</w:t>
            </w:r>
          </w:p>
        </w:tc>
        <w:tc>
          <w:tcPr>
            <w:tcW w:w="851" w:type="dxa"/>
            <w:vAlign w:val="center"/>
          </w:tcPr>
          <w:p w:rsidR="00885615" w:rsidRPr="000A0E85" w:rsidRDefault="00885615" w:rsidP="00901577">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tc>
      </w:tr>
      <w:tr w:rsidR="00885615" w:rsidRPr="000A0E85" w:rsidTr="00901577">
        <w:trPr>
          <w:jc w:val="center"/>
        </w:trPr>
        <w:tc>
          <w:tcPr>
            <w:tcW w:w="988" w:type="dxa"/>
            <w:vAlign w:val="center"/>
          </w:tcPr>
          <w:p w:rsidR="00885615" w:rsidRPr="000A0E85" w:rsidRDefault="00885615" w:rsidP="00901577">
            <w:pPr>
              <w:spacing w:after="0" w:line="20" w:lineRule="atLeast"/>
              <w:jc w:val="center"/>
              <w:rPr>
                <w:rFonts w:ascii="Times New Roman" w:hAnsi="Times New Roman"/>
                <w:sz w:val="24"/>
                <w:szCs w:val="24"/>
              </w:rPr>
            </w:pPr>
            <w:r w:rsidRPr="000A0E85">
              <w:rPr>
                <w:rFonts w:ascii="Times New Roman" w:hAnsi="Times New Roman"/>
                <w:sz w:val="24"/>
                <w:szCs w:val="24"/>
              </w:rPr>
              <w:t>80</w:t>
            </w:r>
          </w:p>
        </w:tc>
        <w:tc>
          <w:tcPr>
            <w:tcW w:w="4252" w:type="dxa"/>
          </w:tcPr>
          <w:p w:rsidR="00885615" w:rsidRPr="000A0E85" w:rsidRDefault="00885615" w:rsidP="002F5487">
            <w:pPr>
              <w:spacing w:after="0" w:line="20" w:lineRule="atLeast"/>
              <w:rPr>
                <w:rFonts w:ascii="Times New Roman" w:hAnsi="Times New Roman"/>
                <w:sz w:val="24"/>
                <w:szCs w:val="24"/>
              </w:rPr>
            </w:pPr>
            <w:r w:rsidRPr="000A0E85">
              <w:rPr>
                <w:rFonts w:ascii="Times New Roman" w:hAnsi="Times New Roman"/>
                <w:sz w:val="24"/>
                <w:szCs w:val="24"/>
                <w:lang w:val="en-US"/>
              </w:rPr>
              <w:t>Progress</w:t>
            </w:r>
            <w:r w:rsidRPr="000A0E85">
              <w:rPr>
                <w:rFonts w:ascii="Times New Roman" w:hAnsi="Times New Roman"/>
                <w:sz w:val="24"/>
                <w:szCs w:val="24"/>
              </w:rPr>
              <w:t xml:space="preserve"> </w:t>
            </w:r>
            <w:r w:rsidRPr="000A0E85">
              <w:rPr>
                <w:rFonts w:ascii="Times New Roman" w:hAnsi="Times New Roman"/>
                <w:sz w:val="24"/>
                <w:szCs w:val="24"/>
                <w:lang w:val="en-US"/>
              </w:rPr>
              <w:t>Check</w:t>
            </w:r>
            <w:r w:rsidR="002F5487">
              <w:rPr>
                <w:rFonts w:ascii="Times New Roman" w:hAnsi="Times New Roman"/>
                <w:sz w:val="24"/>
                <w:szCs w:val="24"/>
              </w:rPr>
              <w:t xml:space="preserve"> </w:t>
            </w:r>
            <w:r w:rsidRPr="000A0E85">
              <w:rPr>
                <w:rFonts w:ascii="Times New Roman" w:hAnsi="Times New Roman"/>
                <w:sz w:val="24"/>
                <w:szCs w:val="24"/>
              </w:rPr>
              <w:t>(закрепление материала Модуля 8)</w:t>
            </w:r>
            <w:r w:rsidR="002F5487">
              <w:rPr>
                <w:rFonts w:ascii="Times New Roman" w:hAnsi="Times New Roman"/>
                <w:sz w:val="24"/>
                <w:szCs w:val="24"/>
              </w:rPr>
              <w:t xml:space="preserve"> </w:t>
            </w:r>
            <w:r w:rsidRPr="000A0E85">
              <w:rPr>
                <w:rFonts w:ascii="Times New Roman" w:hAnsi="Times New Roman"/>
                <w:sz w:val="24"/>
                <w:szCs w:val="24"/>
              </w:rPr>
              <w:t>стр</w:t>
            </w:r>
            <w:r w:rsidRPr="002F5487">
              <w:rPr>
                <w:rFonts w:ascii="Times New Roman" w:hAnsi="Times New Roman"/>
                <w:sz w:val="24"/>
                <w:szCs w:val="24"/>
              </w:rPr>
              <w:t>.</w:t>
            </w:r>
            <w:r w:rsidRPr="000A0E85">
              <w:rPr>
                <w:rFonts w:ascii="Times New Roman" w:hAnsi="Times New Roman"/>
                <w:sz w:val="24"/>
                <w:szCs w:val="24"/>
              </w:rPr>
              <w:t>8</w:t>
            </w:r>
            <w:r w:rsidRPr="002F5487">
              <w:rPr>
                <w:rFonts w:ascii="Times New Roman" w:hAnsi="Times New Roman"/>
                <w:sz w:val="24"/>
                <w:szCs w:val="24"/>
              </w:rPr>
              <w:t>4</w:t>
            </w:r>
          </w:p>
        </w:tc>
        <w:tc>
          <w:tcPr>
            <w:tcW w:w="851" w:type="dxa"/>
            <w:vAlign w:val="center"/>
          </w:tcPr>
          <w:p w:rsidR="00885615" w:rsidRPr="000A0E85" w:rsidRDefault="00885615" w:rsidP="00901577">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tc>
      </w:tr>
      <w:tr w:rsidR="00885615" w:rsidRPr="000A0E85" w:rsidTr="00901577">
        <w:trPr>
          <w:jc w:val="center"/>
        </w:trPr>
        <w:tc>
          <w:tcPr>
            <w:tcW w:w="988" w:type="dxa"/>
            <w:vAlign w:val="center"/>
          </w:tcPr>
          <w:p w:rsidR="00885615" w:rsidRPr="000A0E85" w:rsidRDefault="00885615" w:rsidP="00901577">
            <w:pPr>
              <w:spacing w:after="0" w:line="20" w:lineRule="atLeast"/>
              <w:jc w:val="center"/>
              <w:rPr>
                <w:rFonts w:ascii="Times New Roman" w:hAnsi="Times New Roman"/>
                <w:sz w:val="24"/>
                <w:szCs w:val="24"/>
              </w:rPr>
            </w:pPr>
            <w:r w:rsidRPr="000A0E85">
              <w:rPr>
                <w:rFonts w:ascii="Times New Roman" w:hAnsi="Times New Roman"/>
                <w:sz w:val="24"/>
                <w:szCs w:val="24"/>
              </w:rPr>
              <w:t>81</w:t>
            </w:r>
          </w:p>
        </w:tc>
        <w:tc>
          <w:tcPr>
            <w:tcW w:w="4252" w:type="dxa"/>
          </w:tcPr>
          <w:p w:rsidR="00885615" w:rsidRPr="000A0E85" w:rsidRDefault="00885615" w:rsidP="000A0E85">
            <w:pPr>
              <w:spacing w:after="0" w:line="20" w:lineRule="atLeast"/>
              <w:rPr>
                <w:rFonts w:ascii="Times New Roman" w:hAnsi="Times New Roman"/>
                <w:i/>
                <w:sz w:val="24"/>
                <w:szCs w:val="24"/>
              </w:rPr>
            </w:pPr>
            <w:r w:rsidRPr="000A0E85">
              <w:rPr>
                <w:rFonts w:ascii="Times New Roman" w:hAnsi="Times New Roman"/>
                <w:i/>
                <w:sz w:val="24"/>
                <w:szCs w:val="24"/>
              </w:rPr>
              <w:t>Контрольная работа по модулю 8 «Проблемы экологии»</w:t>
            </w:r>
          </w:p>
        </w:tc>
        <w:tc>
          <w:tcPr>
            <w:tcW w:w="851" w:type="dxa"/>
            <w:vAlign w:val="center"/>
          </w:tcPr>
          <w:p w:rsidR="00885615" w:rsidRPr="000A0E85" w:rsidRDefault="00885615" w:rsidP="00901577">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tc>
      </w:tr>
      <w:tr w:rsidR="00885615" w:rsidRPr="00A93AD6" w:rsidTr="00885615">
        <w:trPr>
          <w:jc w:val="center"/>
        </w:trPr>
        <w:tc>
          <w:tcPr>
            <w:tcW w:w="9067" w:type="dxa"/>
            <w:gridSpan w:val="5"/>
          </w:tcPr>
          <w:p w:rsidR="00885615" w:rsidRPr="000A0E85" w:rsidRDefault="00885615" w:rsidP="000A0E85">
            <w:pPr>
              <w:spacing w:after="0" w:line="20" w:lineRule="atLeast"/>
              <w:jc w:val="center"/>
              <w:rPr>
                <w:rFonts w:ascii="Times New Roman" w:hAnsi="Times New Roman"/>
                <w:b/>
                <w:i/>
                <w:sz w:val="24"/>
                <w:szCs w:val="24"/>
                <w:lang w:val="en-US"/>
              </w:rPr>
            </w:pPr>
            <w:r w:rsidRPr="000A0E85">
              <w:rPr>
                <w:rFonts w:ascii="Times New Roman" w:hAnsi="Times New Roman"/>
                <w:b/>
                <w:i/>
                <w:sz w:val="24"/>
                <w:szCs w:val="24"/>
                <w:lang w:val="en-US"/>
              </w:rPr>
              <w:t>Module 9:  «Shopping time» (10h.)</w:t>
            </w:r>
          </w:p>
          <w:p w:rsidR="00885615" w:rsidRPr="000A0E85" w:rsidRDefault="00885615" w:rsidP="000A0E85">
            <w:pPr>
              <w:spacing w:after="0" w:line="20" w:lineRule="atLeast"/>
              <w:jc w:val="center"/>
              <w:rPr>
                <w:rFonts w:ascii="Times New Roman" w:hAnsi="Times New Roman"/>
                <w:b/>
                <w:i/>
                <w:sz w:val="24"/>
                <w:szCs w:val="24"/>
                <w:lang w:val="en-US"/>
              </w:rPr>
            </w:pPr>
            <w:r w:rsidRPr="000A0E85">
              <w:rPr>
                <w:rFonts w:ascii="Times New Roman" w:hAnsi="Times New Roman"/>
                <w:b/>
                <w:i/>
                <w:sz w:val="24"/>
                <w:szCs w:val="24"/>
              </w:rPr>
              <w:t>Раздел</w:t>
            </w:r>
            <w:r w:rsidRPr="000A0E85">
              <w:rPr>
                <w:rFonts w:ascii="Times New Roman" w:hAnsi="Times New Roman"/>
                <w:b/>
                <w:i/>
                <w:sz w:val="24"/>
                <w:szCs w:val="24"/>
                <w:lang w:val="en-US"/>
              </w:rPr>
              <w:t xml:space="preserve">  9:  </w:t>
            </w:r>
            <w:r w:rsidRPr="000A0E85">
              <w:rPr>
                <w:rFonts w:ascii="Times New Roman" w:hAnsi="Times New Roman"/>
                <w:b/>
                <w:i/>
                <w:sz w:val="24"/>
                <w:szCs w:val="24"/>
                <w:lang w:val="en-US" w:eastAsia="ar-SA"/>
              </w:rPr>
              <w:t>«</w:t>
            </w:r>
            <w:r w:rsidRPr="000A0E85">
              <w:rPr>
                <w:rFonts w:ascii="Times New Roman" w:hAnsi="Times New Roman"/>
                <w:b/>
                <w:i/>
                <w:sz w:val="24"/>
                <w:szCs w:val="24"/>
                <w:lang w:eastAsia="ar-SA"/>
              </w:rPr>
              <w:t>Время</w:t>
            </w:r>
            <w:r w:rsidRPr="000A0E85">
              <w:rPr>
                <w:rFonts w:ascii="Times New Roman" w:hAnsi="Times New Roman"/>
                <w:b/>
                <w:i/>
                <w:sz w:val="24"/>
                <w:szCs w:val="24"/>
                <w:lang w:val="en-US" w:eastAsia="ar-SA"/>
              </w:rPr>
              <w:t xml:space="preserve"> </w:t>
            </w:r>
            <w:r w:rsidRPr="000A0E85">
              <w:rPr>
                <w:rFonts w:ascii="Times New Roman" w:hAnsi="Times New Roman"/>
                <w:b/>
                <w:i/>
                <w:sz w:val="24"/>
                <w:szCs w:val="24"/>
                <w:lang w:eastAsia="ar-SA"/>
              </w:rPr>
              <w:t>покупок</w:t>
            </w:r>
            <w:r w:rsidRPr="000A0E85">
              <w:rPr>
                <w:rFonts w:ascii="Times New Roman" w:hAnsi="Times New Roman"/>
                <w:b/>
                <w:i/>
                <w:sz w:val="24"/>
                <w:szCs w:val="24"/>
                <w:lang w:val="en-US" w:eastAsia="ar-SA"/>
              </w:rPr>
              <w:t xml:space="preserve">» (10 </w:t>
            </w:r>
            <w:r w:rsidRPr="000A0E85">
              <w:rPr>
                <w:rFonts w:ascii="Times New Roman" w:hAnsi="Times New Roman"/>
                <w:b/>
                <w:i/>
                <w:sz w:val="24"/>
                <w:szCs w:val="24"/>
                <w:lang w:eastAsia="ar-SA"/>
              </w:rPr>
              <w:t>ч</w:t>
            </w:r>
            <w:r w:rsidRPr="000A0E85">
              <w:rPr>
                <w:rFonts w:ascii="Times New Roman" w:hAnsi="Times New Roman"/>
                <w:b/>
                <w:i/>
                <w:sz w:val="24"/>
                <w:szCs w:val="24"/>
                <w:lang w:val="en-US" w:eastAsia="ar-SA"/>
              </w:rPr>
              <w:t>.)</w:t>
            </w: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82</w:t>
            </w:r>
          </w:p>
        </w:tc>
        <w:tc>
          <w:tcPr>
            <w:tcW w:w="4252" w:type="dxa"/>
          </w:tcPr>
          <w:p w:rsidR="00885615" w:rsidRPr="000A0E85" w:rsidRDefault="00885615" w:rsidP="000A0E85">
            <w:pPr>
              <w:spacing w:after="0" w:line="20" w:lineRule="atLeast"/>
              <w:rPr>
                <w:rFonts w:ascii="Times New Roman" w:hAnsi="Times New Roman"/>
                <w:i/>
                <w:iCs/>
                <w:sz w:val="24"/>
                <w:szCs w:val="24"/>
              </w:rPr>
            </w:pPr>
            <w:r w:rsidRPr="000A0E85">
              <w:rPr>
                <w:rFonts w:ascii="Times New Roman" w:hAnsi="Times New Roman"/>
                <w:i/>
                <w:iCs/>
                <w:sz w:val="24"/>
                <w:szCs w:val="24"/>
                <w:lang w:val="en-US"/>
              </w:rPr>
              <w:t>You</w:t>
            </w:r>
            <w:r w:rsidRPr="000A0E85">
              <w:rPr>
                <w:rFonts w:ascii="Times New Roman" w:hAnsi="Times New Roman"/>
                <w:i/>
                <w:iCs/>
                <w:sz w:val="24"/>
                <w:szCs w:val="24"/>
              </w:rPr>
              <w:t xml:space="preserve"> </w:t>
            </w:r>
            <w:r w:rsidRPr="000A0E85">
              <w:rPr>
                <w:rFonts w:ascii="Times New Roman" w:hAnsi="Times New Roman"/>
                <w:i/>
                <w:iCs/>
                <w:sz w:val="24"/>
                <w:szCs w:val="24"/>
                <w:lang w:val="en-US"/>
              </w:rPr>
              <w:t>are</w:t>
            </w:r>
            <w:r w:rsidRPr="000A0E85">
              <w:rPr>
                <w:rFonts w:ascii="Times New Roman" w:hAnsi="Times New Roman"/>
                <w:i/>
                <w:iCs/>
                <w:sz w:val="24"/>
                <w:szCs w:val="24"/>
              </w:rPr>
              <w:t xml:space="preserve"> </w:t>
            </w:r>
            <w:r w:rsidRPr="000A0E85">
              <w:rPr>
                <w:rFonts w:ascii="Times New Roman" w:hAnsi="Times New Roman"/>
                <w:i/>
                <w:iCs/>
                <w:sz w:val="24"/>
                <w:szCs w:val="24"/>
                <w:lang w:val="en-US"/>
              </w:rPr>
              <w:t>what</w:t>
            </w:r>
            <w:r w:rsidRPr="000A0E85">
              <w:rPr>
                <w:rFonts w:ascii="Times New Roman" w:hAnsi="Times New Roman"/>
                <w:i/>
                <w:iCs/>
                <w:sz w:val="24"/>
                <w:szCs w:val="24"/>
              </w:rPr>
              <w:t xml:space="preserve"> </w:t>
            </w:r>
            <w:r w:rsidRPr="000A0E85">
              <w:rPr>
                <w:rFonts w:ascii="Times New Roman" w:hAnsi="Times New Roman"/>
                <w:i/>
                <w:iCs/>
                <w:sz w:val="24"/>
                <w:szCs w:val="24"/>
                <w:lang w:val="en-US"/>
              </w:rPr>
              <w:t>you</w:t>
            </w:r>
            <w:r w:rsidRPr="000A0E85">
              <w:rPr>
                <w:rFonts w:ascii="Times New Roman" w:hAnsi="Times New Roman"/>
                <w:i/>
                <w:iCs/>
                <w:sz w:val="24"/>
                <w:szCs w:val="24"/>
              </w:rPr>
              <w:t xml:space="preserve"> </w:t>
            </w:r>
            <w:r w:rsidRPr="000A0E85">
              <w:rPr>
                <w:rFonts w:ascii="Times New Roman" w:hAnsi="Times New Roman"/>
                <w:i/>
                <w:iCs/>
                <w:sz w:val="24"/>
                <w:szCs w:val="24"/>
                <w:lang w:val="en-US"/>
              </w:rPr>
              <w:t>eat</w:t>
            </w:r>
          </w:p>
          <w:p w:rsidR="00885615" w:rsidRPr="000A0E85" w:rsidRDefault="00885615" w:rsidP="000A0E85">
            <w:pPr>
              <w:spacing w:after="0" w:line="20" w:lineRule="atLeast"/>
              <w:rPr>
                <w:rFonts w:ascii="Times New Roman" w:hAnsi="Times New Roman"/>
                <w:sz w:val="24"/>
                <w:szCs w:val="24"/>
              </w:rPr>
            </w:pPr>
            <w:r w:rsidRPr="000A0E85">
              <w:rPr>
                <w:rFonts w:ascii="Times New Roman" w:hAnsi="Times New Roman"/>
                <w:sz w:val="24"/>
                <w:szCs w:val="24"/>
              </w:rPr>
              <w:t>(Скажи мне, что ты ешь, и я скажу, кто ты) стр. 86–87</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83</w:t>
            </w:r>
          </w:p>
        </w:tc>
        <w:tc>
          <w:tcPr>
            <w:tcW w:w="4252" w:type="dxa"/>
          </w:tcPr>
          <w:p w:rsidR="00885615" w:rsidRPr="000A0E85" w:rsidRDefault="00885615" w:rsidP="000A0E85">
            <w:pPr>
              <w:spacing w:after="0" w:line="20" w:lineRule="atLeast"/>
              <w:rPr>
                <w:rFonts w:ascii="Times New Roman" w:hAnsi="Times New Roman"/>
                <w:i/>
                <w:iCs/>
                <w:sz w:val="24"/>
                <w:szCs w:val="24"/>
              </w:rPr>
            </w:pPr>
            <w:r w:rsidRPr="000A0E85">
              <w:rPr>
                <w:rFonts w:ascii="Times New Roman" w:hAnsi="Times New Roman"/>
                <w:i/>
                <w:iCs/>
                <w:sz w:val="24"/>
                <w:szCs w:val="24"/>
                <w:lang w:val="en-US"/>
              </w:rPr>
              <w:t>Can</w:t>
            </w:r>
            <w:r w:rsidRPr="000A0E85">
              <w:rPr>
                <w:rFonts w:ascii="Times New Roman" w:hAnsi="Times New Roman"/>
                <w:i/>
                <w:iCs/>
                <w:sz w:val="24"/>
                <w:szCs w:val="24"/>
              </w:rPr>
              <w:t xml:space="preserve"> </w:t>
            </w:r>
            <w:r w:rsidRPr="000A0E85">
              <w:rPr>
                <w:rFonts w:ascii="Times New Roman" w:hAnsi="Times New Roman"/>
                <w:i/>
                <w:iCs/>
                <w:sz w:val="24"/>
                <w:szCs w:val="24"/>
                <w:lang w:val="en-US"/>
              </w:rPr>
              <w:t>I</w:t>
            </w:r>
            <w:r w:rsidRPr="000A0E85">
              <w:rPr>
                <w:rFonts w:ascii="Times New Roman" w:hAnsi="Times New Roman"/>
                <w:i/>
                <w:iCs/>
                <w:sz w:val="24"/>
                <w:szCs w:val="24"/>
              </w:rPr>
              <w:t xml:space="preserve"> </w:t>
            </w:r>
            <w:r w:rsidRPr="000A0E85">
              <w:rPr>
                <w:rFonts w:ascii="Times New Roman" w:hAnsi="Times New Roman"/>
                <w:i/>
                <w:iCs/>
                <w:sz w:val="24"/>
                <w:szCs w:val="24"/>
                <w:lang w:val="en-US"/>
              </w:rPr>
              <w:t>help</w:t>
            </w:r>
            <w:r w:rsidRPr="000A0E85">
              <w:rPr>
                <w:rFonts w:ascii="Times New Roman" w:hAnsi="Times New Roman"/>
                <w:i/>
                <w:iCs/>
                <w:sz w:val="24"/>
                <w:szCs w:val="24"/>
              </w:rPr>
              <w:t xml:space="preserve"> </w:t>
            </w:r>
            <w:r w:rsidRPr="000A0E85">
              <w:rPr>
                <w:rFonts w:ascii="Times New Roman" w:hAnsi="Times New Roman"/>
                <w:i/>
                <w:iCs/>
                <w:sz w:val="24"/>
                <w:szCs w:val="24"/>
                <w:lang w:val="en-US"/>
              </w:rPr>
              <w:t>you</w:t>
            </w:r>
            <w:r w:rsidRPr="000A0E85">
              <w:rPr>
                <w:rFonts w:ascii="Times New Roman" w:hAnsi="Times New Roman"/>
                <w:i/>
                <w:iCs/>
                <w:sz w:val="24"/>
                <w:szCs w:val="24"/>
              </w:rPr>
              <w:t>?</w:t>
            </w:r>
          </w:p>
          <w:p w:rsidR="00885615" w:rsidRPr="000A0E85" w:rsidRDefault="00885615" w:rsidP="000A0E85">
            <w:pPr>
              <w:spacing w:after="0" w:line="20" w:lineRule="atLeast"/>
              <w:rPr>
                <w:rFonts w:ascii="Times New Roman" w:hAnsi="Times New Roman"/>
                <w:sz w:val="24"/>
                <w:szCs w:val="24"/>
              </w:rPr>
            </w:pPr>
            <w:r w:rsidRPr="000A0E85">
              <w:rPr>
                <w:rFonts w:ascii="Times New Roman" w:hAnsi="Times New Roman"/>
                <w:sz w:val="24"/>
                <w:szCs w:val="24"/>
              </w:rPr>
              <w:t>(Чем могу помочь?) стр. 88–89</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84</w:t>
            </w:r>
          </w:p>
        </w:tc>
        <w:tc>
          <w:tcPr>
            <w:tcW w:w="4252" w:type="dxa"/>
          </w:tcPr>
          <w:p w:rsidR="00885615" w:rsidRPr="000A0E85" w:rsidRDefault="00885615" w:rsidP="000A0E85">
            <w:pPr>
              <w:pStyle w:val="a0"/>
              <w:spacing w:after="0" w:line="20" w:lineRule="atLeast"/>
              <w:rPr>
                <w:i/>
                <w:lang w:val="en-US"/>
              </w:rPr>
            </w:pPr>
            <w:r w:rsidRPr="000A0E85">
              <w:rPr>
                <w:i/>
                <w:lang w:val="en-US"/>
              </w:rPr>
              <w:t>Gifts for everyone!</w:t>
            </w:r>
          </w:p>
          <w:p w:rsidR="00885615" w:rsidRPr="000A0E85" w:rsidRDefault="00885615" w:rsidP="000A0E85">
            <w:pPr>
              <w:spacing w:after="0" w:line="20" w:lineRule="atLeast"/>
              <w:rPr>
                <w:rFonts w:ascii="Times New Roman" w:hAnsi="Times New Roman"/>
                <w:sz w:val="24"/>
                <w:szCs w:val="24"/>
                <w:lang w:val="en-US"/>
              </w:rPr>
            </w:pPr>
            <w:r w:rsidRPr="000A0E85">
              <w:rPr>
                <w:rFonts w:ascii="Times New Roman" w:hAnsi="Times New Roman"/>
                <w:sz w:val="24"/>
                <w:szCs w:val="24"/>
                <w:lang w:val="en-US"/>
              </w:rPr>
              <w:t>(</w:t>
            </w:r>
            <w:r w:rsidRPr="000A0E85">
              <w:rPr>
                <w:rFonts w:ascii="Times New Roman" w:hAnsi="Times New Roman"/>
                <w:sz w:val="24"/>
                <w:szCs w:val="24"/>
              </w:rPr>
              <w:t>Подарки</w:t>
            </w:r>
            <w:r w:rsidRPr="000A0E85">
              <w:rPr>
                <w:rFonts w:ascii="Times New Roman" w:hAnsi="Times New Roman"/>
                <w:sz w:val="24"/>
                <w:szCs w:val="24"/>
                <w:lang w:val="en-US"/>
              </w:rPr>
              <w:t xml:space="preserve"> </w:t>
            </w:r>
            <w:r w:rsidRPr="000A0E85">
              <w:rPr>
                <w:rFonts w:ascii="Times New Roman" w:hAnsi="Times New Roman"/>
                <w:sz w:val="24"/>
                <w:szCs w:val="24"/>
              </w:rPr>
              <w:t>всем</w:t>
            </w:r>
            <w:r w:rsidRPr="000A0E85">
              <w:rPr>
                <w:rFonts w:ascii="Times New Roman" w:hAnsi="Times New Roman"/>
                <w:sz w:val="24"/>
                <w:szCs w:val="24"/>
                <w:lang w:val="en-US"/>
              </w:rPr>
              <w:t xml:space="preserve">!) </w:t>
            </w:r>
            <w:proofErr w:type="spellStart"/>
            <w:r w:rsidRPr="000A0E85">
              <w:rPr>
                <w:rFonts w:ascii="Times New Roman" w:hAnsi="Times New Roman"/>
                <w:sz w:val="24"/>
                <w:szCs w:val="24"/>
              </w:rPr>
              <w:t>стр</w:t>
            </w:r>
            <w:proofErr w:type="spellEnd"/>
            <w:r w:rsidRPr="000A0E85">
              <w:rPr>
                <w:rFonts w:ascii="Times New Roman" w:hAnsi="Times New Roman"/>
                <w:sz w:val="24"/>
                <w:szCs w:val="24"/>
                <w:lang w:val="en-US"/>
              </w:rPr>
              <w:t>. 90</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85</w:t>
            </w:r>
          </w:p>
        </w:tc>
        <w:tc>
          <w:tcPr>
            <w:tcW w:w="4252" w:type="dxa"/>
          </w:tcPr>
          <w:p w:rsidR="00885615" w:rsidRPr="000A0E85" w:rsidRDefault="00885615" w:rsidP="000A0E85">
            <w:pPr>
              <w:spacing w:after="0" w:line="20" w:lineRule="atLeast"/>
              <w:rPr>
                <w:rFonts w:ascii="Times New Roman" w:hAnsi="Times New Roman"/>
                <w:i/>
                <w:sz w:val="24"/>
                <w:szCs w:val="24"/>
                <w:lang w:val="en-US"/>
              </w:rPr>
            </w:pPr>
            <w:r w:rsidRPr="000A0E85">
              <w:rPr>
                <w:rFonts w:ascii="Times New Roman" w:hAnsi="Times New Roman"/>
                <w:i/>
                <w:sz w:val="24"/>
                <w:szCs w:val="24"/>
                <w:lang w:val="en-US"/>
              </w:rPr>
              <w:t>Culture Corner.</w:t>
            </w:r>
          </w:p>
          <w:p w:rsidR="00885615" w:rsidRPr="000A0E85" w:rsidRDefault="00885615" w:rsidP="000A0E85">
            <w:pPr>
              <w:spacing w:after="0" w:line="20" w:lineRule="atLeast"/>
              <w:rPr>
                <w:rFonts w:ascii="Times New Roman" w:hAnsi="Times New Roman"/>
                <w:i/>
                <w:iCs/>
                <w:sz w:val="24"/>
                <w:szCs w:val="24"/>
                <w:lang w:val="en-US"/>
              </w:rPr>
            </w:pPr>
            <w:r w:rsidRPr="000A0E85">
              <w:rPr>
                <w:rFonts w:ascii="Times New Roman" w:hAnsi="Times New Roman"/>
                <w:i/>
                <w:iCs/>
                <w:sz w:val="24"/>
                <w:szCs w:val="24"/>
                <w:lang w:val="en-US"/>
              </w:rPr>
              <w:t>Let’s talk food!</w:t>
            </w:r>
          </w:p>
          <w:p w:rsidR="00885615" w:rsidRPr="000A0E85" w:rsidRDefault="00885615" w:rsidP="000A0E85">
            <w:pPr>
              <w:spacing w:after="0" w:line="20" w:lineRule="atLeast"/>
              <w:rPr>
                <w:rFonts w:ascii="Times New Roman" w:hAnsi="Times New Roman"/>
                <w:sz w:val="24"/>
                <w:szCs w:val="24"/>
              </w:rPr>
            </w:pPr>
            <w:r w:rsidRPr="000A0E85">
              <w:rPr>
                <w:rFonts w:ascii="Times New Roman" w:hAnsi="Times New Roman"/>
                <w:sz w:val="24"/>
                <w:szCs w:val="24"/>
              </w:rPr>
              <w:t>(Давай поговорим о еде!) стр. 91</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86</w:t>
            </w:r>
          </w:p>
        </w:tc>
        <w:tc>
          <w:tcPr>
            <w:tcW w:w="4252" w:type="dxa"/>
          </w:tcPr>
          <w:p w:rsidR="00885615" w:rsidRPr="000A0E85" w:rsidRDefault="00885615" w:rsidP="000A0E85">
            <w:pPr>
              <w:pStyle w:val="1"/>
              <w:numPr>
                <w:ilvl w:val="0"/>
                <w:numId w:val="0"/>
              </w:numPr>
              <w:spacing w:before="0" w:line="20" w:lineRule="atLeast"/>
              <w:outlineLvl w:val="0"/>
              <w:rPr>
                <w:rFonts w:ascii="Times New Roman" w:hAnsi="Times New Roman" w:cs="Times New Roman"/>
                <w:i/>
                <w:color w:val="auto"/>
                <w:sz w:val="24"/>
                <w:szCs w:val="24"/>
              </w:rPr>
            </w:pPr>
            <w:proofErr w:type="spellStart"/>
            <w:r w:rsidRPr="000A0E85">
              <w:rPr>
                <w:rFonts w:ascii="Times New Roman" w:hAnsi="Times New Roman" w:cs="Times New Roman"/>
                <w:i/>
                <w:color w:val="auto"/>
                <w:sz w:val="24"/>
                <w:szCs w:val="24"/>
              </w:rPr>
              <w:t>Party</w:t>
            </w:r>
            <w:proofErr w:type="spellEnd"/>
            <w:r w:rsidRPr="000A0E85">
              <w:rPr>
                <w:rFonts w:ascii="Times New Roman" w:hAnsi="Times New Roman" w:cs="Times New Roman"/>
                <w:i/>
                <w:color w:val="auto"/>
                <w:sz w:val="24"/>
                <w:szCs w:val="24"/>
              </w:rPr>
              <w:t xml:space="preserve"> </w:t>
            </w:r>
            <w:proofErr w:type="spellStart"/>
            <w:r w:rsidRPr="000A0E85">
              <w:rPr>
                <w:rFonts w:ascii="Times New Roman" w:hAnsi="Times New Roman" w:cs="Times New Roman"/>
                <w:i/>
                <w:color w:val="auto"/>
                <w:sz w:val="24"/>
                <w:szCs w:val="24"/>
              </w:rPr>
              <w:t>Time</w:t>
            </w:r>
            <w:proofErr w:type="spellEnd"/>
          </w:p>
          <w:p w:rsidR="00885615" w:rsidRPr="000A0E85" w:rsidRDefault="00885615" w:rsidP="000A0E85">
            <w:pPr>
              <w:spacing w:after="0" w:line="20" w:lineRule="atLeast"/>
              <w:rPr>
                <w:rFonts w:ascii="Times New Roman" w:hAnsi="Times New Roman"/>
                <w:sz w:val="24"/>
                <w:szCs w:val="24"/>
              </w:rPr>
            </w:pPr>
            <w:r w:rsidRPr="000A0E85">
              <w:rPr>
                <w:rFonts w:ascii="Times New Roman" w:hAnsi="Times New Roman"/>
                <w:sz w:val="24"/>
                <w:szCs w:val="24"/>
              </w:rPr>
              <w:t>(Прощальная вечеринка) стр. 11</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87</w:t>
            </w:r>
          </w:p>
        </w:tc>
        <w:tc>
          <w:tcPr>
            <w:tcW w:w="4252" w:type="dxa"/>
          </w:tcPr>
          <w:p w:rsidR="00885615" w:rsidRPr="000A0E85" w:rsidRDefault="00885615" w:rsidP="000A0E85">
            <w:pPr>
              <w:pStyle w:val="a0"/>
              <w:spacing w:after="0" w:line="20" w:lineRule="atLeast"/>
              <w:rPr>
                <w:i/>
              </w:rPr>
            </w:pPr>
            <w:proofErr w:type="spellStart"/>
            <w:r w:rsidRPr="000A0E85">
              <w:rPr>
                <w:i/>
              </w:rPr>
              <w:t>Expressing</w:t>
            </w:r>
            <w:proofErr w:type="spellEnd"/>
            <w:r w:rsidRPr="000A0E85">
              <w:rPr>
                <w:i/>
              </w:rPr>
              <w:t xml:space="preserve"> </w:t>
            </w:r>
            <w:proofErr w:type="spellStart"/>
            <w:r w:rsidRPr="000A0E85">
              <w:rPr>
                <w:i/>
              </w:rPr>
              <w:t>thanks</w:t>
            </w:r>
            <w:proofErr w:type="spellEnd"/>
            <w:r w:rsidRPr="000A0E85">
              <w:rPr>
                <w:i/>
              </w:rPr>
              <w:t xml:space="preserve"> </w:t>
            </w:r>
            <w:proofErr w:type="spellStart"/>
            <w:r w:rsidRPr="000A0E85">
              <w:rPr>
                <w:i/>
              </w:rPr>
              <w:t>and</w:t>
            </w:r>
            <w:proofErr w:type="spellEnd"/>
            <w:r w:rsidRPr="000A0E85">
              <w:rPr>
                <w:i/>
              </w:rPr>
              <w:t xml:space="preserve"> </w:t>
            </w:r>
            <w:proofErr w:type="spellStart"/>
            <w:r w:rsidRPr="000A0E85">
              <w:rPr>
                <w:i/>
              </w:rPr>
              <w:t>admiration</w:t>
            </w:r>
            <w:proofErr w:type="spellEnd"/>
          </w:p>
          <w:p w:rsidR="00885615" w:rsidRPr="000A0E85" w:rsidRDefault="00885615" w:rsidP="000A0E85">
            <w:pPr>
              <w:spacing w:after="0" w:line="20" w:lineRule="atLeast"/>
              <w:rPr>
                <w:rFonts w:ascii="Times New Roman" w:hAnsi="Times New Roman"/>
                <w:sz w:val="24"/>
                <w:szCs w:val="24"/>
              </w:rPr>
            </w:pPr>
            <w:r w:rsidRPr="000A0E85">
              <w:rPr>
                <w:rFonts w:ascii="Times New Roman" w:hAnsi="Times New Roman"/>
                <w:sz w:val="24"/>
                <w:szCs w:val="24"/>
              </w:rPr>
              <w:t>(Выражение благодарности восхищения) стр. 92</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88</w:t>
            </w:r>
          </w:p>
        </w:tc>
        <w:tc>
          <w:tcPr>
            <w:tcW w:w="4252" w:type="dxa"/>
          </w:tcPr>
          <w:p w:rsidR="00885615" w:rsidRPr="000A0E85" w:rsidRDefault="00885615" w:rsidP="000A0E85">
            <w:pPr>
              <w:spacing w:after="0" w:line="20" w:lineRule="atLeast"/>
              <w:rPr>
                <w:rFonts w:ascii="Times New Roman" w:hAnsi="Times New Roman"/>
                <w:sz w:val="24"/>
                <w:szCs w:val="24"/>
                <w:lang w:val="en-US"/>
              </w:rPr>
            </w:pPr>
            <w:r w:rsidRPr="000A0E85">
              <w:rPr>
                <w:rFonts w:ascii="Times New Roman" w:hAnsi="Times New Roman"/>
                <w:i/>
                <w:sz w:val="24"/>
                <w:szCs w:val="24"/>
                <w:lang w:val="en-US"/>
              </w:rPr>
              <w:t>Across the Curriculum</w:t>
            </w:r>
            <w:r w:rsidRPr="000A0E85">
              <w:rPr>
                <w:rFonts w:ascii="Times New Roman" w:hAnsi="Times New Roman"/>
                <w:sz w:val="24"/>
                <w:szCs w:val="24"/>
                <w:lang w:val="en-US"/>
              </w:rPr>
              <w:t xml:space="preserve">: </w:t>
            </w:r>
          </w:p>
          <w:p w:rsidR="00885615" w:rsidRPr="000A0E85" w:rsidRDefault="00885615" w:rsidP="000A0E85">
            <w:pPr>
              <w:spacing w:after="0" w:line="20" w:lineRule="atLeast"/>
              <w:rPr>
                <w:rFonts w:ascii="Times New Roman" w:hAnsi="Times New Roman"/>
                <w:i/>
                <w:iCs/>
                <w:sz w:val="24"/>
                <w:szCs w:val="24"/>
                <w:lang w:val="en-US"/>
              </w:rPr>
            </w:pPr>
            <w:r w:rsidRPr="000A0E85">
              <w:rPr>
                <w:rFonts w:ascii="Times New Roman" w:hAnsi="Times New Roman"/>
                <w:i/>
                <w:iCs/>
                <w:sz w:val="24"/>
                <w:szCs w:val="24"/>
                <w:lang w:val="en-US"/>
              </w:rPr>
              <w:t>Citizenship.</w:t>
            </w:r>
          </w:p>
          <w:p w:rsidR="00885615" w:rsidRPr="000A0E85" w:rsidRDefault="00885615" w:rsidP="000A0E85">
            <w:pPr>
              <w:spacing w:after="0" w:line="20" w:lineRule="atLeast"/>
              <w:rPr>
                <w:rFonts w:ascii="Times New Roman" w:hAnsi="Times New Roman"/>
                <w:i/>
                <w:iCs/>
                <w:sz w:val="24"/>
                <w:szCs w:val="24"/>
                <w:lang w:val="en-US"/>
              </w:rPr>
            </w:pPr>
            <w:r w:rsidRPr="000A0E85">
              <w:rPr>
                <w:rFonts w:ascii="Times New Roman" w:hAnsi="Times New Roman"/>
                <w:i/>
                <w:iCs/>
                <w:sz w:val="24"/>
                <w:szCs w:val="24"/>
                <w:lang w:val="en-US"/>
              </w:rPr>
              <w:lastRenderedPageBreak/>
              <w:t>Choices – you make them</w:t>
            </w:r>
          </w:p>
          <w:p w:rsidR="00885615" w:rsidRPr="000A0E85" w:rsidRDefault="00885615" w:rsidP="000A0E85">
            <w:pPr>
              <w:spacing w:after="0" w:line="20" w:lineRule="atLeast"/>
              <w:rPr>
                <w:rFonts w:ascii="Times New Roman" w:hAnsi="Times New Roman"/>
                <w:sz w:val="24"/>
                <w:szCs w:val="24"/>
                <w:lang w:val="en-US"/>
              </w:rPr>
            </w:pPr>
            <w:r w:rsidRPr="000A0E85">
              <w:rPr>
                <w:rFonts w:ascii="Times New Roman" w:hAnsi="Times New Roman"/>
                <w:sz w:val="24"/>
                <w:szCs w:val="24"/>
                <w:lang w:val="en-US"/>
              </w:rPr>
              <w:t>(</w:t>
            </w:r>
            <w:r w:rsidRPr="000A0E85">
              <w:rPr>
                <w:rFonts w:ascii="Times New Roman" w:hAnsi="Times New Roman"/>
                <w:sz w:val="24"/>
                <w:szCs w:val="24"/>
              </w:rPr>
              <w:t>Выбор</w:t>
            </w:r>
            <w:r w:rsidRPr="000A0E85">
              <w:rPr>
                <w:rFonts w:ascii="Times New Roman" w:hAnsi="Times New Roman"/>
                <w:sz w:val="24"/>
                <w:szCs w:val="24"/>
                <w:lang w:val="en-US"/>
              </w:rPr>
              <w:t xml:space="preserve"> </w:t>
            </w:r>
            <w:r w:rsidRPr="000A0E85">
              <w:rPr>
                <w:rFonts w:ascii="Times New Roman" w:hAnsi="Times New Roman"/>
                <w:sz w:val="24"/>
                <w:szCs w:val="24"/>
              </w:rPr>
              <w:t>за</w:t>
            </w:r>
            <w:r w:rsidRPr="000A0E85">
              <w:rPr>
                <w:rFonts w:ascii="Times New Roman" w:hAnsi="Times New Roman"/>
                <w:sz w:val="24"/>
                <w:szCs w:val="24"/>
                <w:lang w:val="en-US"/>
              </w:rPr>
              <w:t xml:space="preserve"> </w:t>
            </w:r>
            <w:r w:rsidRPr="000A0E85">
              <w:rPr>
                <w:rFonts w:ascii="Times New Roman" w:hAnsi="Times New Roman"/>
                <w:sz w:val="24"/>
                <w:szCs w:val="24"/>
              </w:rPr>
              <w:t>вами</w:t>
            </w:r>
            <w:r w:rsidRPr="000A0E85">
              <w:rPr>
                <w:rFonts w:ascii="Times New Roman" w:hAnsi="Times New Roman"/>
                <w:sz w:val="24"/>
                <w:szCs w:val="24"/>
                <w:lang w:val="en-US"/>
              </w:rPr>
              <w:t xml:space="preserve">) </w:t>
            </w:r>
            <w:proofErr w:type="spellStart"/>
            <w:r w:rsidRPr="000A0E85">
              <w:rPr>
                <w:rFonts w:ascii="Times New Roman" w:hAnsi="Times New Roman"/>
                <w:sz w:val="24"/>
                <w:szCs w:val="24"/>
              </w:rPr>
              <w:t>стр</w:t>
            </w:r>
            <w:proofErr w:type="spellEnd"/>
            <w:r w:rsidRPr="000A0E85">
              <w:rPr>
                <w:rFonts w:ascii="Times New Roman" w:hAnsi="Times New Roman"/>
                <w:sz w:val="24"/>
                <w:szCs w:val="24"/>
                <w:lang w:val="en-US"/>
              </w:rPr>
              <w:t>. 93</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lastRenderedPageBreak/>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lastRenderedPageBreak/>
              <w:t>89</w:t>
            </w:r>
          </w:p>
        </w:tc>
        <w:tc>
          <w:tcPr>
            <w:tcW w:w="4252" w:type="dxa"/>
          </w:tcPr>
          <w:p w:rsidR="00885615" w:rsidRPr="000A0E85" w:rsidRDefault="00885615" w:rsidP="000A0E85">
            <w:pPr>
              <w:spacing w:after="0" w:line="20" w:lineRule="atLeast"/>
              <w:rPr>
                <w:rFonts w:ascii="Times New Roman" w:hAnsi="Times New Roman"/>
                <w:i/>
                <w:sz w:val="24"/>
                <w:szCs w:val="24"/>
              </w:rPr>
            </w:pPr>
            <w:proofErr w:type="spellStart"/>
            <w:r w:rsidRPr="000A0E85">
              <w:rPr>
                <w:rFonts w:ascii="Times New Roman" w:hAnsi="Times New Roman"/>
                <w:i/>
                <w:sz w:val="24"/>
                <w:szCs w:val="24"/>
                <w:lang w:val="en-US"/>
              </w:rPr>
              <w:t>Progect</w:t>
            </w:r>
            <w:proofErr w:type="spellEnd"/>
            <w:r w:rsidRPr="000A0E85">
              <w:rPr>
                <w:rFonts w:ascii="Times New Roman" w:hAnsi="Times New Roman"/>
                <w:i/>
                <w:sz w:val="24"/>
                <w:szCs w:val="24"/>
              </w:rPr>
              <w:t xml:space="preserve"> </w:t>
            </w:r>
            <w:r w:rsidRPr="000A0E85">
              <w:rPr>
                <w:rFonts w:ascii="Times New Roman" w:hAnsi="Times New Roman"/>
                <w:i/>
                <w:sz w:val="24"/>
                <w:szCs w:val="24"/>
                <w:lang w:val="en-US"/>
              </w:rPr>
              <w:t>work</w:t>
            </w:r>
            <w:r w:rsidRPr="000A0E85">
              <w:rPr>
                <w:rFonts w:ascii="Times New Roman" w:hAnsi="Times New Roman"/>
                <w:i/>
                <w:sz w:val="24"/>
                <w:szCs w:val="24"/>
              </w:rPr>
              <w:t xml:space="preserve"> «</w:t>
            </w:r>
            <w:r w:rsidRPr="000A0E85">
              <w:rPr>
                <w:rFonts w:ascii="Times New Roman" w:hAnsi="Times New Roman"/>
                <w:i/>
                <w:sz w:val="24"/>
                <w:szCs w:val="24"/>
                <w:lang w:val="en-US"/>
              </w:rPr>
              <w:t>My</w:t>
            </w:r>
            <w:r w:rsidRPr="000A0E85">
              <w:rPr>
                <w:rFonts w:ascii="Times New Roman" w:hAnsi="Times New Roman"/>
                <w:i/>
                <w:sz w:val="24"/>
                <w:szCs w:val="24"/>
              </w:rPr>
              <w:t xml:space="preserve"> </w:t>
            </w:r>
            <w:proofErr w:type="spellStart"/>
            <w:r w:rsidRPr="000A0E85">
              <w:rPr>
                <w:rFonts w:ascii="Times New Roman" w:hAnsi="Times New Roman"/>
                <w:i/>
                <w:sz w:val="24"/>
                <w:szCs w:val="24"/>
                <w:lang w:val="en-US"/>
              </w:rPr>
              <w:t>purch</w:t>
            </w:r>
            <w:proofErr w:type="spellEnd"/>
            <w:r w:rsidRPr="000A0E85">
              <w:rPr>
                <w:rFonts w:ascii="Times New Roman" w:hAnsi="Times New Roman"/>
                <w:i/>
                <w:sz w:val="24"/>
                <w:szCs w:val="24"/>
              </w:rPr>
              <w:t>а</w:t>
            </w:r>
            <w:r w:rsidRPr="000A0E85">
              <w:rPr>
                <w:rFonts w:ascii="Times New Roman" w:hAnsi="Times New Roman"/>
                <w:i/>
                <w:sz w:val="24"/>
                <w:szCs w:val="24"/>
                <w:lang w:val="en-US"/>
              </w:rPr>
              <w:t>s</w:t>
            </w:r>
            <w:r w:rsidRPr="000A0E85">
              <w:rPr>
                <w:rFonts w:ascii="Times New Roman" w:hAnsi="Times New Roman"/>
                <w:i/>
                <w:sz w:val="24"/>
                <w:szCs w:val="24"/>
              </w:rPr>
              <w:t>е</w:t>
            </w:r>
            <w:r w:rsidRPr="000A0E85">
              <w:rPr>
                <w:rFonts w:ascii="Times New Roman" w:hAnsi="Times New Roman"/>
                <w:i/>
                <w:sz w:val="24"/>
                <w:szCs w:val="24"/>
                <w:lang w:val="en-US"/>
              </w:rPr>
              <w:t>s</w:t>
            </w:r>
            <w:r w:rsidRPr="000A0E85">
              <w:rPr>
                <w:rFonts w:ascii="Times New Roman" w:hAnsi="Times New Roman"/>
                <w:i/>
                <w:sz w:val="24"/>
                <w:szCs w:val="24"/>
              </w:rPr>
              <w:t>»</w:t>
            </w:r>
          </w:p>
          <w:p w:rsidR="00885615" w:rsidRPr="000A0E85" w:rsidRDefault="00885615" w:rsidP="000A0E85">
            <w:pPr>
              <w:spacing w:after="0" w:line="20" w:lineRule="atLeast"/>
              <w:rPr>
                <w:rFonts w:ascii="Times New Roman" w:hAnsi="Times New Roman"/>
                <w:sz w:val="24"/>
                <w:szCs w:val="24"/>
              </w:rPr>
            </w:pPr>
            <w:r w:rsidRPr="000A0E85">
              <w:rPr>
                <w:rFonts w:ascii="Times New Roman" w:hAnsi="Times New Roman"/>
                <w:sz w:val="24"/>
                <w:szCs w:val="24"/>
              </w:rPr>
              <w:t>Проектная работа «Мои покупки»</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90</w:t>
            </w:r>
          </w:p>
        </w:tc>
        <w:tc>
          <w:tcPr>
            <w:tcW w:w="4252" w:type="dxa"/>
          </w:tcPr>
          <w:p w:rsidR="00885615" w:rsidRPr="000A0E85" w:rsidRDefault="00885615" w:rsidP="000A0E85">
            <w:pPr>
              <w:spacing w:after="0" w:line="20" w:lineRule="atLeast"/>
              <w:rPr>
                <w:rFonts w:ascii="Times New Roman" w:hAnsi="Times New Roman"/>
                <w:i/>
                <w:sz w:val="24"/>
                <w:szCs w:val="24"/>
              </w:rPr>
            </w:pPr>
            <w:r w:rsidRPr="000A0E85">
              <w:rPr>
                <w:rFonts w:ascii="Times New Roman" w:hAnsi="Times New Roman"/>
                <w:i/>
                <w:sz w:val="24"/>
                <w:szCs w:val="24"/>
                <w:lang w:val="en-US"/>
              </w:rPr>
              <w:t>Progress</w:t>
            </w:r>
            <w:r w:rsidRPr="000A0E85">
              <w:rPr>
                <w:rFonts w:ascii="Times New Roman" w:hAnsi="Times New Roman"/>
                <w:i/>
                <w:sz w:val="24"/>
                <w:szCs w:val="24"/>
              </w:rPr>
              <w:t xml:space="preserve"> </w:t>
            </w:r>
            <w:r w:rsidRPr="000A0E85">
              <w:rPr>
                <w:rFonts w:ascii="Times New Roman" w:hAnsi="Times New Roman"/>
                <w:i/>
                <w:sz w:val="24"/>
                <w:szCs w:val="24"/>
                <w:lang w:val="en-US"/>
              </w:rPr>
              <w:t>Check</w:t>
            </w:r>
          </w:p>
          <w:p w:rsidR="00885615" w:rsidRPr="000A0E85" w:rsidRDefault="00885615" w:rsidP="000A0E85">
            <w:pPr>
              <w:spacing w:after="0" w:line="20" w:lineRule="atLeast"/>
              <w:rPr>
                <w:rFonts w:ascii="Times New Roman" w:hAnsi="Times New Roman"/>
                <w:sz w:val="24"/>
                <w:szCs w:val="24"/>
              </w:rPr>
            </w:pPr>
            <w:r w:rsidRPr="000A0E85">
              <w:rPr>
                <w:rFonts w:ascii="Times New Roman" w:hAnsi="Times New Roman"/>
                <w:sz w:val="24"/>
                <w:szCs w:val="24"/>
              </w:rPr>
              <w:t>(закрепление материала Модуля 9)</w:t>
            </w:r>
          </w:p>
          <w:p w:rsidR="00885615" w:rsidRPr="000A0E85" w:rsidRDefault="00885615" w:rsidP="000A0E85">
            <w:pPr>
              <w:spacing w:after="0" w:line="20" w:lineRule="atLeast"/>
              <w:rPr>
                <w:rFonts w:ascii="Times New Roman" w:hAnsi="Times New Roman"/>
                <w:sz w:val="24"/>
                <w:szCs w:val="24"/>
              </w:rPr>
            </w:pPr>
            <w:r w:rsidRPr="000A0E85">
              <w:rPr>
                <w:rFonts w:ascii="Times New Roman" w:hAnsi="Times New Roman"/>
                <w:sz w:val="24"/>
                <w:szCs w:val="24"/>
              </w:rPr>
              <w:t>стр.94</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91</w:t>
            </w:r>
          </w:p>
        </w:tc>
        <w:tc>
          <w:tcPr>
            <w:tcW w:w="4252" w:type="dxa"/>
          </w:tcPr>
          <w:p w:rsidR="00885615" w:rsidRPr="000A0E85" w:rsidRDefault="00885615" w:rsidP="000A0E85">
            <w:pPr>
              <w:spacing w:after="0" w:line="20" w:lineRule="atLeast"/>
              <w:rPr>
                <w:rFonts w:ascii="Times New Roman" w:hAnsi="Times New Roman"/>
                <w:i/>
                <w:sz w:val="24"/>
                <w:szCs w:val="24"/>
              </w:rPr>
            </w:pPr>
            <w:r w:rsidRPr="000A0E85">
              <w:rPr>
                <w:rFonts w:ascii="Times New Roman" w:hAnsi="Times New Roman"/>
                <w:i/>
                <w:sz w:val="24"/>
                <w:szCs w:val="24"/>
              </w:rPr>
              <w:t>Контрольная работа по модулю 9 «Время покупок».</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tc>
      </w:tr>
      <w:tr w:rsidR="00885615" w:rsidRPr="000A0E85" w:rsidTr="00885615">
        <w:trPr>
          <w:jc w:val="center"/>
        </w:trPr>
        <w:tc>
          <w:tcPr>
            <w:tcW w:w="9067" w:type="dxa"/>
            <w:gridSpan w:val="5"/>
          </w:tcPr>
          <w:p w:rsidR="00885615" w:rsidRPr="000A0E85" w:rsidRDefault="00885615" w:rsidP="000A0E85">
            <w:pPr>
              <w:spacing w:after="0" w:line="20" w:lineRule="atLeast"/>
              <w:jc w:val="center"/>
              <w:rPr>
                <w:rFonts w:ascii="Times New Roman" w:hAnsi="Times New Roman"/>
                <w:b/>
                <w:i/>
                <w:sz w:val="24"/>
                <w:szCs w:val="24"/>
                <w:lang w:val="en-US"/>
              </w:rPr>
            </w:pPr>
            <w:r w:rsidRPr="000A0E85">
              <w:rPr>
                <w:rFonts w:ascii="Times New Roman" w:hAnsi="Times New Roman"/>
                <w:b/>
                <w:i/>
                <w:sz w:val="24"/>
                <w:szCs w:val="24"/>
                <w:lang w:val="en-US"/>
              </w:rPr>
              <w:t>Module 10:  « Healthy body, healthy time » (11h.)</w:t>
            </w:r>
          </w:p>
          <w:p w:rsidR="00885615" w:rsidRPr="000A0E85" w:rsidRDefault="00885615" w:rsidP="000A0E85">
            <w:pPr>
              <w:spacing w:after="0" w:line="20" w:lineRule="atLeast"/>
              <w:jc w:val="center"/>
              <w:rPr>
                <w:rFonts w:ascii="Times New Roman" w:hAnsi="Times New Roman"/>
                <w:b/>
                <w:i/>
                <w:sz w:val="24"/>
                <w:szCs w:val="24"/>
              </w:rPr>
            </w:pPr>
            <w:r w:rsidRPr="000A0E85">
              <w:rPr>
                <w:rFonts w:ascii="Times New Roman" w:hAnsi="Times New Roman"/>
                <w:b/>
                <w:i/>
                <w:sz w:val="24"/>
                <w:szCs w:val="24"/>
              </w:rPr>
              <w:t xml:space="preserve">Раздел 10: </w:t>
            </w:r>
            <w:r w:rsidRPr="000A0E85">
              <w:rPr>
                <w:rFonts w:ascii="Times New Roman" w:hAnsi="Times New Roman"/>
                <w:b/>
                <w:i/>
                <w:sz w:val="24"/>
                <w:szCs w:val="24"/>
                <w:lang w:eastAsia="ar-SA"/>
              </w:rPr>
              <w:t>«В здоровом теле - здоровый дух» (11 ч.)</w:t>
            </w: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92</w:t>
            </w:r>
          </w:p>
        </w:tc>
        <w:tc>
          <w:tcPr>
            <w:tcW w:w="4252" w:type="dxa"/>
            <w:vAlign w:val="center"/>
          </w:tcPr>
          <w:p w:rsidR="00885615" w:rsidRPr="000A0E85" w:rsidRDefault="00885615" w:rsidP="000A0E85">
            <w:pPr>
              <w:pStyle w:val="1"/>
              <w:numPr>
                <w:ilvl w:val="0"/>
                <w:numId w:val="0"/>
              </w:numPr>
              <w:spacing w:before="0" w:line="20" w:lineRule="atLeast"/>
              <w:outlineLvl w:val="0"/>
              <w:rPr>
                <w:rFonts w:ascii="Times New Roman" w:hAnsi="Times New Roman" w:cs="Times New Roman"/>
                <w:i/>
                <w:color w:val="auto"/>
                <w:sz w:val="24"/>
                <w:szCs w:val="24"/>
              </w:rPr>
            </w:pPr>
            <w:proofErr w:type="spellStart"/>
            <w:r w:rsidRPr="000A0E85">
              <w:rPr>
                <w:rFonts w:ascii="Times New Roman" w:hAnsi="Times New Roman" w:cs="Times New Roman"/>
                <w:i/>
                <w:color w:val="auto"/>
                <w:sz w:val="24"/>
                <w:szCs w:val="24"/>
              </w:rPr>
              <w:t>Stress</w:t>
            </w:r>
            <w:proofErr w:type="spellEnd"/>
            <w:r w:rsidRPr="000A0E85">
              <w:rPr>
                <w:rFonts w:ascii="Times New Roman" w:hAnsi="Times New Roman" w:cs="Times New Roman"/>
                <w:i/>
                <w:color w:val="auto"/>
                <w:sz w:val="24"/>
                <w:szCs w:val="24"/>
              </w:rPr>
              <w:t xml:space="preserve"> </w:t>
            </w:r>
            <w:proofErr w:type="spellStart"/>
            <w:r w:rsidRPr="000A0E85">
              <w:rPr>
                <w:rFonts w:ascii="Times New Roman" w:hAnsi="Times New Roman" w:cs="Times New Roman"/>
                <w:i/>
                <w:color w:val="auto"/>
                <w:sz w:val="24"/>
                <w:szCs w:val="24"/>
              </w:rPr>
              <w:t>free</w:t>
            </w:r>
            <w:proofErr w:type="spellEnd"/>
            <w:r w:rsidRPr="000A0E85">
              <w:rPr>
                <w:rFonts w:ascii="Times New Roman" w:hAnsi="Times New Roman" w:cs="Times New Roman"/>
                <w:i/>
                <w:color w:val="auto"/>
                <w:sz w:val="24"/>
                <w:szCs w:val="24"/>
              </w:rPr>
              <w:t>.</w:t>
            </w:r>
          </w:p>
          <w:p w:rsidR="00885615" w:rsidRPr="000A0E85" w:rsidRDefault="00885615" w:rsidP="000A0E85">
            <w:pPr>
              <w:pStyle w:val="1"/>
              <w:numPr>
                <w:ilvl w:val="0"/>
                <w:numId w:val="0"/>
              </w:numPr>
              <w:spacing w:before="0" w:line="20" w:lineRule="atLeast"/>
              <w:outlineLvl w:val="0"/>
              <w:rPr>
                <w:rFonts w:ascii="Times New Roman" w:hAnsi="Times New Roman" w:cs="Times New Roman"/>
                <w:sz w:val="24"/>
                <w:szCs w:val="24"/>
              </w:rPr>
            </w:pPr>
            <w:r w:rsidRPr="000A0E85">
              <w:rPr>
                <w:rFonts w:ascii="Times New Roman" w:hAnsi="Times New Roman" w:cs="Times New Roman"/>
                <w:b/>
                <w:color w:val="auto"/>
                <w:sz w:val="24"/>
                <w:szCs w:val="24"/>
              </w:rPr>
              <w:t xml:space="preserve"> </w:t>
            </w:r>
            <w:r w:rsidRPr="000A0E85">
              <w:rPr>
                <w:rFonts w:ascii="Times New Roman" w:hAnsi="Times New Roman" w:cs="Times New Roman"/>
                <w:color w:val="auto"/>
                <w:sz w:val="24"/>
                <w:szCs w:val="24"/>
              </w:rPr>
              <w:t>(Жизнь без стрессов) стр.96–97</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93</w:t>
            </w:r>
          </w:p>
        </w:tc>
        <w:tc>
          <w:tcPr>
            <w:tcW w:w="4252" w:type="dxa"/>
            <w:vAlign w:val="center"/>
          </w:tcPr>
          <w:p w:rsidR="00885615" w:rsidRPr="000A0E85" w:rsidRDefault="00885615" w:rsidP="000A0E85">
            <w:pPr>
              <w:spacing w:after="0" w:line="20" w:lineRule="atLeast"/>
              <w:rPr>
                <w:rFonts w:ascii="Times New Roman" w:hAnsi="Times New Roman"/>
                <w:sz w:val="24"/>
                <w:szCs w:val="24"/>
              </w:rPr>
            </w:pPr>
            <w:r w:rsidRPr="000A0E85">
              <w:rPr>
                <w:rFonts w:ascii="Times New Roman" w:hAnsi="Times New Roman"/>
                <w:i/>
                <w:iCs/>
                <w:sz w:val="24"/>
                <w:szCs w:val="24"/>
                <w:lang w:val="en-US"/>
              </w:rPr>
              <w:t>Accident</w:t>
            </w:r>
            <w:r w:rsidRPr="000A0E85">
              <w:rPr>
                <w:rFonts w:ascii="Times New Roman" w:hAnsi="Times New Roman"/>
                <w:i/>
                <w:iCs/>
                <w:sz w:val="24"/>
                <w:szCs w:val="24"/>
              </w:rPr>
              <w:t>-</w:t>
            </w:r>
            <w:r w:rsidRPr="000A0E85">
              <w:rPr>
                <w:rFonts w:ascii="Times New Roman" w:hAnsi="Times New Roman"/>
                <w:i/>
                <w:iCs/>
                <w:sz w:val="24"/>
                <w:szCs w:val="24"/>
                <w:lang w:val="en-US"/>
              </w:rPr>
              <w:t>prone</w:t>
            </w:r>
            <w:r w:rsidRPr="000A0E85">
              <w:rPr>
                <w:rFonts w:ascii="Times New Roman" w:hAnsi="Times New Roman"/>
                <w:i/>
                <w:iCs/>
                <w:sz w:val="24"/>
                <w:szCs w:val="24"/>
              </w:rPr>
              <w:t xml:space="preserve">. </w:t>
            </w:r>
            <w:r w:rsidRPr="000A0E85">
              <w:rPr>
                <w:rFonts w:ascii="Times New Roman" w:hAnsi="Times New Roman"/>
                <w:sz w:val="24"/>
                <w:szCs w:val="24"/>
              </w:rPr>
              <w:t>(Невезучий)стр. 98</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94</w:t>
            </w:r>
          </w:p>
        </w:tc>
        <w:tc>
          <w:tcPr>
            <w:tcW w:w="4252" w:type="dxa"/>
            <w:vAlign w:val="center"/>
          </w:tcPr>
          <w:p w:rsidR="00885615" w:rsidRPr="000A0E85" w:rsidRDefault="00885615" w:rsidP="000A0E85">
            <w:pPr>
              <w:spacing w:after="0" w:line="20" w:lineRule="atLeast"/>
              <w:rPr>
                <w:rFonts w:ascii="Times New Roman" w:hAnsi="Times New Roman"/>
                <w:i/>
                <w:iCs/>
                <w:sz w:val="24"/>
                <w:szCs w:val="24"/>
              </w:rPr>
            </w:pPr>
            <w:r w:rsidRPr="000A0E85">
              <w:rPr>
                <w:rFonts w:ascii="Times New Roman" w:hAnsi="Times New Roman"/>
                <w:i/>
                <w:iCs/>
                <w:sz w:val="24"/>
                <w:szCs w:val="24"/>
                <w:lang w:val="en-US"/>
              </w:rPr>
              <w:t>Grammar</w:t>
            </w:r>
            <w:r w:rsidRPr="000A0E85">
              <w:rPr>
                <w:rFonts w:ascii="Times New Roman" w:hAnsi="Times New Roman"/>
                <w:i/>
                <w:iCs/>
                <w:sz w:val="24"/>
                <w:szCs w:val="24"/>
              </w:rPr>
              <w:t xml:space="preserve">: </w:t>
            </w:r>
            <w:r w:rsidRPr="000A0E85">
              <w:rPr>
                <w:rFonts w:ascii="Times New Roman" w:hAnsi="Times New Roman"/>
                <w:i/>
                <w:iCs/>
                <w:sz w:val="24"/>
                <w:szCs w:val="24"/>
                <w:lang w:val="en-US"/>
              </w:rPr>
              <w:t>Reflexive</w:t>
            </w:r>
            <w:r w:rsidRPr="000A0E85">
              <w:rPr>
                <w:rFonts w:ascii="Times New Roman" w:hAnsi="Times New Roman"/>
                <w:i/>
                <w:iCs/>
                <w:sz w:val="24"/>
                <w:szCs w:val="24"/>
              </w:rPr>
              <w:t xml:space="preserve"> </w:t>
            </w:r>
            <w:r w:rsidRPr="000A0E85">
              <w:rPr>
                <w:rFonts w:ascii="Times New Roman" w:hAnsi="Times New Roman"/>
                <w:i/>
                <w:iCs/>
                <w:sz w:val="24"/>
                <w:szCs w:val="24"/>
                <w:lang w:val="en-US"/>
              </w:rPr>
              <w:t>pronouns</w:t>
            </w:r>
          </w:p>
          <w:p w:rsidR="00885615" w:rsidRPr="000A0E85" w:rsidRDefault="00885615" w:rsidP="000A0E85">
            <w:pPr>
              <w:spacing w:after="0" w:line="20" w:lineRule="atLeast"/>
              <w:rPr>
                <w:rFonts w:ascii="Times New Roman" w:hAnsi="Times New Roman"/>
                <w:iCs/>
                <w:sz w:val="24"/>
                <w:szCs w:val="24"/>
              </w:rPr>
            </w:pPr>
            <w:r w:rsidRPr="000A0E85">
              <w:rPr>
                <w:rFonts w:ascii="Times New Roman" w:hAnsi="Times New Roman"/>
                <w:iCs/>
                <w:sz w:val="24"/>
                <w:szCs w:val="24"/>
              </w:rPr>
              <w:t>(грамматика: Возвратные местоимения) Стр.99</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rPr>
            </w:pP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95</w:t>
            </w:r>
          </w:p>
        </w:tc>
        <w:tc>
          <w:tcPr>
            <w:tcW w:w="4252" w:type="dxa"/>
            <w:vAlign w:val="center"/>
          </w:tcPr>
          <w:p w:rsidR="00885615" w:rsidRPr="000A0E85" w:rsidRDefault="00885615" w:rsidP="000A0E85">
            <w:pPr>
              <w:pStyle w:val="a0"/>
              <w:spacing w:after="0" w:line="20" w:lineRule="atLeast"/>
            </w:pPr>
            <w:proofErr w:type="spellStart"/>
            <w:r w:rsidRPr="000A0E85">
              <w:rPr>
                <w:i/>
              </w:rPr>
              <w:t>Doctor</w:t>
            </w:r>
            <w:proofErr w:type="spellEnd"/>
            <w:r w:rsidRPr="000A0E85">
              <w:rPr>
                <w:i/>
              </w:rPr>
              <w:t xml:space="preserve">, </w:t>
            </w:r>
            <w:proofErr w:type="spellStart"/>
            <w:r w:rsidRPr="000A0E85">
              <w:rPr>
                <w:i/>
              </w:rPr>
              <w:t>doctor</w:t>
            </w:r>
            <w:proofErr w:type="spellEnd"/>
            <w:r w:rsidRPr="000A0E85">
              <w:rPr>
                <w:i/>
              </w:rPr>
              <w:t>!</w:t>
            </w:r>
            <w:r w:rsidRPr="000A0E85">
              <w:t xml:space="preserve"> (Врача!) стр. 100</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96</w:t>
            </w:r>
          </w:p>
        </w:tc>
        <w:tc>
          <w:tcPr>
            <w:tcW w:w="4252" w:type="dxa"/>
            <w:vAlign w:val="center"/>
          </w:tcPr>
          <w:p w:rsidR="00885615" w:rsidRPr="000A0E85" w:rsidRDefault="00885615" w:rsidP="000A0E85">
            <w:pPr>
              <w:spacing w:after="0" w:line="20" w:lineRule="atLeast"/>
              <w:rPr>
                <w:rFonts w:ascii="Times New Roman" w:hAnsi="Times New Roman"/>
                <w:i/>
                <w:sz w:val="24"/>
                <w:szCs w:val="24"/>
                <w:lang w:val="en-US"/>
              </w:rPr>
            </w:pPr>
            <w:r w:rsidRPr="000A0E85">
              <w:rPr>
                <w:rFonts w:ascii="Times New Roman" w:hAnsi="Times New Roman"/>
                <w:i/>
                <w:sz w:val="24"/>
                <w:szCs w:val="24"/>
                <w:lang w:val="en-US"/>
              </w:rPr>
              <w:t>Culture Corner. RSDFA The Royal Flying Doctor Service of Australia.</w:t>
            </w:r>
          </w:p>
          <w:p w:rsidR="00885615" w:rsidRPr="000A0E85" w:rsidRDefault="00885615" w:rsidP="00452D15">
            <w:pPr>
              <w:spacing w:after="0" w:line="20" w:lineRule="atLeast"/>
              <w:rPr>
                <w:rFonts w:ascii="Times New Roman" w:hAnsi="Times New Roman"/>
                <w:sz w:val="24"/>
                <w:szCs w:val="24"/>
              </w:rPr>
            </w:pPr>
            <w:r w:rsidRPr="000A0E85">
              <w:rPr>
                <w:rFonts w:ascii="Times New Roman" w:hAnsi="Times New Roman"/>
                <w:sz w:val="24"/>
                <w:szCs w:val="24"/>
              </w:rPr>
              <w:t>(Королевская воздушная медицинская служба Австралии)</w:t>
            </w:r>
            <w:r w:rsidR="00452D15">
              <w:rPr>
                <w:rFonts w:ascii="Times New Roman" w:hAnsi="Times New Roman"/>
                <w:sz w:val="24"/>
                <w:szCs w:val="24"/>
              </w:rPr>
              <w:t xml:space="preserve"> </w:t>
            </w:r>
            <w:r w:rsidRPr="000A0E85">
              <w:rPr>
                <w:rFonts w:ascii="Times New Roman" w:hAnsi="Times New Roman"/>
                <w:sz w:val="24"/>
                <w:szCs w:val="24"/>
              </w:rPr>
              <w:t>стр. 101</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97</w:t>
            </w:r>
          </w:p>
        </w:tc>
        <w:tc>
          <w:tcPr>
            <w:tcW w:w="4252" w:type="dxa"/>
            <w:vAlign w:val="center"/>
          </w:tcPr>
          <w:p w:rsidR="00885615" w:rsidRPr="000A0E85" w:rsidRDefault="00885615" w:rsidP="000A0E85">
            <w:pPr>
              <w:spacing w:after="0" w:line="20" w:lineRule="atLeast"/>
              <w:rPr>
                <w:rFonts w:ascii="Times New Roman" w:hAnsi="Times New Roman"/>
                <w:i/>
                <w:iCs/>
                <w:sz w:val="24"/>
                <w:szCs w:val="24"/>
              </w:rPr>
            </w:pPr>
            <w:r w:rsidRPr="000A0E85">
              <w:rPr>
                <w:rFonts w:ascii="Times New Roman" w:hAnsi="Times New Roman"/>
                <w:i/>
                <w:iCs/>
                <w:sz w:val="24"/>
                <w:szCs w:val="24"/>
                <w:lang w:val="en-US"/>
              </w:rPr>
              <w:t>Health</w:t>
            </w:r>
            <w:r w:rsidRPr="000A0E85">
              <w:rPr>
                <w:rFonts w:ascii="Times New Roman" w:hAnsi="Times New Roman"/>
                <w:i/>
                <w:iCs/>
                <w:sz w:val="24"/>
                <w:szCs w:val="24"/>
              </w:rPr>
              <w:t xml:space="preserve"> </w:t>
            </w:r>
            <w:r w:rsidRPr="000A0E85">
              <w:rPr>
                <w:rFonts w:ascii="Times New Roman" w:hAnsi="Times New Roman"/>
                <w:i/>
                <w:iCs/>
                <w:sz w:val="24"/>
                <w:szCs w:val="24"/>
                <w:lang w:val="en-US"/>
              </w:rPr>
              <w:t>Matters</w:t>
            </w:r>
            <w:r w:rsidRPr="000A0E85">
              <w:rPr>
                <w:rFonts w:ascii="Times New Roman" w:hAnsi="Times New Roman"/>
                <w:i/>
                <w:iCs/>
                <w:sz w:val="24"/>
                <w:szCs w:val="24"/>
              </w:rPr>
              <w:t>.</w:t>
            </w:r>
          </w:p>
          <w:p w:rsidR="00885615" w:rsidRPr="000A0E85" w:rsidRDefault="00885615" w:rsidP="000A0E85">
            <w:pPr>
              <w:spacing w:after="0" w:line="20" w:lineRule="atLeast"/>
              <w:rPr>
                <w:rFonts w:ascii="Times New Roman" w:hAnsi="Times New Roman"/>
                <w:sz w:val="24"/>
                <w:szCs w:val="24"/>
              </w:rPr>
            </w:pPr>
            <w:r w:rsidRPr="000A0E85">
              <w:rPr>
                <w:rFonts w:ascii="Times New Roman" w:hAnsi="Times New Roman"/>
                <w:sz w:val="24"/>
                <w:szCs w:val="24"/>
              </w:rPr>
              <w:t>(Вопросы здоровья) стр. 12</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p w:rsidR="00885615" w:rsidRPr="000A0E85" w:rsidRDefault="00885615" w:rsidP="000A0E85">
            <w:pPr>
              <w:spacing w:after="0" w:line="20" w:lineRule="atLeast"/>
              <w:jc w:val="center"/>
              <w:rPr>
                <w:rFonts w:ascii="Times New Roman" w:hAnsi="Times New Roman"/>
                <w:b/>
                <w:sz w:val="24"/>
                <w:szCs w:val="24"/>
              </w:rPr>
            </w:pPr>
          </w:p>
          <w:p w:rsidR="00885615" w:rsidRPr="000A0E85" w:rsidRDefault="00885615" w:rsidP="000A0E85">
            <w:pPr>
              <w:spacing w:after="0" w:line="20" w:lineRule="atLeast"/>
              <w:jc w:val="center"/>
              <w:rPr>
                <w:rFonts w:ascii="Times New Roman" w:hAnsi="Times New Roman"/>
                <w:b/>
                <w:sz w:val="24"/>
                <w:szCs w:val="24"/>
              </w:rPr>
            </w:pP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98</w:t>
            </w:r>
          </w:p>
        </w:tc>
        <w:tc>
          <w:tcPr>
            <w:tcW w:w="4252" w:type="dxa"/>
          </w:tcPr>
          <w:p w:rsidR="00885615" w:rsidRPr="000A0E85" w:rsidRDefault="00885615" w:rsidP="000A0E85">
            <w:pPr>
              <w:pStyle w:val="a0"/>
              <w:spacing w:after="0" w:line="20" w:lineRule="atLeast"/>
              <w:rPr>
                <w:i/>
              </w:rPr>
            </w:pPr>
            <w:proofErr w:type="spellStart"/>
            <w:r w:rsidRPr="000A0E85">
              <w:rPr>
                <w:i/>
              </w:rPr>
              <w:t>At</w:t>
            </w:r>
            <w:proofErr w:type="spellEnd"/>
            <w:r w:rsidRPr="000A0E85">
              <w:rPr>
                <w:i/>
              </w:rPr>
              <w:t xml:space="preserve"> </w:t>
            </w:r>
            <w:proofErr w:type="spellStart"/>
            <w:r w:rsidRPr="000A0E85">
              <w:rPr>
                <w:i/>
              </w:rPr>
              <w:t>the</w:t>
            </w:r>
            <w:proofErr w:type="spellEnd"/>
            <w:r w:rsidRPr="000A0E85">
              <w:rPr>
                <w:i/>
              </w:rPr>
              <w:t xml:space="preserve"> </w:t>
            </w:r>
            <w:proofErr w:type="spellStart"/>
            <w:r w:rsidRPr="000A0E85">
              <w:rPr>
                <w:i/>
              </w:rPr>
              <w:t>school</w:t>
            </w:r>
            <w:proofErr w:type="spellEnd"/>
            <w:r w:rsidRPr="000A0E85">
              <w:rPr>
                <w:i/>
              </w:rPr>
              <w:t xml:space="preserve"> </w:t>
            </w:r>
            <w:proofErr w:type="spellStart"/>
            <w:r w:rsidRPr="000A0E85">
              <w:rPr>
                <w:i/>
              </w:rPr>
              <w:t>nurse</w:t>
            </w:r>
            <w:proofErr w:type="spellEnd"/>
            <w:r w:rsidRPr="000A0E85">
              <w:rPr>
                <w:i/>
              </w:rPr>
              <w:t>.</w:t>
            </w:r>
          </w:p>
          <w:p w:rsidR="00885615" w:rsidRPr="000A0E85" w:rsidRDefault="00885615" w:rsidP="000A0E85">
            <w:pPr>
              <w:spacing w:after="0" w:line="20" w:lineRule="atLeast"/>
              <w:rPr>
                <w:rFonts w:ascii="Times New Roman" w:hAnsi="Times New Roman"/>
                <w:sz w:val="24"/>
                <w:szCs w:val="24"/>
              </w:rPr>
            </w:pPr>
            <w:r w:rsidRPr="000A0E85">
              <w:rPr>
                <w:rFonts w:ascii="Times New Roman" w:hAnsi="Times New Roman"/>
                <w:sz w:val="24"/>
                <w:szCs w:val="24"/>
              </w:rPr>
              <w:t>(У школьного врача) стр. 102</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99</w:t>
            </w:r>
          </w:p>
        </w:tc>
        <w:tc>
          <w:tcPr>
            <w:tcW w:w="4252" w:type="dxa"/>
          </w:tcPr>
          <w:p w:rsidR="00885615" w:rsidRPr="000A0E85" w:rsidRDefault="00885615" w:rsidP="000A0E85">
            <w:pPr>
              <w:spacing w:after="0" w:line="20" w:lineRule="atLeast"/>
              <w:rPr>
                <w:rFonts w:ascii="Times New Roman" w:hAnsi="Times New Roman"/>
                <w:sz w:val="24"/>
                <w:szCs w:val="24"/>
                <w:lang w:val="en-US"/>
              </w:rPr>
            </w:pPr>
            <w:r w:rsidRPr="000A0E85">
              <w:rPr>
                <w:rFonts w:ascii="Times New Roman" w:hAnsi="Times New Roman"/>
                <w:i/>
                <w:sz w:val="24"/>
                <w:szCs w:val="24"/>
                <w:lang w:val="en-US"/>
              </w:rPr>
              <w:t>Across the Curriculum</w:t>
            </w:r>
            <w:r w:rsidRPr="000A0E85">
              <w:rPr>
                <w:rFonts w:ascii="Times New Roman" w:hAnsi="Times New Roman"/>
                <w:sz w:val="24"/>
                <w:szCs w:val="24"/>
                <w:lang w:val="en-US"/>
              </w:rPr>
              <w:t>: Literature.</w:t>
            </w:r>
          </w:p>
          <w:p w:rsidR="00885615" w:rsidRPr="000A0E85" w:rsidRDefault="00885615" w:rsidP="000A0E85">
            <w:pPr>
              <w:spacing w:after="0" w:line="20" w:lineRule="atLeast"/>
              <w:rPr>
                <w:rFonts w:ascii="Times New Roman" w:hAnsi="Times New Roman"/>
                <w:i/>
                <w:iCs/>
                <w:sz w:val="24"/>
                <w:szCs w:val="24"/>
                <w:lang w:val="en-US"/>
              </w:rPr>
            </w:pPr>
            <w:r w:rsidRPr="000A0E85">
              <w:rPr>
                <w:rFonts w:ascii="Times New Roman" w:hAnsi="Times New Roman"/>
                <w:i/>
                <w:iCs/>
                <w:sz w:val="24"/>
                <w:szCs w:val="24"/>
                <w:lang w:val="en-US"/>
              </w:rPr>
              <w:t>Daniel Defoe Robinson Crusoe.</w:t>
            </w:r>
          </w:p>
          <w:p w:rsidR="00885615" w:rsidRPr="000A0E85" w:rsidRDefault="00885615" w:rsidP="000A0E85">
            <w:pPr>
              <w:spacing w:after="0" w:line="20" w:lineRule="atLeast"/>
              <w:rPr>
                <w:rFonts w:ascii="Times New Roman" w:hAnsi="Times New Roman"/>
                <w:sz w:val="24"/>
                <w:szCs w:val="24"/>
              </w:rPr>
            </w:pPr>
            <w:r w:rsidRPr="000A0E85">
              <w:rPr>
                <w:rFonts w:ascii="Times New Roman" w:hAnsi="Times New Roman"/>
                <w:sz w:val="24"/>
                <w:szCs w:val="24"/>
              </w:rPr>
              <w:t>(Д. Дефо. Робинзон Крузо) стр. 103</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100</w:t>
            </w:r>
          </w:p>
        </w:tc>
        <w:tc>
          <w:tcPr>
            <w:tcW w:w="4252" w:type="dxa"/>
          </w:tcPr>
          <w:p w:rsidR="00885615" w:rsidRPr="000A0E85" w:rsidRDefault="00885615" w:rsidP="00452D15">
            <w:pPr>
              <w:spacing w:after="0" w:line="20" w:lineRule="atLeast"/>
              <w:rPr>
                <w:rFonts w:ascii="Times New Roman" w:hAnsi="Times New Roman"/>
                <w:sz w:val="24"/>
                <w:szCs w:val="24"/>
              </w:rPr>
            </w:pPr>
            <w:r w:rsidRPr="000A0E85">
              <w:rPr>
                <w:rFonts w:ascii="Times New Roman" w:hAnsi="Times New Roman"/>
                <w:i/>
                <w:sz w:val="24"/>
                <w:szCs w:val="24"/>
                <w:lang w:val="en-US"/>
              </w:rPr>
              <w:t>Progress</w:t>
            </w:r>
            <w:r w:rsidRPr="000A0E85">
              <w:rPr>
                <w:rFonts w:ascii="Times New Roman" w:hAnsi="Times New Roman"/>
                <w:i/>
                <w:sz w:val="24"/>
                <w:szCs w:val="24"/>
              </w:rPr>
              <w:t xml:space="preserve"> </w:t>
            </w:r>
            <w:r w:rsidRPr="000A0E85">
              <w:rPr>
                <w:rFonts w:ascii="Times New Roman" w:hAnsi="Times New Roman"/>
                <w:i/>
                <w:sz w:val="24"/>
                <w:szCs w:val="24"/>
                <w:lang w:val="en-US"/>
              </w:rPr>
              <w:t>Check</w:t>
            </w:r>
            <w:r w:rsidRPr="000A0E85">
              <w:rPr>
                <w:rFonts w:ascii="Times New Roman" w:hAnsi="Times New Roman"/>
                <w:i/>
                <w:sz w:val="24"/>
                <w:szCs w:val="24"/>
              </w:rPr>
              <w:t>.</w:t>
            </w:r>
            <w:r w:rsidRPr="000A0E85">
              <w:rPr>
                <w:rFonts w:ascii="Times New Roman" w:hAnsi="Times New Roman"/>
                <w:sz w:val="24"/>
                <w:szCs w:val="24"/>
              </w:rPr>
              <w:t>(закрепление материала Модуля 10)</w:t>
            </w:r>
            <w:r w:rsidR="00452D15">
              <w:rPr>
                <w:rFonts w:ascii="Times New Roman" w:hAnsi="Times New Roman"/>
                <w:sz w:val="24"/>
                <w:szCs w:val="24"/>
              </w:rPr>
              <w:t xml:space="preserve"> </w:t>
            </w:r>
            <w:r w:rsidRPr="000A0E85">
              <w:rPr>
                <w:rFonts w:ascii="Times New Roman" w:hAnsi="Times New Roman"/>
                <w:sz w:val="24"/>
                <w:szCs w:val="24"/>
              </w:rPr>
              <w:t>стр.104</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101</w:t>
            </w:r>
          </w:p>
        </w:tc>
        <w:tc>
          <w:tcPr>
            <w:tcW w:w="4252" w:type="dxa"/>
          </w:tcPr>
          <w:p w:rsidR="00885615" w:rsidRPr="000A0E85" w:rsidRDefault="00885615" w:rsidP="000A0E85">
            <w:pPr>
              <w:spacing w:after="0" w:line="20" w:lineRule="atLeast"/>
              <w:rPr>
                <w:rFonts w:ascii="Times New Roman" w:hAnsi="Times New Roman"/>
                <w:i/>
                <w:sz w:val="24"/>
                <w:szCs w:val="24"/>
              </w:rPr>
            </w:pPr>
            <w:r w:rsidRPr="000A0E85">
              <w:rPr>
                <w:rFonts w:ascii="Times New Roman" w:hAnsi="Times New Roman"/>
                <w:i/>
                <w:sz w:val="24"/>
                <w:szCs w:val="24"/>
              </w:rPr>
              <w:t>Повторение и обобщение по теме «Свободное время. Каникулы».</w:t>
            </w:r>
          </w:p>
          <w:p w:rsidR="00885615" w:rsidRPr="000A0E85" w:rsidRDefault="00885615" w:rsidP="000A0E85">
            <w:pPr>
              <w:spacing w:after="0" w:line="20" w:lineRule="atLeast"/>
              <w:rPr>
                <w:rFonts w:ascii="Times New Roman" w:hAnsi="Times New Roman"/>
                <w:sz w:val="24"/>
                <w:szCs w:val="24"/>
              </w:rPr>
            </w:pPr>
            <w:r w:rsidRPr="000A0E85">
              <w:rPr>
                <w:rFonts w:ascii="Times New Roman" w:hAnsi="Times New Roman"/>
                <w:i/>
                <w:sz w:val="24"/>
                <w:szCs w:val="24"/>
              </w:rPr>
              <w:t>Самостоятельная работа.</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tc>
      </w:tr>
      <w:tr w:rsidR="00885615" w:rsidRPr="000A0E85" w:rsidTr="00885615">
        <w:trPr>
          <w:jc w:val="center"/>
        </w:trPr>
        <w:tc>
          <w:tcPr>
            <w:tcW w:w="988"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102</w:t>
            </w:r>
          </w:p>
        </w:tc>
        <w:tc>
          <w:tcPr>
            <w:tcW w:w="4252" w:type="dxa"/>
          </w:tcPr>
          <w:p w:rsidR="00885615" w:rsidRPr="000A0E85" w:rsidRDefault="00885615" w:rsidP="000A0E85">
            <w:pPr>
              <w:spacing w:after="0" w:line="20" w:lineRule="atLeast"/>
              <w:rPr>
                <w:rFonts w:ascii="Times New Roman" w:hAnsi="Times New Roman"/>
                <w:i/>
                <w:sz w:val="24"/>
                <w:szCs w:val="24"/>
              </w:rPr>
            </w:pPr>
            <w:r w:rsidRPr="000A0E85">
              <w:rPr>
                <w:rFonts w:ascii="Times New Roman" w:hAnsi="Times New Roman"/>
                <w:i/>
                <w:sz w:val="24"/>
                <w:szCs w:val="24"/>
              </w:rPr>
              <w:t>Итоговый лексико-грамматический тест за курс 7 класса.</w:t>
            </w:r>
          </w:p>
        </w:tc>
        <w:tc>
          <w:tcPr>
            <w:tcW w:w="851" w:type="dxa"/>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tcPr>
          <w:p w:rsidR="00885615" w:rsidRPr="000A0E85" w:rsidRDefault="00885615" w:rsidP="000A0E85">
            <w:pPr>
              <w:spacing w:after="0" w:line="20" w:lineRule="atLeast"/>
              <w:jc w:val="center"/>
              <w:rPr>
                <w:rFonts w:ascii="Times New Roman" w:hAnsi="Times New Roman"/>
                <w:b/>
                <w:sz w:val="24"/>
                <w:szCs w:val="24"/>
              </w:rPr>
            </w:pPr>
          </w:p>
        </w:tc>
        <w:tc>
          <w:tcPr>
            <w:tcW w:w="1417" w:type="dxa"/>
          </w:tcPr>
          <w:p w:rsidR="00885615" w:rsidRPr="000A0E85" w:rsidRDefault="00885615" w:rsidP="000A0E85">
            <w:pPr>
              <w:spacing w:after="0" w:line="20" w:lineRule="atLeast"/>
              <w:jc w:val="center"/>
              <w:rPr>
                <w:rFonts w:ascii="Times New Roman" w:hAnsi="Times New Roman"/>
                <w:b/>
                <w:sz w:val="24"/>
                <w:szCs w:val="24"/>
              </w:rPr>
            </w:pPr>
          </w:p>
        </w:tc>
      </w:tr>
    </w:tbl>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88"/>
        <w:gridCol w:w="4110"/>
        <w:gridCol w:w="993"/>
        <w:gridCol w:w="1559"/>
        <w:gridCol w:w="1417"/>
      </w:tblGrid>
      <w:tr w:rsidR="00885615" w:rsidRPr="00122791" w:rsidTr="00885615">
        <w:trPr>
          <w:jc w:val="center"/>
        </w:trPr>
        <w:tc>
          <w:tcPr>
            <w:tcW w:w="9067" w:type="dxa"/>
            <w:gridSpan w:val="5"/>
            <w:shd w:val="clear" w:color="auto" w:fill="auto"/>
          </w:tcPr>
          <w:p w:rsidR="00885615" w:rsidRPr="000A0E85" w:rsidRDefault="00885615" w:rsidP="000A0E85">
            <w:pPr>
              <w:spacing w:after="0" w:line="20" w:lineRule="atLeast"/>
              <w:jc w:val="center"/>
              <w:rPr>
                <w:rFonts w:ascii="Times New Roman" w:hAnsi="Times New Roman"/>
                <w:b/>
                <w:i/>
                <w:sz w:val="24"/>
                <w:szCs w:val="24"/>
                <w:lang w:val="en-US"/>
              </w:rPr>
            </w:pPr>
            <w:r w:rsidRPr="000A0E85">
              <w:rPr>
                <w:rFonts w:ascii="Times New Roman" w:hAnsi="Times New Roman"/>
                <w:b/>
                <w:i/>
                <w:sz w:val="24"/>
                <w:szCs w:val="24"/>
                <w:lang w:val="en-US"/>
              </w:rPr>
              <w:t>Reserve lessons (3 h.)</w:t>
            </w:r>
          </w:p>
          <w:p w:rsidR="00885615" w:rsidRPr="000A0E85" w:rsidRDefault="00885615" w:rsidP="000A0E85">
            <w:pPr>
              <w:spacing w:after="0" w:line="20" w:lineRule="atLeast"/>
              <w:jc w:val="center"/>
              <w:rPr>
                <w:rFonts w:ascii="Times New Roman" w:hAnsi="Times New Roman"/>
                <w:b/>
                <w:sz w:val="24"/>
                <w:szCs w:val="24"/>
                <w:lang w:val="en-US"/>
              </w:rPr>
            </w:pPr>
            <w:r w:rsidRPr="000A0E85">
              <w:rPr>
                <w:rFonts w:ascii="Times New Roman" w:hAnsi="Times New Roman"/>
                <w:b/>
                <w:i/>
                <w:sz w:val="24"/>
                <w:szCs w:val="24"/>
              </w:rPr>
              <w:t>Резервные</w:t>
            </w:r>
            <w:r w:rsidRPr="000A0E85">
              <w:rPr>
                <w:rFonts w:ascii="Times New Roman" w:hAnsi="Times New Roman"/>
                <w:b/>
                <w:i/>
                <w:sz w:val="24"/>
                <w:szCs w:val="24"/>
                <w:lang w:val="en-US"/>
              </w:rPr>
              <w:t xml:space="preserve"> </w:t>
            </w:r>
            <w:r w:rsidRPr="000A0E85">
              <w:rPr>
                <w:rFonts w:ascii="Times New Roman" w:hAnsi="Times New Roman"/>
                <w:b/>
                <w:i/>
                <w:sz w:val="24"/>
                <w:szCs w:val="24"/>
              </w:rPr>
              <w:t>уроки</w:t>
            </w:r>
            <w:r w:rsidRPr="000A0E85">
              <w:rPr>
                <w:rFonts w:ascii="Times New Roman" w:hAnsi="Times New Roman"/>
                <w:b/>
                <w:i/>
                <w:sz w:val="24"/>
                <w:szCs w:val="24"/>
                <w:lang w:val="en-US"/>
              </w:rPr>
              <w:t xml:space="preserve"> (3 </w:t>
            </w:r>
            <w:r w:rsidRPr="000A0E85">
              <w:rPr>
                <w:rFonts w:ascii="Times New Roman" w:hAnsi="Times New Roman"/>
                <w:b/>
                <w:i/>
                <w:sz w:val="24"/>
                <w:szCs w:val="24"/>
              </w:rPr>
              <w:t>часа</w:t>
            </w:r>
            <w:r w:rsidRPr="000A0E85">
              <w:rPr>
                <w:rFonts w:ascii="Times New Roman" w:hAnsi="Times New Roman"/>
                <w:b/>
                <w:i/>
                <w:sz w:val="24"/>
                <w:szCs w:val="24"/>
                <w:lang w:val="en-US"/>
              </w:rPr>
              <w:t>)</w:t>
            </w:r>
          </w:p>
        </w:tc>
      </w:tr>
      <w:tr w:rsidR="00885615" w:rsidRPr="000A0E85" w:rsidTr="00885615">
        <w:trPr>
          <w:trHeight w:val="874"/>
          <w:jc w:val="center"/>
        </w:trPr>
        <w:tc>
          <w:tcPr>
            <w:tcW w:w="988" w:type="dxa"/>
            <w:shd w:val="clear" w:color="auto" w:fill="auto"/>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103</w:t>
            </w:r>
          </w:p>
        </w:tc>
        <w:tc>
          <w:tcPr>
            <w:tcW w:w="4110" w:type="dxa"/>
            <w:shd w:val="clear" w:color="auto" w:fill="auto"/>
            <w:vAlign w:val="center"/>
          </w:tcPr>
          <w:p w:rsidR="00885615" w:rsidRPr="000A0E85" w:rsidRDefault="00885615" w:rsidP="000A0E85">
            <w:pPr>
              <w:spacing w:after="0" w:line="20" w:lineRule="atLeast"/>
              <w:rPr>
                <w:rFonts w:ascii="Times New Roman" w:hAnsi="Times New Roman"/>
                <w:sz w:val="24"/>
                <w:szCs w:val="24"/>
              </w:rPr>
            </w:pPr>
            <w:r w:rsidRPr="000A0E85">
              <w:rPr>
                <w:rFonts w:ascii="Times New Roman" w:hAnsi="Times New Roman"/>
                <w:i/>
                <w:sz w:val="24"/>
                <w:szCs w:val="24"/>
              </w:rPr>
              <w:t>Работа над ошибками итогового лексико-грамматического теста за курс 7 класса.</w:t>
            </w:r>
          </w:p>
        </w:tc>
        <w:tc>
          <w:tcPr>
            <w:tcW w:w="993" w:type="dxa"/>
            <w:shd w:val="clear" w:color="auto" w:fill="auto"/>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shd w:val="clear" w:color="auto" w:fill="auto"/>
          </w:tcPr>
          <w:p w:rsidR="00885615" w:rsidRPr="000A0E85" w:rsidRDefault="00885615" w:rsidP="000A0E85">
            <w:pPr>
              <w:spacing w:after="0" w:line="20" w:lineRule="atLeast"/>
              <w:jc w:val="both"/>
              <w:rPr>
                <w:rFonts w:ascii="Times New Roman" w:hAnsi="Times New Roman"/>
                <w:sz w:val="24"/>
                <w:szCs w:val="24"/>
              </w:rPr>
            </w:pPr>
          </w:p>
        </w:tc>
        <w:tc>
          <w:tcPr>
            <w:tcW w:w="1417" w:type="dxa"/>
            <w:shd w:val="clear" w:color="auto" w:fill="auto"/>
          </w:tcPr>
          <w:p w:rsidR="00885615" w:rsidRPr="000A0E85" w:rsidRDefault="00885615" w:rsidP="000A0E85">
            <w:pPr>
              <w:spacing w:after="0" w:line="20" w:lineRule="atLeast"/>
              <w:jc w:val="both"/>
              <w:rPr>
                <w:rFonts w:ascii="Times New Roman" w:hAnsi="Times New Roman"/>
                <w:sz w:val="24"/>
                <w:szCs w:val="24"/>
              </w:rPr>
            </w:pPr>
          </w:p>
        </w:tc>
      </w:tr>
      <w:tr w:rsidR="00885615" w:rsidRPr="000A0E85" w:rsidTr="00885615">
        <w:trPr>
          <w:jc w:val="center"/>
        </w:trPr>
        <w:tc>
          <w:tcPr>
            <w:tcW w:w="988" w:type="dxa"/>
            <w:shd w:val="clear" w:color="auto" w:fill="auto"/>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104</w:t>
            </w:r>
          </w:p>
        </w:tc>
        <w:tc>
          <w:tcPr>
            <w:tcW w:w="4110" w:type="dxa"/>
            <w:shd w:val="clear" w:color="auto" w:fill="auto"/>
            <w:vAlign w:val="center"/>
          </w:tcPr>
          <w:p w:rsidR="00885615" w:rsidRPr="000A0E85" w:rsidRDefault="00885615" w:rsidP="000A0E85">
            <w:pPr>
              <w:spacing w:after="0" w:line="20" w:lineRule="atLeast"/>
              <w:rPr>
                <w:rFonts w:ascii="Times New Roman" w:hAnsi="Times New Roman"/>
                <w:sz w:val="24"/>
                <w:szCs w:val="24"/>
              </w:rPr>
            </w:pPr>
            <w:r w:rsidRPr="000A0E85">
              <w:rPr>
                <w:rFonts w:ascii="Times New Roman" w:hAnsi="Times New Roman"/>
                <w:sz w:val="24"/>
                <w:szCs w:val="24"/>
              </w:rPr>
              <w:t>Повторение и обобщение изученного материала за курс 7 класса</w:t>
            </w:r>
          </w:p>
        </w:tc>
        <w:tc>
          <w:tcPr>
            <w:tcW w:w="993" w:type="dxa"/>
            <w:shd w:val="clear" w:color="auto" w:fill="auto"/>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shd w:val="clear" w:color="auto" w:fill="auto"/>
          </w:tcPr>
          <w:p w:rsidR="00885615" w:rsidRPr="000A0E85" w:rsidRDefault="00885615" w:rsidP="000A0E85">
            <w:pPr>
              <w:spacing w:after="0" w:line="20" w:lineRule="atLeast"/>
              <w:jc w:val="both"/>
              <w:rPr>
                <w:rFonts w:ascii="Times New Roman" w:hAnsi="Times New Roman"/>
                <w:sz w:val="24"/>
                <w:szCs w:val="24"/>
              </w:rPr>
            </w:pPr>
          </w:p>
        </w:tc>
        <w:tc>
          <w:tcPr>
            <w:tcW w:w="1417" w:type="dxa"/>
            <w:shd w:val="clear" w:color="auto" w:fill="auto"/>
          </w:tcPr>
          <w:p w:rsidR="00885615" w:rsidRPr="000A0E85" w:rsidRDefault="00885615" w:rsidP="000A0E85">
            <w:pPr>
              <w:spacing w:after="0" w:line="20" w:lineRule="atLeast"/>
              <w:jc w:val="both"/>
              <w:rPr>
                <w:rFonts w:ascii="Times New Roman" w:hAnsi="Times New Roman"/>
                <w:sz w:val="24"/>
                <w:szCs w:val="24"/>
              </w:rPr>
            </w:pPr>
          </w:p>
        </w:tc>
      </w:tr>
      <w:tr w:rsidR="00885615" w:rsidRPr="000A0E85" w:rsidTr="00885615">
        <w:trPr>
          <w:jc w:val="center"/>
        </w:trPr>
        <w:tc>
          <w:tcPr>
            <w:tcW w:w="988" w:type="dxa"/>
            <w:shd w:val="clear" w:color="auto" w:fill="auto"/>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105</w:t>
            </w:r>
          </w:p>
        </w:tc>
        <w:tc>
          <w:tcPr>
            <w:tcW w:w="4110" w:type="dxa"/>
            <w:shd w:val="clear" w:color="auto" w:fill="auto"/>
            <w:vAlign w:val="center"/>
          </w:tcPr>
          <w:p w:rsidR="00885615" w:rsidRPr="000A0E85" w:rsidRDefault="00885615" w:rsidP="000A0E85">
            <w:pPr>
              <w:spacing w:after="0" w:line="20" w:lineRule="atLeast"/>
              <w:rPr>
                <w:rFonts w:ascii="Times New Roman" w:hAnsi="Times New Roman"/>
                <w:sz w:val="24"/>
                <w:szCs w:val="24"/>
              </w:rPr>
            </w:pPr>
            <w:r w:rsidRPr="000A0E85">
              <w:rPr>
                <w:rFonts w:ascii="Times New Roman" w:hAnsi="Times New Roman"/>
                <w:sz w:val="24"/>
                <w:szCs w:val="24"/>
              </w:rPr>
              <w:t>Повторение и обобщение изученного материала за курс 7 класса</w:t>
            </w:r>
          </w:p>
        </w:tc>
        <w:tc>
          <w:tcPr>
            <w:tcW w:w="993" w:type="dxa"/>
            <w:shd w:val="clear" w:color="auto" w:fill="auto"/>
            <w:vAlign w:val="center"/>
          </w:tcPr>
          <w:p w:rsidR="00885615" w:rsidRPr="000A0E85" w:rsidRDefault="00885615"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559" w:type="dxa"/>
            <w:shd w:val="clear" w:color="auto" w:fill="auto"/>
          </w:tcPr>
          <w:p w:rsidR="00885615" w:rsidRPr="000A0E85" w:rsidRDefault="00885615" w:rsidP="000A0E85">
            <w:pPr>
              <w:spacing w:after="0" w:line="20" w:lineRule="atLeast"/>
              <w:jc w:val="both"/>
              <w:rPr>
                <w:rFonts w:ascii="Times New Roman" w:hAnsi="Times New Roman"/>
                <w:sz w:val="24"/>
                <w:szCs w:val="24"/>
              </w:rPr>
            </w:pPr>
          </w:p>
        </w:tc>
        <w:tc>
          <w:tcPr>
            <w:tcW w:w="1417" w:type="dxa"/>
            <w:shd w:val="clear" w:color="auto" w:fill="auto"/>
          </w:tcPr>
          <w:p w:rsidR="00885615" w:rsidRPr="000A0E85" w:rsidRDefault="00885615" w:rsidP="000A0E85">
            <w:pPr>
              <w:spacing w:after="0" w:line="20" w:lineRule="atLeast"/>
              <w:jc w:val="both"/>
              <w:rPr>
                <w:rFonts w:ascii="Times New Roman" w:hAnsi="Times New Roman"/>
                <w:sz w:val="24"/>
                <w:szCs w:val="24"/>
              </w:rPr>
            </w:pPr>
          </w:p>
        </w:tc>
      </w:tr>
    </w:tbl>
    <w:p w:rsidR="007844D7" w:rsidRDefault="00885615" w:rsidP="000A0E85">
      <w:pPr>
        <w:spacing w:after="0" w:line="20" w:lineRule="atLeast"/>
        <w:jc w:val="center"/>
        <w:rPr>
          <w:rFonts w:ascii="Times New Roman" w:hAnsi="Times New Roman"/>
          <w:b/>
          <w:sz w:val="24"/>
          <w:szCs w:val="24"/>
        </w:rPr>
      </w:pPr>
      <w:r w:rsidRPr="000A0E85">
        <w:rPr>
          <w:rFonts w:ascii="Times New Roman" w:hAnsi="Times New Roman"/>
          <w:b/>
          <w:sz w:val="24"/>
          <w:szCs w:val="24"/>
          <w:lang w:val="en-US"/>
        </w:rPr>
        <w:t xml:space="preserve">                                                                                                                           </w:t>
      </w:r>
      <w:r w:rsidR="007E1173">
        <w:rPr>
          <w:rFonts w:ascii="Times New Roman" w:hAnsi="Times New Roman"/>
          <w:b/>
          <w:sz w:val="24"/>
          <w:szCs w:val="24"/>
        </w:rPr>
        <w:t xml:space="preserve">     </w:t>
      </w:r>
    </w:p>
    <w:p w:rsidR="007844D7" w:rsidRDefault="007844D7" w:rsidP="000A0E85">
      <w:pPr>
        <w:spacing w:after="0" w:line="20" w:lineRule="atLeast"/>
        <w:jc w:val="center"/>
        <w:rPr>
          <w:rFonts w:ascii="Times New Roman" w:hAnsi="Times New Roman"/>
          <w:b/>
          <w:sz w:val="24"/>
          <w:szCs w:val="24"/>
        </w:rPr>
      </w:pPr>
    </w:p>
    <w:p w:rsidR="00885615" w:rsidRPr="000A0E85" w:rsidRDefault="007E1173" w:rsidP="007844D7">
      <w:pPr>
        <w:spacing w:after="0" w:line="20" w:lineRule="atLeast"/>
        <w:jc w:val="right"/>
        <w:rPr>
          <w:rFonts w:ascii="Times New Roman" w:hAnsi="Times New Roman"/>
          <w:b/>
          <w:sz w:val="24"/>
          <w:szCs w:val="24"/>
          <w:lang w:val="en-US"/>
        </w:rPr>
      </w:pPr>
      <w:r>
        <w:rPr>
          <w:rFonts w:ascii="Times New Roman" w:hAnsi="Times New Roman"/>
          <w:b/>
          <w:sz w:val="24"/>
          <w:szCs w:val="24"/>
        </w:rPr>
        <w:t xml:space="preserve"> </w:t>
      </w:r>
      <w:r w:rsidR="00885615" w:rsidRPr="000A0E85">
        <w:rPr>
          <w:rFonts w:ascii="Times New Roman" w:hAnsi="Times New Roman"/>
          <w:b/>
          <w:sz w:val="24"/>
          <w:szCs w:val="24"/>
          <w:lang w:val="en-US"/>
        </w:rPr>
        <w:t xml:space="preserve">  Form </w:t>
      </w:r>
      <w:r w:rsidR="00885615" w:rsidRPr="000A0E85">
        <w:rPr>
          <w:rFonts w:ascii="Times New Roman" w:hAnsi="Times New Roman"/>
          <w:b/>
          <w:sz w:val="24"/>
          <w:szCs w:val="24"/>
        </w:rPr>
        <w:t>8</w:t>
      </w:r>
      <w:r w:rsidR="00885615" w:rsidRPr="000A0E85">
        <w:rPr>
          <w:rFonts w:ascii="Times New Roman" w:hAnsi="Times New Roman"/>
          <w:b/>
          <w:sz w:val="24"/>
          <w:szCs w:val="24"/>
          <w:lang w:val="en-US"/>
        </w:rPr>
        <w:t xml:space="preserve"> </w:t>
      </w:r>
    </w:p>
    <w:tbl>
      <w:tblPr>
        <w:tblW w:w="1037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06"/>
        <w:gridCol w:w="945"/>
        <w:gridCol w:w="5111"/>
        <w:gridCol w:w="1079"/>
        <w:gridCol w:w="867"/>
        <w:gridCol w:w="1564"/>
      </w:tblGrid>
      <w:tr w:rsidR="007E1173" w:rsidRPr="000A0E85" w:rsidTr="007E1173">
        <w:tc>
          <w:tcPr>
            <w:tcW w:w="806" w:type="dxa"/>
            <w:vMerge w:val="restart"/>
            <w:shd w:val="clear" w:color="auto" w:fill="auto"/>
          </w:tcPr>
          <w:p w:rsidR="007E1173" w:rsidRPr="000A0E85" w:rsidRDefault="007E1173" w:rsidP="000A0E85">
            <w:pPr>
              <w:spacing w:after="0" w:line="20" w:lineRule="atLeast"/>
              <w:jc w:val="center"/>
              <w:rPr>
                <w:rFonts w:ascii="Times New Roman" w:eastAsia="Times New Roman" w:hAnsi="Times New Roman"/>
                <w:b/>
                <w:i/>
                <w:sz w:val="24"/>
                <w:szCs w:val="24"/>
                <w:lang w:eastAsia="ru-RU"/>
              </w:rPr>
            </w:pPr>
            <w:r w:rsidRPr="000A0E85">
              <w:rPr>
                <w:rFonts w:ascii="Times New Roman" w:eastAsia="Times New Roman" w:hAnsi="Times New Roman"/>
                <w:b/>
                <w:i/>
                <w:sz w:val="24"/>
                <w:szCs w:val="24"/>
                <w:lang w:eastAsia="ru-RU"/>
              </w:rPr>
              <w:t>№ урока</w:t>
            </w:r>
          </w:p>
        </w:tc>
        <w:tc>
          <w:tcPr>
            <w:tcW w:w="945" w:type="dxa"/>
            <w:vMerge w:val="restart"/>
            <w:shd w:val="clear" w:color="auto" w:fill="auto"/>
          </w:tcPr>
          <w:p w:rsidR="007E1173" w:rsidRPr="000A0E85" w:rsidRDefault="007E1173" w:rsidP="000A0E85">
            <w:pPr>
              <w:spacing w:after="0" w:line="20" w:lineRule="atLeast"/>
              <w:jc w:val="center"/>
              <w:rPr>
                <w:rFonts w:ascii="Times New Roman" w:eastAsia="Times New Roman" w:hAnsi="Times New Roman"/>
                <w:b/>
                <w:i/>
                <w:sz w:val="24"/>
                <w:szCs w:val="24"/>
                <w:lang w:eastAsia="ru-RU"/>
              </w:rPr>
            </w:pPr>
            <w:r w:rsidRPr="000A0E85">
              <w:rPr>
                <w:rFonts w:ascii="Times New Roman" w:eastAsia="Times New Roman" w:hAnsi="Times New Roman"/>
                <w:b/>
                <w:i/>
                <w:sz w:val="24"/>
                <w:szCs w:val="24"/>
                <w:lang w:eastAsia="ru-RU"/>
              </w:rPr>
              <w:t>№ урока в теме</w:t>
            </w:r>
          </w:p>
        </w:tc>
        <w:tc>
          <w:tcPr>
            <w:tcW w:w="5111" w:type="dxa"/>
            <w:vMerge w:val="restart"/>
            <w:shd w:val="clear" w:color="auto" w:fill="auto"/>
            <w:vAlign w:val="center"/>
          </w:tcPr>
          <w:p w:rsidR="007E1173" w:rsidRPr="000A0E85" w:rsidRDefault="007E1173" w:rsidP="00901577">
            <w:pPr>
              <w:spacing w:after="0" w:line="20" w:lineRule="atLeast"/>
              <w:jc w:val="center"/>
              <w:rPr>
                <w:rFonts w:ascii="Times New Roman" w:eastAsia="Times New Roman" w:hAnsi="Times New Roman"/>
                <w:b/>
                <w:i/>
                <w:sz w:val="24"/>
                <w:szCs w:val="24"/>
                <w:lang w:eastAsia="ru-RU"/>
              </w:rPr>
            </w:pPr>
            <w:r w:rsidRPr="000A0E85">
              <w:rPr>
                <w:rFonts w:ascii="Times New Roman" w:eastAsia="Times New Roman" w:hAnsi="Times New Roman"/>
                <w:b/>
                <w:i/>
                <w:sz w:val="24"/>
                <w:szCs w:val="24"/>
                <w:lang w:eastAsia="ru-RU"/>
              </w:rPr>
              <w:t>Тема урока</w:t>
            </w:r>
          </w:p>
        </w:tc>
        <w:tc>
          <w:tcPr>
            <w:tcW w:w="1946" w:type="dxa"/>
            <w:gridSpan w:val="2"/>
            <w:shd w:val="clear" w:color="auto" w:fill="auto"/>
            <w:vAlign w:val="center"/>
          </w:tcPr>
          <w:p w:rsidR="007E1173" w:rsidRPr="000A0E85" w:rsidRDefault="007E1173" w:rsidP="00901577">
            <w:pPr>
              <w:spacing w:after="0" w:line="20" w:lineRule="atLeast"/>
              <w:jc w:val="center"/>
              <w:rPr>
                <w:rFonts w:ascii="Times New Roman" w:eastAsia="Times New Roman" w:hAnsi="Times New Roman"/>
                <w:b/>
                <w:i/>
                <w:sz w:val="24"/>
                <w:szCs w:val="24"/>
                <w:lang w:eastAsia="ru-RU"/>
              </w:rPr>
            </w:pPr>
            <w:r w:rsidRPr="000A0E85">
              <w:rPr>
                <w:rFonts w:ascii="Times New Roman" w:eastAsia="Times New Roman" w:hAnsi="Times New Roman"/>
                <w:b/>
                <w:i/>
                <w:sz w:val="24"/>
                <w:szCs w:val="24"/>
                <w:lang w:eastAsia="ru-RU"/>
              </w:rPr>
              <w:t>Дата проведения</w:t>
            </w:r>
          </w:p>
        </w:tc>
        <w:tc>
          <w:tcPr>
            <w:tcW w:w="1564" w:type="dxa"/>
            <w:vMerge w:val="restart"/>
            <w:vAlign w:val="center"/>
          </w:tcPr>
          <w:p w:rsidR="007E1173" w:rsidRPr="000A0E85" w:rsidRDefault="007E1173" w:rsidP="007E1173">
            <w:pPr>
              <w:spacing w:after="0" w:line="20" w:lineRule="atLeast"/>
              <w:jc w:val="center"/>
              <w:rPr>
                <w:rFonts w:ascii="Times New Roman" w:eastAsia="Times New Roman" w:hAnsi="Times New Roman"/>
                <w:b/>
                <w:i/>
                <w:sz w:val="24"/>
                <w:szCs w:val="24"/>
                <w:lang w:eastAsia="ru-RU"/>
              </w:rPr>
            </w:pPr>
            <w:r>
              <w:rPr>
                <w:rFonts w:ascii="Times New Roman" w:eastAsia="Times New Roman" w:hAnsi="Times New Roman"/>
                <w:b/>
                <w:i/>
                <w:sz w:val="24"/>
                <w:szCs w:val="24"/>
                <w:lang w:eastAsia="ru-RU"/>
              </w:rPr>
              <w:t>Примечания</w:t>
            </w:r>
          </w:p>
        </w:tc>
      </w:tr>
      <w:tr w:rsidR="007E1173" w:rsidRPr="000A0E85" w:rsidTr="007E1173">
        <w:tc>
          <w:tcPr>
            <w:tcW w:w="806" w:type="dxa"/>
            <w:vMerge/>
            <w:shd w:val="clear" w:color="auto" w:fill="auto"/>
          </w:tcPr>
          <w:p w:rsidR="007E1173" w:rsidRPr="000A0E85" w:rsidRDefault="007E1173" w:rsidP="000A0E85">
            <w:pPr>
              <w:spacing w:after="0" w:line="20" w:lineRule="atLeast"/>
              <w:jc w:val="center"/>
              <w:rPr>
                <w:rFonts w:ascii="Times New Roman" w:eastAsia="Times New Roman" w:hAnsi="Times New Roman"/>
                <w:b/>
                <w:i/>
                <w:sz w:val="24"/>
                <w:szCs w:val="24"/>
                <w:lang w:eastAsia="ru-RU"/>
              </w:rPr>
            </w:pPr>
          </w:p>
        </w:tc>
        <w:tc>
          <w:tcPr>
            <w:tcW w:w="945" w:type="dxa"/>
            <w:vMerge/>
            <w:shd w:val="clear" w:color="auto" w:fill="auto"/>
          </w:tcPr>
          <w:p w:rsidR="007E1173" w:rsidRPr="000A0E85" w:rsidRDefault="007E1173" w:rsidP="000A0E85">
            <w:pPr>
              <w:spacing w:after="0" w:line="20" w:lineRule="atLeast"/>
              <w:jc w:val="center"/>
              <w:rPr>
                <w:rFonts w:ascii="Times New Roman" w:eastAsia="Times New Roman" w:hAnsi="Times New Roman"/>
                <w:b/>
                <w:i/>
                <w:sz w:val="24"/>
                <w:szCs w:val="24"/>
                <w:lang w:eastAsia="ru-RU"/>
              </w:rPr>
            </w:pPr>
          </w:p>
        </w:tc>
        <w:tc>
          <w:tcPr>
            <w:tcW w:w="5111" w:type="dxa"/>
            <w:vMerge/>
            <w:shd w:val="clear" w:color="auto" w:fill="auto"/>
          </w:tcPr>
          <w:p w:rsidR="007E1173" w:rsidRPr="000A0E85" w:rsidRDefault="007E1173" w:rsidP="000A0E85">
            <w:pPr>
              <w:spacing w:after="0" w:line="20" w:lineRule="atLeast"/>
              <w:jc w:val="center"/>
              <w:rPr>
                <w:rFonts w:ascii="Times New Roman" w:eastAsia="Times New Roman" w:hAnsi="Times New Roman"/>
                <w:b/>
                <w:i/>
                <w:sz w:val="24"/>
                <w:szCs w:val="24"/>
                <w:lang w:eastAsia="ru-RU"/>
              </w:rPr>
            </w:pPr>
          </w:p>
        </w:tc>
        <w:tc>
          <w:tcPr>
            <w:tcW w:w="1079"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b/>
                <w:i/>
                <w:sz w:val="24"/>
                <w:szCs w:val="24"/>
                <w:lang w:eastAsia="ru-RU"/>
              </w:rPr>
            </w:pPr>
            <w:r w:rsidRPr="000A0E85">
              <w:rPr>
                <w:rFonts w:ascii="Times New Roman" w:eastAsia="Times New Roman" w:hAnsi="Times New Roman"/>
                <w:b/>
                <w:i/>
                <w:sz w:val="24"/>
                <w:szCs w:val="24"/>
                <w:lang w:eastAsia="ru-RU"/>
              </w:rPr>
              <w:t>план</w:t>
            </w:r>
          </w:p>
        </w:tc>
        <w:tc>
          <w:tcPr>
            <w:tcW w:w="867"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b/>
                <w:i/>
                <w:sz w:val="24"/>
                <w:szCs w:val="24"/>
                <w:lang w:eastAsia="ru-RU"/>
              </w:rPr>
            </w:pPr>
            <w:r w:rsidRPr="000A0E85">
              <w:rPr>
                <w:rFonts w:ascii="Times New Roman" w:eastAsia="Times New Roman" w:hAnsi="Times New Roman"/>
                <w:b/>
                <w:i/>
                <w:sz w:val="24"/>
                <w:szCs w:val="24"/>
                <w:lang w:eastAsia="ru-RU"/>
              </w:rPr>
              <w:t>факт</w:t>
            </w:r>
          </w:p>
        </w:tc>
        <w:tc>
          <w:tcPr>
            <w:tcW w:w="1564" w:type="dxa"/>
            <w:vMerge/>
          </w:tcPr>
          <w:p w:rsidR="007E1173" w:rsidRPr="000A0E85" w:rsidRDefault="007E1173" w:rsidP="00901577">
            <w:pPr>
              <w:spacing w:after="0" w:line="20" w:lineRule="atLeast"/>
              <w:jc w:val="center"/>
              <w:rPr>
                <w:rFonts w:ascii="Times New Roman" w:eastAsia="Times New Roman" w:hAnsi="Times New Roman"/>
                <w:b/>
                <w:i/>
                <w:sz w:val="24"/>
                <w:szCs w:val="24"/>
                <w:lang w:eastAsia="ru-RU"/>
              </w:rPr>
            </w:pPr>
          </w:p>
        </w:tc>
      </w:tr>
      <w:tr w:rsidR="007E1173" w:rsidRPr="000A0E85" w:rsidTr="00527462">
        <w:tc>
          <w:tcPr>
            <w:tcW w:w="10372" w:type="dxa"/>
            <w:gridSpan w:val="6"/>
            <w:shd w:val="clear" w:color="auto" w:fill="auto"/>
          </w:tcPr>
          <w:p w:rsidR="007E1173" w:rsidRPr="000A0E85" w:rsidRDefault="007E1173" w:rsidP="000A0E85">
            <w:pPr>
              <w:spacing w:after="0" w:line="20" w:lineRule="atLeast"/>
              <w:jc w:val="center"/>
              <w:rPr>
                <w:rFonts w:ascii="Times New Roman" w:eastAsia="Times New Roman" w:hAnsi="Times New Roman"/>
                <w:b/>
                <w:i/>
                <w:sz w:val="24"/>
                <w:szCs w:val="24"/>
                <w:lang w:eastAsia="ru-RU"/>
              </w:rPr>
            </w:pPr>
            <w:r w:rsidRPr="000A0E85">
              <w:rPr>
                <w:rFonts w:ascii="Times New Roman" w:eastAsia="Times New Roman" w:hAnsi="Times New Roman"/>
                <w:b/>
                <w:i/>
                <w:sz w:val="24"/>
                <w:szCs w:val="24"/>
                <w:lang w:eastAsia="ru-RU"/>
              </w:rPr>
              <w:t>Модуль 1 «Общение» (13 ч.)</w:t>
            </w: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1</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1</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 xml:space="preserve">Введение и первичное закрепление лексики по </w:t>
            </w:r>
            <w:r w:rsidRPr="000A0E85">
              <w:rPr>
                <w:rFonts w:ascii="Times New Roman" w:eastAsia="Times New Roman" w:hAnsi="Times New Roman"/>
                <w:sz w:val="24"/>
                <w:szCs w:val="24"/>
                <w:lang w:eastAsia="ru-RU"/>
              </w:rPr>
              <w:lastRenderedPageBreak/>
              <w:t>теме «Характер человека. Язык мимики и жестов»</w:t>
            </w:r>
          </w:p>
        </w:tc>
        <w:tc>
          <w:tcPr>
            <w:tcW w:w="1079" w:type="dxa"/>
            <w:vMerge w:val="restart"/>
            <w:shd w:val="clear" w:color="auto" w:fill="auto"/>
          </w:tcPr>
          <w:p w:rsidR="007E1173" w:rsidRPr="000A0E85" w:rsidRDefault="007E1173" w:rsidP="000A0E85">
            <w:pPr>
              <w:snapToGrid w:val="0"/>
              <w:spacing w:after="0" w:line="20" w:lineRule="atLeast"/>
              <w:jc w:val="both"/>
              <w:rPr>
                <w:rFonts w:ascii="Times New Roman" w:hAnsi="Times New Roman"/>
                <w:color w:val="000000"/>
                <w:sz w:val="24"/>
                <w:szCs w:val="24"/>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lastRenderedPageBreak/>
              <w:t>2</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2</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Отработка лексики по теме «Общение. Информация личного характера»</w:t>
            </w:r>
          </w:p>
        </w:tc>
        <w:tc>
          <w:tcPr>
            <w:tcW w:w="1079" w:type="dxa"/>
            <w:vMerge/>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3</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3</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Развитие навыков чтения и аудирования «На досуге»</w:t>
            </w:r>
          </w:p>
        </w:tc>
        <w:tc>
          <w:tcPr>
            <w:tcW w:w="1079" w:type="dxa"/>
            <w:vMerge/>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4</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4</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Грамматические упражнения – настоящее, прошедшее, будущее время</w:t>
            </w:r>
          </w:p>
        </w:tc>
        <w:tc>
          <w:tcPr>
            <w:tcW w:w="1079" w:type="dxa"/>
            <w:vMerge w:val="restart"/>
            <w:shd w:val="clear" w:color="auto" w:fill="auto"/>
          </w:tcPr>
          <w:p w:rsidR="007E1173" w:rsidRPr="000A0E85" w:rsidRDefault="007E1173" w:rsidP="000A0E85">
            <w:pPr>
              <w:snapToGrid w:val="0"/>
              <w:spacing w:after="0" w:line="20" w:lineRule="atLeast"/>
              <w:jc w:val="both"/>
              <w:rPr>
                <w:rFonts w:ascii="Times New Roman" w:hAnsi="Times New Roman"/>
                <w:color w:val="000000"/>
                <w:sz w:val="24"/>
                <w:szCs w:val="24"/>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5</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5</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Развитие навыков чтения, монологической речи «Родственные отношения». Степени сравнения прилагательных</w:t>
            </w:r>
          </w:p>
        </w:tc>
        <w:tc>
          <w:tcPr>
            <w:tcW w:w="1079" w:type="dxa"/>
            <w:vMerge/>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6</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6</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Развитие навыков письменной речи «Поздравительные открытки»</w:t>
            </w:r>
          </w:p>
        </w:tc>
        <w:tc>
          <w:tcPr>
            <w:tcW w:w="1079" w:type="dxa"/>
            <w:vMerge/>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7</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7</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Словообразование – прилагательные от сущ. Лексические упражнения</w:t>
            </w:r>
          </w:p>
        </w:tc>
        <w:tc>
          <w:tcPr>
            <w:tcW w:w="1079" w:type="dxa"/>
            <w:vMerge w:val="restart"/>
            <w:shd w:val="clear" w:color="auto" w:fill="auto"/>
          </w:tcPr>
          <w:p w:rsidR="007E1173" w:rsidRPr="000A0E85" w:rsidRDefault="007E1173" w:rsidP="000A0E85">
            <w:pPr>
              <w:snapToGrid w:val="0"/>
              <w:spacing w:after="0" w:line="20" w:lineRule="atLeast"/>
              <w:jc w:val="both"/>
              <w:rPr>
                <w:rFonts w:ascii="Times New Roman" w:hAnsi="Times New Roman"/>
                <w:color w:val="000000"/>
                <w:sz w:val="24"/>
                <w:szCs w:val="24"/>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8</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8</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Развитие навыков чтения и аудирования «правила общения в Великобритании»</w:t>
            </w:r>
          </w:p>
        </w:tc>
        <w:tc>
          <w:tcPr>
            <w:tcW w:w="1079" w:type="dxa"/>
            <w:vMerge/>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9</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9</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Развитие навыков чтения и аудирования «правила общения в России»</w:t>
            </w:r>
          </w:p>
        </w:tc>
        <w:tc>
          <w:tcPr>
            <w:tcW w:w="1079" w:type="dxa"/>
            <w:vMerge/>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10</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10</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Развитие навыков чтения и аудирования «Конфликты и способы их разрешения»</w:t>
            </w:r>
          </w:p>
        </w:tc>
        <w:tc>
          <w:tcPr>
            <w:tcW w:w="1079" w:type="dxa"/>
            <w:vMerge w:val="restart"/>
            <w:shd w:val="clear" w:color="auto" w:fill="auto"/>
          </w:tcPr>
          <w:p w:rsidR="007E1173" w:rsidRPr="000A0E85" w:rsidRDefault="007E1173" w:rsidP="000A0E85">
            <w:pPr>
              <w:snapToGrid w:val="0"/>
              <w:spacing w:after="0" w:line="20" w:lineRule="atLeast"/>
              <w:jc w:val="both"/>
              <w:rPr>
                <w:rFonts w:ascii="Times New Roman" w:hAnsi="Times New Roman"/>
                <w:color w:val="000000"/>
                <w:sz w:val="24"/>
                <w:szCs w:val="24"/>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11</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11</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Лексико-грамматические упражнения</w:t>
            </w:r>
          </w:p>
        </w:tc>
        <w:tc>
          <w:tcPr>
            <w:tcW w:w="1079" w:type="dxa"/>
            <w:vMerge/>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rPr>
          <w:trHeight w:val="273"/>
        </w:trPr>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12</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12</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Диктант. Повторение. Обобщение.</w:t>
            </w:r>
          </w:p>
        </w:tc>
        <w:tc>
          <w:tcPr>
            <w:tcW w:w="1079" w:type="dxa"/>
            <w:vMerge/>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13</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13</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roofErr w:type="spellStart"/>
            <w:r w:rsidRPr="000A0E85">
              <w:rPr>
                <w:rFonts w:ascii="Times New Roman" w:hAnsi="Times New Roman"/>
                <w:color w:val="000000"/>
                <w:sz w:val="24"/>
                <w:szCs w:val="24"/>
              </w:rPr>
              <w:t>Темпиратура</w:t>
            </w:r>
            <w:proofErr w:type="spellEnd"/>
            <w:r w:rsidRPr="000A0E85">
              <w:rPr>
                <w:rFonts w:ascii="Times New Roman" w:hAnsi="Times New Roman"/>
                <w:color w:val="000000"/>
                <w:sz w:val="24"/>
                <w:szCs w:val="24"/>
              </w:rPr>
              <w:t xml:space="preserve"> по Модулю 1.</w:t>
            </w:r>
          </w:p>
        </w:tc>
        <w:tc>
          <w:tcPr>
            <w:tcW w:w="1079"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434590">
        <w:tc>
          <w:tcPr>
            <w:tcW w:w="10372" w:type="dxa"/>
            <w:gridSpan w:val="6"/>
            <w:shd w:val="clear" w:color="auto" w:fill="auto"/>
            <w:vAlign w:val="center"/>
          </w:tcPr>
          <w:p w:rsidR="007E1173" w:rsidRPr="000A0E85" w:rsidRDefault="007E1173" w:rsidP="00901577">
            <w:pPr>
              <w:spacing w:after="0" w:line="20" w:lineRule="atLeast"/>
              <w:jc w:val="center"/>
              <w:rPr>
                <w:rFonts w:ascii="Times New Roman" w:eastAsia="Times New Roman" w:hAnsi="Times New Roman"/>
                <w:b/>
                <w:sz w:val="24"/>
                <w:szCs w:val="24"/>
                <w:lang w:eastAsia="ru-RU"/>
              </w:rPr>
            </w:pPr>
            <w:r w:rsidRPr="000A0E85">
              <w:rPr>
                <w:rFonts w:ascii="Times New Roman" w:eastAsia="Times New Roman" w:hAnsi="Times New Roman"/>
                <w:b/>
                <w:sz w:val="24"/>
                <w:szCs w:val="24"/>
                <w:lang w:eastAsia="ru-RU"/>
              </w:rPr>
              <w:t>Модуль 2 «Продукты питания и покупки» (12 ч)</w:t>
            </w: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14</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1</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Введение и первичное закрепление лексики по теме «Продукты питания. Способы приготовления пищи»</w:t>
            </w:r>
          </w:p>
        </w:tc>
        <w:tc>
          <w:tcPr>
            <w:tcW w:w="1079" w:type="dxa"/>
            <w:vMerge w:val="restart"/>
            <w:shd w:val="clear" w:color="auto" w:fill="auto"/>
          </w:tcPr>
          <w:p w:rsidR="007E1173" w:rsidRPr="000A0E85" w:rsidRDefault="007E1173" w:rsidP="000A0E85">
            <w:pPr>
              <w:snapToGrid w:val="0"/>
              <w:spacing w:after="0" w:line="20" w:lineRule="atLeast"/>
              <w:jc w:val="both"/>
              <w:rPr>
                <w:rFonts w:ascii="Times New Roman" w:hAnsi="Times New Roman"/>
                <w:color w:val="000000"/>
                <w:sz w:val="24"/>
                <w:szCs w:val="24"/>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15</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2</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Отработка лексики по теме «Покупки. Виды магазинов. Как пройти?»</w:t>
            </w:r>
          </w:p>
        </w:tc>
        <w:tc>
          <w:tcPr>
            <w:tcW w:w="1079" w:type="dxa"/>
            <w:vMerge/>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16</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3</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Грамматические упражнения – способы выражения количества</w:t>
            </w:r>
          </w:p>
        </w:tc>
        <w:tc>
          <w:tcPr>
            <w:tcW w:w="1079" w:type="dxa"/>
            <w:vMerge w:val="restart"/>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17</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4</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 xml:space="preserve">Лексические упражнения «Обозначение количества продуктов». Идиомы с лексикой «Продукты. </w:t>
            </w:r>
            <w:proofErr w:type="spellStart"/>
            <w:r w:rsidRPr="000A0E85">
              <w:rPr>
                <w:rFonts w:ascii="Times New Roman" w:eastAsia="Times New Roman" w:hAnsi="Times New Roman"/>
                <w:sz w:val="24"/>
                <w:szCs w:val="24"/>
                <w:lang w:eastAsia="ru-RU"/>
              </w:rPr>
              <w:t>Сущ</w:t>
            </w:r>
            <w:proofErr w:type="spellEnd"/>
            <w:r w:rsidRPr="000A0E85">
              <w:rPr>
                <w:rFonts w:ascii="Times New Roman" w:eastAsia="Times New Roman" w:hAnsi="Times New Roman"/>
                <w:sz w:val="24"/>
                <w:szCs w:val="24"/>
                <w:lang w:eastAsia="ru-RU"/>
              </w:rPr>
              <w:t>, имеющие только форму ед. или мн. числа»</w:t>
            </w:r>
          </w:p>
        </w:tc>
        <w:tc>
          <w:tcPr>
            <w:tcW w:w="1079" w:type="dxa"/>
            <w:vMerge/>
            <w:shd w:val="clear" w:color="auto" w:fill="auto"/>
          </w:tcPr>
          <w:p w:rsidR="007E1173" w:rsidRPr="000A0E85" w:rsidRDefault="007E1173" w:rsidP="000A0E85">
            <w:pPr>
              <w:spacing w:after="0" w:line="20" w:lineRule="atLeast"/>
              <w:rPr>
                <w:rFonts w:ascii="Times New Roman" w:hAnsi="Times New Roman"/>
                <w:sz w:val="24"/>
                <w:szCs w:val="24"/>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18</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5</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Развитие навыков письменной речи «Электронное письмо личного характера»</w:t>
            </w:r>
          </w:p>
        </w:tc>
        <w:tc>
          <w:tcPr>
            <w:tcW w:w="1079" w:type="dxa"/>
            <w:vMerge/>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19</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6</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 xml:space="preserve">Словообразование – </w:t>
            </w:r>
            <w:proofErr w:type="spellStart"/>
            <w:r w:rsidRPr="000A0E85">
              <w:rPr>
                <w:rFonts w:ascii="Times New Roman" w:eastAsia="Times New Roman" w:hAnsi="Times New Roman"/>
                <w:sz w:val="24"/>
                <w:szCs w:val="24"/>
                <w:lang w:eastAsia="ru-RU"/>
              </w:rPr>
              <w:t>прилаг</w:t>
            </w:r>
            <w:proofErr w:type="spellEnd"/>
            <w:r w:rsidRPr="000A0E85">
              <w:rPr>
                <w:rFonts w:ascii="Times New Roman" w:eastAsia="Times New Roman" w:hAnsi="Times New Roman"/>
                <w:sz w:val="24"/>
                <w:szCs w:val="24"/>
                <w:lang w:eastAsia="ru-RU"/>
              </w:rPr>
              <w:t xml:space="preserve"> отрицательного значения</w:t>
            </w:r>
            <w:proofErr w:type="gramStart"/>
            <w:r w:rsidRPr="000A0E85">
              <w:rPr>
                <w:rFonts w:ascii="Times New Roman" w:eastAsia="Times New Roman" w:hAnsi="Times New Roman"/>
                <w:sz w:val="24"/>
                <w:szCs w:val="24"/>
                <w:lang w:eastAsia="ru-RU"/>
              </w:rPr>
              <w:t xml:space="preserve">.. </w:t>
            </w:r>
            <w:proofErr w:type="gramEnd"/>
            <w:r w:rsidRPr="000A0E85">
              <w:rPr>
                <w:rFonts w:ascii="Times New Roman" w:eastAsia="Times New Roman" w:hAnsi="Times New Roman"/>
                <w:sz w:val="24"/>
                <w:szCs w:val="24"/>
                <w:lang w:eastAsia="ru-RU"/>
              </w:rPr>
              <w:t>Лексические упражнения. Предлоги, времена глаголов.</w:t>
            </w:r>
          </w:p>
        </w:tc>
        <w:tc>
          <w:tcPr>
            <w:tcW w:w="1079" w:type="dxa"/>
            <w:vMerge w:val="restart"/>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20</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7</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Развитие навыков чтения и аудирования «Благотворительность начинается с помощи близким»</w:t>
            </w:r>
          </w:p>
        </w:tc>
        <w:tc>
          <w:tcPr>
            <w:tcW w:w="1079" w:type="dxa"/>
            <w:vMerge/>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21</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8</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Развитие навыков чтения и аудирования «Особенности русской национальной кухни»</w:t>
            </w:r>
          </w:p>
        </w:tc>
        <w:tc>
          <w:tcPr>
            <w:tcW w:w="1079" w:type="dxa"/>
            <w:vMerge/>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22</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9</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Развитие навыков чтения и аудирования «Какой пакет выбрать для покупок: бумажный или полиэтиленовый»</w:t>
            </w:r>
          </w:p>
        </w:tc>
        <w:tc>
          <w:tcPr>
            <w:tcW w:w="1079" w:type="dxa"/>
            <w:vMerge w:val="restart"/>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23</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10</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Развитие навыков письменной речи</w:t>
            </w:r>
          </w:p>
        </w:tc>
        <w:tc>
          <w:tcPr>
            <w:tcW w:w="1079" w:type="dxa"/>
            <w:vMerge/>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24</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11</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Повторение. Обобщение материала по теме.</w:t>
            </w:r>
          </w:p>
        </w:tc>
        <w:tc>
          <w:tcPr>
            <w:tcW w:w="1079" w:type="dxa"/>
            <w:vMerge/>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rPr>
          <w:trHeight w:val="255"/>
        </w:trPr>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25</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12</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hAnsi="Times New Roman"/>
                <w:color w:val="000000"/>
                <w:sz w:val="24"/>
                <w:szCs w:val="24"/>
              </w:rPr>
              <w:t>Контрольная работа по Модулю 2.</w:t>
            </w:r>
          </w:p>
        </w:tc>
        <w:tc>
          <w:tcPr>
            <w:tcW w:w="1079"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rPr>
          <w:trHeight w:val="273"/>
        </w:trPr>
        <w:tc>
          <w:tcPr>
            <w:tcW w:w="8808" w:type="dxa"/>
            <w:gridSpan w:val="5"/>
            <w:shd w:val="clear" w:color="auto" w:fill="auto"/>
          </w:tcPr>
          <w:p w:rsidR="007E1173" w:rsidRPr="000A0E85" w:rsidRDefault="007E1173" w:rsidP="000A0E85">
            <w:pPr>
              <w:spacing w:after="0" w:line="20" w:lineRule="atLeast"/>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Модуль 3 </w:t>
            </w:r>
            <w:r w:rsidRPr="00901577">
              <w:rPr>
                <w:rFonts w:ascii="Times New Roman" w:hAnsi="Times New Roman"/>
                <w:b/>
                <w:sz w:val="24"/>
                <w:szCs w:val="24"/>
                <w:lang w:val="en-US" w:eastAsia="ru-RU"/>
              </w:rPr>
              <w:t>Great</w:t>
            </w:r>
            <w:r w:rsidRPr="00901577">
              <w:rPr>
                <w:rFonts w:ascii="Times New Roman" w:hAnsi="Times New Roman"/>
                <w:b/>
                <w:sz w:val="24"/>
                <w:szCs w:val="24"/>
                <w:lang w:eastAsia="ru-RU"/>
              </w:rPr>
              <w:t xml:space="preserve"> </w:t>
            </w:r>
            <w:r w:rsidRPr="00901577">
              <w:rPr>
                <w:rFonts w:ascii="Times New Roman" w:hAnsi="Times New Roman"/>
                <w:b/>
                <w:sz w:val="24"/>
                <w:szCs w:val="24"/>
                <w:lang w:val="en-US" w:eastAsia="ru-RU"/>
              </w:rPr>
              <w:t>minds</w:t>
            </w:r>
            <w:r w:rsidRPr="00901577">
              <w:rPr>
                <w:rFonts w:ascii="Times New Roman" w:hAnsi="Times New Roman"/>
                <w:b/>
                <w:sz w:val="24"/>
                <w:szCs w:val="24"/>
                <w:lang w:eastAsia="ru-RU"/>
              </w:rPr>
              <w:t xml:space="preserve">  /  Выдающиеся люди</w:t>
            </w:r>
          </w:p>
        </w:tc>
        <w:tc>
          <w:tcPr>
            <w:tcW w:w="1564" w:type="dxa"/>
          </w:tcPr>
          <w:p w:rsidR="007E1173" w:rsidRDefault="007E1173" w:rsidP="000A0E85">
            <w:pPr>
              <w:spacing w:after="0" w:line="20" w:lineRule="atLeast"/>
              <w:jc w:val="center"/>
              <w:rPr>
                <w:rFonts w:ascii="Times New Roman" w:eastAsia="Times New Roman" w:hAnsi="Times New Roman"/>
                <w:b/>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26</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1</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Введение и первичное закрепление лексики по теме «Отрасли науки»</w:t>
            </w:r>
          </w:p>
        </w:tc>
        <w:tc>
          <w:tcPr>
            <w:tcW w:w="1079" w:type="dxa"/>
            <w:vMerge w:val="restart"/>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lastRenderedPageBreak/>
              <w:t>27</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2</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Отработка лексики по теме «Профессии, работа»</w:t>
            </w:r>
          </w:p>
        </w:tc>
        <w:tc>
          <w:tcPr>
            <w:tcW w:w="1079" w:type="dxa"/>
            <w:vMerge/>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28</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3</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Грамматические упражнения – прошедшее время глагола</w:t>
            </w:r>
          </w:p>
        </w:tc>
        <w:tc>
          <w:tcPr>
            <w:tcW w:w="1079" w:type="dxa"/>
            <w:vMerge w:val="restart"/>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29</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4</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Лексические упражнения «Этапы жизни, события в жизни». Идиомы по теме «Биография»</w:t>
            </w:r>
          </w:p>
        </w:tc>
        <w:tc>
          <w:tcPr>
            <w:tcW w:w="1079" w:type="dxa"/>
            <w:vMerge/>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30</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5</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 xml:space="preserve">Развитие навыков письменной речи «Рассказы». </w:t>
            </w:r>
            <w:proofErr w:type="spellStart"/>
            <w:r w:rsidRPr="000A0E85">
              <w:rPr>
                <w:rFonts w:ascii="Times New Roman" w:eastAsia="Times New Roman" w:hAnsi="Times New Roman"/>
                <w:sz w:val="24"/>
                <w:szCs w:val="24"/>
                <w:lang w:eastAsia="ru-RU"/>
              </w:rPr>
              <w:t>Прилаг</w:t>
            </w:r>
            <w:proofErr w:type="spellEnd"/>
            <w:r w:rsidRPr="000A0E85">
              <w:rPr>
                <w:rFonts w:ascii="Times New Roman" w:eastAsia="Times New Roman" w:hAnsi="Times New Roman"/>
                <w:sz w:val="24"/>
                <w:szCs w:val="24"/>
                <w:lang w:eastAsia="ru-RU"/>
              </w:rPr>
              <w:t xml:space="preserve"> и наречия в описаниях</w:t>
            </w:r>
          </w:p>
        </w:tc>
        <w:tc>
          <w:tcPr>
            <w:tcW w:w="1079" w:type="dxa"/>
            <w:vMerge/>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31</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6</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 xml:space="preserve">Словообразование – глаголы от </w:t>
            </w:r>
            <w:proofErr w:type="spellStart"/>
            <w:r w:rsidRPr="000A0E85">
              <w:rPr>
                <w:rFonts w:ascii="Times New Roman" w:eastAsia="Times New Roman" w:hAnsi="Times New Roman"/>
                <w:sz w:val="24"/>
                <w:szCs w:val="24"/>
                <w:lang w:eastAsia="ru-RU"/>
              </w:rPr>
              <w:t>сущ</w:t>
            </w:r>
            <w:proofErr w:type="spellEnd"/>
            <w:r w:rsidRPr="000A0E85">
              <w:rPr>
                <w:rFonts w:ascii="Times New Roman" w:eastAsia="Times New Roman" w:hAnsi="Times New Roman"/>
                <w:sz w:val="24"/>
                <w:szCs w:val="24"/>
                <w:lang w:eastAsia="ru-RU"/>
              </w:rPr>
              <w:t xml:space="preserve"> Лексические упражнения. Предлоги, времена глаголов.</w:t>
            </w:r>
          </w:p>
        </w:tc>
        <w:tc>
          <w:tcPr>
            <w:tcW w:w="1079" w:type="dxa"/>
            <w:vMerge w:val="restart"/>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32</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7</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 xml:space="preserve">Развитие навыков чтения и </w:t>
            </w:r>
            <w:proofErr w:type="spellStart"/>
            <w:r w:rsidRPr="000A0E85">
              <w:rPr>
                <w:rFonts w:ascii="Times New Roman" w:eastAsia="Times New Roman" w:hAnsi="Times New Roman"/>
                <w:sz w:val="24"/>
                <w:szCs w:val="24"/>
                <w:lang w:eastAsia="ru-RU"/>
              </w:rPr>
              <w:t>аудирования</w:t>
            </w:r>
            <w:proofErr w:type="spellEnd"/>
            <w:r w:rsidRPr="000A0E85">
              <w:rPr>
                <w:rFonts w:ascii="Times New Roman" w:eastAsia="Times New Roman" w:hAnsi="Times New Roman"/>
                <w:sz w:val="24"/>
                <w:szCs w:val="24"/>
                <w:lang w:eastAsia="ru-RU"/>
              </w:rPr>
              <w:t xml:space="preserve"> «</w:t>
            </w:r>
            <w:proofErr w:type="spellStart"/>
            <w:r w:rsidRPr="000A0E85">
              <w:rPr>
                <w:rFonts w:ascii="Times New Roman" w:eastAsia="Times New Roman" w:hAnsi="Times New Roman"/>
                <w:sz w:val="24"/>
                <w:szCs w:val="24"/>
                <w:lang w:eastAsia="ru-RU"/>
              </w:rPr>
              <w:t>Английскиу</w:t>
            </w:r>
            <w:proofErr w:type="spellEnd"/>
            <w:r w:rsidRPr="000A0E85">
              <w:rPr>
                <w:rFonts w:ascii="Times New Roman" w:eastAsia="Times New Roman" w:hAnsi="Times New Roman"/>
                <w:sz w:val="24"/>
                <w:szCs w:val="24"/>
                <w:lang w:eastAsia="ru-RU"/>
              </w:rPr>
              <w:t xml:space="preserve"> банкноты»</w:t>
            </w:r>
          </w:p>
        </w:tc>
        <w:tc>
          <w:tcPr>
            <w:tcW w:w="1079" w:type="dxa"/>
            <w:vMerge/>
            <w:shd w:val="clear" w:color="auto" w:fill="auto"/>
          </w:tcPr>
          <w:p w:rsidR="007E1173" w:rsidRPr="000A0E85" w:rsidRDefault="007E1173" w:rsidP="000A0E85">
            <w:pPr>
              <w:spacing w:after="0" w:line="20" w:lineRule="atLeast"/>
              <w:rPr>
                <w:rFonts w:ascii="Times New Roman" w:hAnsi="Times New Roman"/>
                <w:sz w:val="24"/>
                <w:szCs w:val="24"/>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33</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8</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Развитие навыков чтения и аудирования «Пионеры космоса»</w:t>
            </w:r>
          </w:p>
        </w:tc>
        <w:tc>
          <w:tcPr>
            <w:tcW w:w="1079" w:type="dxa"/>
            <w:vMerge/>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34</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9</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Развитие навыков чтения и аудирования «Железный пират неоткрытых морей»</w:t>
            </w:r>
          </w:p>
        </w:tc>
        <w:tc>
          <w:tcPr>
            <w:tcW w:w="1079" w:type="dxa"/>
            <w:vMerge w:val="restart"/>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35</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10</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Развитие навыков письменной речи</w:t>
            </w:r>
          </w:p>
        </w:tc>
        <w:tc>
          <w:tcPr>
            <w:tcW w:w="1079" w:type="dxa"/>
            <w:vMerge/>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36</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11</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Повторение. Обобщение материала по теме.</w:t>
            </w:r>
          </w:p>
        </w:tc>
        <w:tc>
          <w:tcPr>
            <w:tcW w:w="1079" w:type="dxa"/>
            <w:vMerge/>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37</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12</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hAnsi="Times New Roman"/>
                <w:color w:val="000000"/>
                <w:sz w:val="24"/>
                <w:szCs w:val="24"/>
              </w:rPr>
              <w:t>Контрольная работа по Модулю 3.</w:t>
            </w:r>
          </w:p>
        </w:tc>
        <w:tc>
          <w:tcPr>
            <w:tcW w:w="1079"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4D50C2">
        <w:tc>
          <w:tcPr>
            <w:tcW w:w="10372" w:type="dxa"/>
            <w:gridSpan w:val="6"/>
            <w:shd w:val="clear" w:color="auto" w:fill="auto"/>
          </w:tcPr>
          <w:p w:rsidR="007E1173" w:rsidRPr="000A0E85" w:rsidRDefault="007E1173" w:rsidP="000A0E85">
            <w:pPr>
              <w:spacing w:after="0" w:line="20" w:lineRule="atLeast"/>
              <w:jc w:val="center"/>
              <w:rPr>
                <w:rFonts w:ascii="Times New Roman" w:eastAsia="Times New Roman" w:hAnsi="Times New Roman"/>
                <w:b/>
                <w:sz w:val="24"/>
                <w:szCs w:val="24"/>
                <w:lang w:eastAsia="ru-RU"/>
              </w:rPr>
            </w:pPr>
            <w:r w:rsidRPr="000A0E85">
              <w:rPr>
                <w:rFonts w:ascii="Times New Roman" w:eastAsia="Times New Roman" w:hAnsi="Times New Roman"/>
                <w:b/>
                <w:sz w:val="24"/>
                <w:szCs w:val="24"/>
                <w:lang w:eastAsia="ru-RU"/>
              </w:rPr>
              <w:t>Модуль 4 «Будь самим собой» (12 ч.)</w:t>
            </w: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38</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1</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Введение и первичное закрепление лексики по теме «Внешность, самооценка»</w:t>
            </w:r>
          </w:p>
        </w:tc>
        <w:tc>
          <w:tcPr>
            <w:tcW w:w="1079" w:type="dxa"/>
            <w:vMerge w:val="restart"/>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39</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2</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Отработка лексики по теме «Одежда, мода, ткани, стиль, материал»</w:t>
            </w:r>
          </w:p>
        </w:tc>
        <w:tc>
          <w:tcPr>
            <w:tcW w:w="1079" w:type="dxa"/>
            <w:vMerge/>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40</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3</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Грамматические упражнения – страдательный залог</w:t>
            </w:r>
          </w:p>
        </w:tc>
        <w:tc>
          <w:tcPr>
            <w:tcW w:w="1079" w:type="dxa"/>
            <w:vMerge w:val="restart"/>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41</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4</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Лексические упражнения «Тело человека», идиомы со словами, обозначающими части тела</w:t>
            </w:r>
          </w:p>
        </w:tc>
        <w:tc>
          <w:tcPr>
            <w:tcW w:w="1079" w:type="dxa"/>
            <w:vMerge/>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42</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5</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 xml:space="preserve">Развитие навыков письменной речи «Проблемы подросткового возраста». </w:t>
            </w:r>
          </w:p>
        </w:tc>
        <w:tc>
          <w:tcPr>
            <w:tcW w:w="1079" w:type="dxa"/>
            <w:vMerge/>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43</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6</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 xml:space="preserve">Словообразование – </w:t>
            </w:r>
            <w:proofErr w:type="spellStart"/>
            <w:r w:rsidRPr="000A0E85">
              <w:rPr>
                <w:rFonts w:ascii="Times New Roman" w:eastAsia="Times New Roman" w:hAnsi="Times New Roman"/>
                <w:sz w:val="24"/>
                <w:szCs w:val="24"/>
                <w:lang w:eastAsia="ru-RU"/>
              </w:rPr>
              <w:t>прилаг</w:t>
            </w:r>
            <w:proofErr w:type="spellEnd"/>
            <w:r w:rsidRPr="000A0E85">
              <w:rPr>
                <w:rFonts w:ascii="Times New Roman" w:eastAsia="Times New Roman" w:hAnsi="Times New Roman"/>
                <w:sz w:val="24"/>
                <w:szCs w:val="24"/>
                <w:lang w:eastAsia="ru-RU"/>
              </w:rPr>
              <w:t xml:space="preserve"> с отрицательным значением. Лексические упражнения. Предлоги. Страдательный залог</w:t>
            </w:r>
            <w:r>
              <w:rPr>
                <w:rFonts w:ascii="Times New Roman" w:eastAsia="Times New Roman" w:hAnsi="Times New Roman"/>
                <w:sz w:val="24"/>
                <w:szCs w:val="24"/>
                <w:lang w:eastAsia="ru-RU"/>
              </w:rPr>
              <w:t>.</w:t>
            </w:r>
          </w:p>
        </w:tc>
        <w:tc>
          <w:tcPr>
            <w:tcW w:w="1079" w:type="dxa"/>
            <w:vMerge w:val="restart"/>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44</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7</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Развитие навыков чтения и аудирования «Национальные костюмы Британских островов»</w:t>
            </w:r>
          </w:p>
        </w:tc>
        <w:tc>
          <w:tcPr>
            <w:tcW w:w="1079" w:type="dxa"/>
            <w:vMerge/>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45</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8</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Развитие навыков чтения и аудирования «Национальные костюмы»</w:t>
            </w:r>
          </w:p>
        </w:tc>
        <w:tc>
          <w:tcPr>
            <w:tcW w:w="1079" w:type="dxa"/>
            <w:vMerge/>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46</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9</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Развитие навыков чтения и аудирования «Экология в одежде»</w:t>
            </w:r>
          </w:p>
        </w:tc>
        <w:tc>
          <w:tcPr>
            <w:tcW w:w="1079" w:type="dxa"/>
            <w:vMerge w:val="restart"/>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47</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10</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Развитие навыков письменной речи</w:t>
            </w:r>
          </w:p>
        </w:tc>
        <w:tc>
          <w:tcPr>
            <w:tcW w:w="1079" w:type="dxa"/>
            <w:vMerge/>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48</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11</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Повторение. Обобщение материала по теме.</w:t>
            </w:r>
          </w:p>
        </w:tc>
        <w:tc>
          <w:tcPr>
            <w:tcW w:w="1079" w:type="dxa"/>
            <w:vMerge/>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49</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12</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hAnsi="Times New Roman"/>
                <w:color w:val="000000"/>
                <w:sz w:val="24"/>
                <w:szCs w:val="24"/>
              </w:rPr>
              <w:t>Контрольная работа по Модулю 4.</w:t>
            </w:r>
          </w:p>
        </w:tc>
        <w:tc>
          <w:tcPr>
            <w:tcW w:w="1079"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D00620">
        <w:tc>
          <w:tcPr>
            <w:tcW w:w="10372" w:type="dxa"/>
            <w:gridSpan w:val="6"/>
            <w:shd w:val="clear" w:color="auto" w:fill="auto"/>
          </w:tcPr>
          <w:p w:rsidR="007E1173" w:rsidRPr="000A0E85" w:rsidRDefault="007E1173" w:rsidP="000A0E85">
            <w:pPr>
              <w:spacing w:after="0" w:line="20" w:lineRule="atLeast"/>
              <w:jc w:val="center"/>
              <w:rPr>
                <w:rFonts w:ascii="Times New Roman" w:eastAsia="Times New Roman" w:hAnsi="Times New Roman"/>
                <w:b/>
                <w:sz w:val="24"/>
                <w:szCs w:val="24"/>
                <w:lang w:eastAsia="ru-RU"/>
              </w:rPr>
            </w:pPr>
            <w:r w:rsidRPr="000A0E85">
              <w:rPr>
                <w:rFonts w:ascii="Times New Roman" w:eastAsia="Times New Roman" w:hAnsi="Times New Roman"/>
                <w:b/>
                <w:sz w:val="24"/>
                <w:szCs w:val="24"/>
                <w:lang w:eastAsia="ru-RU"/>
              </w:rPr>
              <w:t>Модуль 5 «Глобальные проблемы человечества» (12 ч.)</w:t>
            </w: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50</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1</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Введение и первичное закрепление лексики по теме «Природные катаклизмы. Стихийные бедствия»</w:t>
            </w:r>
          </w:p>
        </w:tc>
        <w:tc>
          <w:tcPr>
            <w:tcW w:w="1079" w:type="dxa"/>
            <w:vMerge w:val="restart"/>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51</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2</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Отработка лексики по теме «Глобальные проблемы»</w:t>
            </w:r>
          </w:p>
        </w:tc>
        <w:tc>
          <w:tcPr>
            <w:tcW w:w="1079" w:type="dxa"/>
            <w:vMerge/>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52</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3</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Грамматические упражнения – Инфинитив</w:t>
            </w:r>
          </w:p>
        </w:tc>
        <w:tc>
          <w:tcPr>
            <w:tcW w:w="1079" w:type="dxa"/>
            <w:vMerge w:val="restart"/>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53</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4</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Лексические упражнения «Погода», идиомы со словами, обозначающими погоду</w:t>
            </w:r>
          </w:p>
        </w:tc>
        <w:tc>
          <w:tcPr>
            <w:tcW w:w="1079" w:type="dxa"/>
            <w:vMerge/>
            <w:shd w:val="clear" w:color="auto" w:fill="auto"/>
          </w:tcPr>
          <w:p w:rsidR="007E1173" w:rsidRPr="000A0E85" w:rsidRDefault="007E1173" w:rsidP="000A0E85">
            <w:pPr>
              <w:spacing w:after="0" w:line="20" w:lineRule="atLeast"/>
              <w:rPr>
                <w:rFonts w:ascii="Times New Roman" w:hAnsi="Times New Roman"/>
                <w:color w:val="000000"/>
                <w:sz w:val="24"/>
                <w:szCs w:val="24"/>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lastRenderedPageBreak/>
              <w:t>54</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5</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 xml:space="preserve">Развитие навыков письменной речи «Мнения. Суждения. гипотезы». </w:t>
            </w:r>
          </w:p>
        </w:tc>
        <w:tc>
          <w:tcPr>
            <w:tcW w:w="1079" w:type="dxa"/>
            <w:vMerge/>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55</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6</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 xml:space="preserve">Словообразование – </w:t>
            </w:r>
            <w:proofErr w:type="spellStart"/>
            <w:r w:rsidRPr="000A0E85">
              <w:rPr>
                <w:rFonts w:ascii="Times New Roman" w:eastAsia="Times New Roman" w:hAnsi="Times New Roman"/>
                <w:sz w:val="24"/>
                <w:szCs w:val="24"/>
                <w:lang w:eastAsia="ru-RU"/>
              </w:rPr>
              <w:t>сущ</w:t>
            </w:r>
            <w:proofErr w:type="spellEnd"/>
            <w:r w:rsidRPr="000A0E85">
              <w:rPr>
                <w:rFonts w:ascii="Times New Roman" w:eastAsia="Times New Roman" w:hAnsi="Times New Roman"/>
                <w:sz w:val="24"/>
                <w:szCs w:val="24"/>
                <w:lang w:eastAsia="ru-RU"/>
              </w:rPr>
              <w:t xml:space="preserve"> от глаголов. Лексические упражнения. Предлоги. Инфинитив.</w:t>
            </w:r>
          </w:p>
        </w:tc>
        <w:tc>
          <w:tcPr>
            <w:tcW w:w="1079" w:type="dxa"/>
            <w:vMerge w:val="restart"/>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56</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7</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Развитие навыков чтения и аудирования «Шотландские коровы»</w:t>
            </w:r>
          </w:p>
        </w:tc>
        <w:tc>
          <w:tcPr>
            <w:tcW w:w="1079" w:type="dxa"/>
            <w:vMerge/>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57</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8</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Развитие навыков чтения и аудирования «Мир природы: ландыш»</w:t>
            </w:r>
          </w:p>
        </w:tc>
        <w:tc>
          <w:tcPr>
            <w:tcW w:w="1079" w:type="dxa"/>
            <w:vMerge/>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58</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9</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Развитие навыков чтения и аудирования «Торнадо. Град»</w:t>
            </w:r>
          </w:p>
        </w:tc>
        <w:tc>
          <w:tcPr>
            <w:tcW w:w="1079" w:type="dxa"/>
            <w:vMerge w:val="restart"/>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59</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10</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Развитие навыков письменной речи</w:t>
            </w:r>
          </w:p>
        </w:tc>
        <w:tc>
          <w:tcPr>
            <w:tcW w:w="1079" w:type="dxa"/>
            <w:vMerge/>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60</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11</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Повторение. Обобщение материала по теме.</w:t>
            </w:r>
          </w:p>
        </w:tc>
        <w:tc>
          <w:tcPr>
            <w:tcW w:w="1079" w:type="dxa"/>
            <w:vMerge/>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61</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12</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hAnsi="Times New Roman"/>
                <w:color w:val="000000"/>
                <w:sz w:val="24"/>
                <w:szCs w:val="24"/>
              </w:rPr>
              <w:t>Контрольная работа по Модулю 5.</w:t>
            </w:r>
          </w:p>
        </w:tc>
        <w:tc>
          <w:tcPr>
            <w:tcW w:w="1079"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AD1B7B">
        <w:tc>
          <w:tcPr>
            <w:tcW w:w="10372" w:type="dxa"/>
            <w:gridSpan w:val="6"/>
            <w:shd w:val="clear" w:color="auto" w:fill="auto"/>
          </w:tcPr>
          <w:p w:rsidR="007E1173" w:rsidRPr="000A0E85" w:rsidRDefault="007E1173" w:rsidP="000A0E85">
            <w:pPr>
              <w:spacing w:after="0" w:line="20" w:lineRule="atLeast"/>
              <w:jc w:val="center"/>
              <w:rPr>
                <w:rFonts w:ascii="Times New Roman" w:eastAsia="Times New Roman" w:hAnsi="Times New Roman"/>
                <w:b/>
                <w:sz w:val="24"/>
                <w:szCs w:val="24"/>
                <w:lang w:eastAsia="ru-RU"/>
              </w:rPr>
            </w:pPr>
            <w:r w:rsidRPr="000A0E85">
              <w:rPr>
                <w:rFonts w:ascii="Times New Roman" w:eastAsia="Times New Roman" w:hAnsi="Times New Roman"/>
                <w:b/>
                <w:sz w:val="24"/>
                <w:szCs w:val="24"/>
                <w:lang w:eastAsia="ru-RU"/>
              </w:rPr>
              <w:t>Модуль 6 «Культурные обмены» (1</w:t>
            </w:r>
            <w:r w:rsidRPr="000A0E85">
              <w:rPr>
                <w:rFonts w:ascii="Times New Roman" w:eastAsia="Times New Roman" w:hAnsi="Times New Roman"/>
                <w:b/>
                <w:sz w:val="24"/>
                <w:szCs w:val="24"/>
                <w:lang w:val="en-US" w:eastAsia="ru-RU"/>
              </w:rPr>
              <w:t>3</w:t>
            </w:r>
            <w:r w:rsidRPr="000A0E85">
              <w:rPr>
                <w:rFonts w:ascii="Times New Roman" w:eastAsia="Times New Roman" w:hAnsi="Times New Roman"/>
                <w:b/>
                <w:sz w:val="24"/>
                <w:szCs w:val="24"/>
                <w:lang w:eastAsia="ru-RU"/>
              </w:rPr>
              <w:t xml:space="preserve"> ч.)</w:t>
            </w: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62</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1</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Введение и первичное закрепление лексики по теме «Отпуск. Каникулы. Путешествия. Виды отдыха»</w:t>
            </w:r>
          </w:p>
        </w:tc>
        <w:tc>
          <w:tcPr>
            <w:tcW w:w="1079" w:type="dxa"/>
            <w:vMerge w:val="restart"/>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63</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2</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Отработка лексики по теме «Проблемы на отдыхе»</w:t>
            </w:r>
          </w:p>
        </w:tc>
        <w:tc>
          <w:tcPr>
            <w:tcW w:w="1079" w:type="dxa"/>
            <w:vMerge/>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64</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3</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Грамматические упражнения – Косвенная речь</w:t>
            </w:r>
          </w:p>
        </w:tc>
        <w:tc>
          <w:tcPr>
            <w:tcW w:w="1079" w:type="dxa"/>
            <w:vMerge w:val="restart"/>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65</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4</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Лексические упражнения «Виды транспорта», идиомы со словами, обозначающими виды транспорта</w:t>
            </w:r>
          </w:p>
        </w:tc>
        <w:tc>
          <w:tcPr>
            <w:tcW w:w="1079" w:type="dxa"/>
            <w:vMerge/>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66</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5</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 xml:space="preserve">Развитие навыков письменной речи «Принимающие семьи. Обменные поездки». </w:t>
            </w:r>
          </w:p>
        </w:tc>
        <w:tc>
          <w:tcPr>
            <w:tcW w:w="1079" w:type="dxa"/>
            <w:vMerge/>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67</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6</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Словообразование – сущ. Лексические упражнения. Предлоги. Косвенная речь.</w:t>
            </w:r>
          </w:p>
        </w:tc>
        <w:tc>
          <w:tcPr>
            <w:tcW w:w="1079" w:type="dxa"/>
            <w:vMerge w:val="restart"/>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68</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7</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Развитие навыков чтения и аудирования «История реки: Темза»</w:t>
            </w:r>
          </w:p>
        </w:tc>
        <w:tc>
          <w:tcPr>
            <w:tcW w:w="1079" w:type="dxa"/>
            <w:vMerge/>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69</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8</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Развитие навыков чтения и аудирования «Кижи»</w:t>
            </w:r>
          </w:p>
        </w:tc>
        <w:tc>
          <w:tcPr>
            <w:tcW w:w="1079" w:type="dxa"/>
            <w:vMerge/>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70</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9</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Развитие навыков чтения и аудирования «Памятники мировой культуры в опасности»</w:t>
            </w:r>
          </w:p>
        </w:tc>
        <w:tc>
          <w:tcPr>
            <w:tcW w:w="1079" w:type="dxa"/>
            <w:vMerge w:val="restart"/>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71</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10</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Развитие навыков письменной речи</w:t>
            </w:r>
          </w:p>
        </w:tc>
        <w:tc>
          <w:tcPr>
            <w:tcW w:w="1079" w:type="dxa"/>
            <w:vMerge/>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72</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11</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Повторение. Обобщение материала по теме.</w:t>
            </w:r>
          </w:p>
        </w:tc>
        <w:tc>
          <w:tcPr>
            <w:tcW w:w="1079" w:type="dxa"/>
            <w:vMerge/>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73</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12</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hAnsi="Times New Roman"/>
                <w:color w:val="000000"/>
                <w:sz w:val="24"/>
                <w:szCs w:val="24"/>
              </w:rPr>
              <w:t>Контрольная работа по Модулю 6.</w:t>
            </w:r>
          </w:p>
        </w:tc>
        <w:tc>
          <w:tcPr>
            <w:tcW w:w="1079" w:type="dxa"/>
            <w:vMerge w:val="restart"/>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val="en-US" w:eastAsia="ru-RU"/>
              </w:rPr>
            </w:pPr>
            <w:r w:rsidRPr="000A0E85">
              <w:rPr>
                <w:rFonts w:ascii="Times New Roman" w:eastAsia="Times New Roman" w:hAnsi="Times New Roman"/>
                <w:sz w:val="24"/>
                <w:szCs w:val="24"/>
                <w:lang w:val="en-US" w:eastAsia="ru-RU"/>
              </w:rPr>
              <w:t>74</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val="en-US" w:eastAsia="ru-RU"/>
              </w:rPr>
            </w:pPr>
            <w:r w:rsidRPr="000A0E85">
              <w:rPr>
                <w:rFonts w:ascii="Times New Roman" w:eastAsia="Times New Roman" w:hAnsi="Times New Roman"/>
                <w:sz w:val="24"/>
                <w:szCs w:val="24"/>
                <w:lang w:val="en-US" w:eastAsia="ru-RU"/>
              </w:rPr>
              <w:t>13</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Закрепление и отработка пройденного материала.</w:t>
            </w:r>
          </w:p>
        </w:tc>
        <w:tc>
          <w:tcPr>
            <w:tcW w:w="1079" w:type="dxa"/>
            <w:vMerge/>
            <w:tcBorders>
              <w:bottom w:val="single" w:sz="4" w:space="0" w:color="auto"/>
            </w:tcBorders>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E4583C">
        <w:tc>
          <w:tcPr>
            <w:tcW w:w="10372" w:type="dxa"/>
            <w:gridSpan w:val="6"/>
            <w:shd w:val="clear" w:color="auto" w:fill="auto"/>
          </w:tcPr>
          <w:p w:rsidR="007E1173" w:rsidRPr="000A0E85" w:rsidRDefault="007E1173" w:rsidP="000A0E85">
            <w:pPr>
              <w:spacing w:after="0" w:line="20" w:lineRule="atLeast"/>
              <w:jc w:val="center"/>
              <w:rPr>
                <w:rFonts w:ascii="Times New Roman" w:eastAsia="Times New Roman" w:hAnsi="Times New Roman"/>
                <w:b/>
                <w:sz w:val="24"/>
                <w:szCs w:val="24"/>
                <w:lang w:eastAsia="ru-RU"/>
              </w:rPr>
            </w:pPr>
            <w:r w:rsidRPr="000A0E85">
              <w:rPr>
                <w:rFonts w:ascii="Times New Roman" w:eastAsia="Times New Roman" w:hAnsi="Times New Roman"/>
                <w:b/>
                <w:sz w:val="24"/>
                <w:szCs w:val="24"/>
                <w:lang w:eastAsia="ru-RU"/>
              </w:rPr>
              <w:t>Модуль 7 «Образование» (1</w:t>
            </w:r>
            <w:r w:rsidRPr="000A0E85">
              <w:rPr>
                <w:rFonts w:ascii="Times New Roman" w:eastAsia="Times New Roman" w:hAnsi="Times New Roman"/>
                <w:b/>
                <w:sz w:val="24"/>
                <w:szCs w:val="24"/>
                <w:lang w:val="en-US" w:eastAsia="ru-RU"/>
              </w:rPr>
              <w:t>3</w:t>
            </w:r>
            <w:r w:rsidRPr="000A0E85">
              <w:rPr>
                <w:rFonts w:ascii="Times New Roman" w:eastAsia="Times New Roman" w:hAnsi="Times New Roman"/>
                <w:b/>
                <w:sz w:val="24"/>
                <w:szCs w:val="24"/>
                <w:lang w:eastAsia="ru-RU"/>
              </w:rPr>
              <w:t xml:space="preserve"> ч.)</w:t>
            </w: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75</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1</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Введение и первичное закрепление лексики по теме «Новые технологии. Современные средства коммуникации»</w:t>
            </w:r>
          </w:p>
        </w:tc>
        <w:tc>
          <w:tcPr>
            <w:tcW w:w="1079"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76</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2</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Отработка лексики по теме «Образование. Школа. Экзамены.»</w:t>
            </w:r>
          </w:p>
        </w:tc>
        <w:tc>
          <w:tcPr>
            <w:tcW w:w="1079" w:type="dxa"/>
            <w:vMerge w:val="restart"/>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77</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3</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Грамматические упражнения – Модальные глаголы</w:t>
            </w:r>
          </w:p>
        </w:tc>
        <w:tc>
          <w:tcPr>
            <w:tcW w:w="1079" w:type="dxa"/>
            <w:vMerge/>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78</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4</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Лексические упражнения «Профессии в СМИ», идиомы со словами, обозначающими профессии, новости</w:t>
            </w:r>
          </w:p>
        </w:tc>
        <w:tc>
          <w:tcPr>
            <w:tcW w:w="1079" w:type="dxa"/>
            <w:vMerge/>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79</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5</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 xml:space="preserve">Развитие навыков письменной речи «Современные технологии». </w:t>
            </w:r>
          </w:p>
        </w:tc>
        <w:tc>
          <w:tcPr>
            <w:tcW w:w="1079" w:type="dxa"/>
            <w:vMerge w:val="restart"/>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80</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6</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 xml:space="preserve">Словообразование – </w:t>
            </w:r>
            <w:proofErr w:type="spellStart"/>
            <w:r w:rsidRPr="000A0E85">
              <w:rPr>
                <w:rFonts w:ascii="Times New Roman" w:eastAsia="Times New Roman" w:hAnsi="Times New Roman"/>
                <w:sz w:val="24"/>
                <w:szCs w:val="24"/>
                <w:lang w:eastAsia="ru-RU"/>
              </w:rPr>
              <w:t>сущ</w:t>
            </w:r>
            <w:proofErr w:type="spellEnd"/>
            <w:r w:rsidRPr="000A0E85">
              <w:rPr>
                <w:rFonts w:ascii="Times New Roman" w:eastAsia="Times New Roman" w:hAnsi="Times New Roman"/>
                <w:sz w:val="24"/>
                <w:szCs w:val="24"/>
                <w:lang w:eastAsia="ru-RU"/>
              </w:rPr>
              <w:t>, образованные путем сложения. Лексические упражнения. Предлоги. Модальные глаголы.</w:t>
            </w:r>
          </w:p>
        </w:tc>
        <w:tc>
          <w:tcPr>
            <w:tcW w:w="1079" w:type="dxa"/>
            <w:vMerge/>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lastRenderedPageBreak/>
              <w:t>81</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7</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 xml:space="preserve">Развитие навыков чтения и </w:t>
            </w:r>
            <w:proofErr w:type="spellStart"/>
            <w:r w:rsidRPr="000A0E85">
              <w:rPr>
                <w:rFonts w:ascii="Times New Roman" w:eastAsia="Times New Roman" w:hAnsi="Times New Roman"/>
                <w:sz w:val="24"/>
                <w:szCs w:val="24"/>
                <w:lang w:eastAsia="ru-RU"/>
              </w:rPr>
              <w:t>аудирования</w:t>
            </w:r>
            <w:proofErr w:type="spellEnd"/>
            <w:r w:rsidRPr="000A0E85">
              <w:rPr>
                <w:rFonts w:ascii="Times New Roman" w:eastAsia="Times New Roman" w:hAnsi="Times New Roman"/>
                <w:sz w:val="24"/>
                <w:szCs w:val="24"/>
                <w:lang w:eastAsia="ru-RU"/>
              </w:rPr>
              <w:t xml:space="preserve"> «Колледж Св.Троицы в Дублине: 400 лет истории»</w:t>
            </w:r>
          </w:p>
        </w:tc>
        <w:tc>
          <w:tcPr>
            <w:tcW w:w="1079" w:type="dxa"/>
            <w:vMerge/>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82</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8</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Развитие навыков чтения и аудирования «Российская система школьного образования»</w:t>
            </w:r>
          </w:p>
        </w:tc>
        <w:tc>
          <w:tcPr>
            <w:tcW w:w="1079" w:type="dxa"/>
            <w:vMerge w:val="restart"/>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83</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9</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Развитие навыков чтения и аудирования «Пользование компьютерной сетью»</w:t>
            </w:r>
          </w:p>
        </w:tc>
        <w:tc>
          <w:tcPr>
            <w:tcW w:w="1079" w:type="dxa"/>
            <w:vMerge/>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84</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10</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Развитие навыков письменной речи</w:t>
            </w:r>
          </w:p>
        </w:tc>
        <w:tc>
          <w:tcPr>
            <w:tcW w:w="1079" w:type="dxa"/>
            <w:vMerge/>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85</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11</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Повторение. Обобщение материала по теме.</w:t>
            </w:r>
          </w:p>
        </w:tc>
        <w:tc>
          <w:tcPr>
            <w:tcW w:w="1079" w:type="dxa"/>
            <w:vMerge w:val="restart"/>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86</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12</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hAnsi="Times New Roman"/>
                <w:color w:val="000000"/>
                <w:sz w:val="24"/>
                <w:szCs w:val="24"/>
              </w:rPr>
              <w:t>Контрольная работа по Модулю 7.</w:t>
            </w:r>
          </w:p>
        </w:tc>
        <w:tc>
          <w:tcPr>
            <w:tcW w:w="1079" w:type="dxa"/>
            <w:vMerge/>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87</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13</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Закрепление и отработка пройденного материала.</w:t>
            </w:r>
          </w:p>
        </w:tc>
        <w:tc>
          <w:tcPr>
            <w:tcW w:w="1079" w:type="dxa"/>
            <w:vMerge/>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FF74D5">
        <w:tc>
          <w:tcPr>
            <w:tcW w:w="10372" w:type="dxa"/>
            <w:gridSpan w:val="6"/>
            <w:shd w:val="clear" w:color="auto" w:fill="auto"/>
          </w:tcPr>
          <w:p w:rsidR="007E1173" w:rsidRPr="000A0E85" w:rsidRDefault="007E1173" w:rsidP="000A0E85">
            <w:pPr>
              <w:spacing w:after="0" w:line="20" w:lineRule="atLeast"/>
              <w:jc w:val="center"/>
              <w:rPr>
                <w:rFonts w:ascii="Times New Roman" w:eastAsia="Times New Roman" w:hAnsi="Times New Roman"/>
                <w:b/>
                <w:sz w:val="24"/>
                <w:szCs w:val="24"/>
                <w:lang w:eastAsia="ru-RU"/>
              </w:rPr>
            </w:pPr>
            <w:r w:rsidRPr="000A0E85">
              <w:rPr>
                <w:rFonts w:ascii="Times New Roman" w:eastAsia="Times New Roman" w:hAnsi="Times New Roman"/>
                <w:b/>
                <w:sz w:val="24"/>
                <w:szCs w:val="24"/>
                <w:lang w:eastAsia="ru-RU"/>
              </w:rPr>
              <w:t>Модуль 8 «На досуге» (1</w:t>
            </w:r>
            <w:r w:rsidRPr="000A0E85">
              <w:rPr>
                <w:rFonts w:ascii="Times New Roman" w:eastAsia="Times New Roman" w:hAnsi="Times New Roman"/>
                <w:b/>
                <w:sz w:val="24"/>
                <w:szCs w:val="24"/>
                <w:lang w:val="en-US" w:eastAsia="ru-RU"/>
              </w:rPr>
              <w:t>3</w:t>
            </w:r>
            <w:r w:rsidRPr="000A0E85">
              <w:rPr>
                <w:rFonts w:ascii="Times New Roman" w:eastAsia="Times New Roman" w:hAnsi="Times New Roman"/>
                <w:b/>
                <w:sz w:val="24"/>
                <w:szCs w:val="24"/>
                <w:lang w:eastAsia="ru-RU"/>
              </w:rPr>
              <w:t xml:space="preserve"> ч.)</w:t>
            </w: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88</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1</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Введение и первичное закрепление лексики по теме «Интересы и увлечения»</w:t>
            </w:r>
          </w:p>
        </w:tc>
        <w:tc>
          <w:tcPr>
            <w:tcW w:w="1079" w:type="dxa"/>
            <w:vMerge w:val="restart"/>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89</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2</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Отработка лексики по теме «Виды спорта.»</w:t>
            </w:r>
          </w:p>
        </w:tc>
        <w:tc>
          <w:tcPr>
            <w:tcW w:w="1079" w:type="dxa"/>
            <w:vMerge/>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90</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3</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Грамматические упражнения – Условные предложения</w:t>
            </w:r>
          </w:p>
        </w:tc>
        <w:tc>
          <w:tcPr>
            <w:tcW w:w="1079" w:type="dxa"/>
            <w:vMerge/>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91</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4</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Лексические упражнения «Спортивные снаряжения. Места для занятий спортом», идиомы со словами, обозначающими виды спорта</w:t>
            </w:r>
          </w:p>
        </w:tc>
        <w:tc>
          <w:tcPr>
            <w:tcW w:w="1079"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92</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5</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 xml:space="preserve">Развитие навыков письменной речи «Запрос, заявление (о принятии в клуб)». </w:t>
            </w:r>
          </w:p>
        </w:tc>
        <w:tc>
          <w:tcPr>
            <w:tcW w:w="1079" w:type="dxa"/>
            <w:vMerge w:val="restart"/>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93</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6</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 xml:space="preserve">Словообразование – </w:t>
            </w:r>
            <w:proofErr w:type="spellStart"/>
            <w:r w:rsidRPr="000A0E85">
              <w:rPr>
                <w:rFonts w:ascii="Times New Roman" w:eastAsia="Times New Roman" w:hAnsi="Times New Roman"/>
                <w:sz w:val="24"/>
                <w:szCs w:val="24"/>
                <w:lang w:eastAsia="ru-RU"/>
              </w:rPr>
              <w:t>прилаг</w:t>
            </w:r>
            <w:proofErr w:type="spellEnd"/>
            <w:r w:rsidRPr="000A0E85">
              <w:rPr>
                <w:rFonts w:ascii="Times New Roman" w:eastAsia="Times New Roman" w:hAnsi="Times New Roman"/>
                <w:sz w:val="24"/>
                <w:szCs w:val="24"/>
                <w:lang w:eastAsia="ru-RU"/>
              </w:rPr>
              <w:t>, образованные путем сложения. Лексические упражнения. Предлоги. Условные предложения.</w:t>
            </w:r>
          </w:p>
        </w:tc>
        <w:tc>
          <w:tcPr>
            <w:tcW w:w="1079" w:type="dxa"/>
            <w:vMerge/>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rPr>
          <w:trHeight w:val="352"/>
        </w:trPr>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94</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7</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Развитие навыков чтения и аудирования «Талисманы»</w:t>
            </w:r>
          </w:p>
        </w:tc>
        <w:tc>
          <w:tcPr>
            <w:tcW w:w="1079" w:type="dxa"/>
            <w:vMerge/>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95</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8</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Развитие навыков чтения и аудирования «Праздник Севера»</w:t>
            </w:r>
          </w:p>
        </w:tc>
        <w:tc>
          <w:tcPr>
            <w:tcW w:w="1079" w:type="dxa"/>
            <w:vMerge w:val="restart"/>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96</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9</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 xml:space="preserve">Развитие навыков чтения и аудирования «Экологический проект </w:t>
            </w:r>
            <w:r w:rsidRPr="000A0E85">
              <w:rPr>
                <w:rFonts w:ascii="Times New Roman" w:eastAsia="Times New Roman" w:hAnsi="Times New Roman"/>
                <w:sz w:val="24"/>
                <w:szCs w:val="24"/>
                <w:lang w:val="en-US" w:eastAsia="ru-RU"/>
              </w:rPr>
              <w:t>A</w:t>
            </w:r>
            <w:r w:rsidRPr="000A0E85">
              <w:rPr>
                <w:rFonts w:ascii="Times New Roman" w:eastAsia="Times New Roman" w:hAnsi="Times New Roman"/>
                <w:sz w:val="24"/>
                <w:szCs w:val="24"/>
                <w:lang w:eastAsia="ru-RU"/>
              </w:rPr>
              <w:t>.</w:t>
            </w:r>
            <w:r w:rsidRPr="000A0E85">
              <w:rPr>
                <w:rFonts w:ascii="Times New Roman" w:eastAsia="Times New Roman" w:hAnsi="Times New Roman"/>
                <w:sz w:val="24"/>
                <w:szCs w:val="24"/>
                <w:lang w:val="en-US" w:eastAsia="ru-RU"/>
              </w:rPr>
              <w:t>W</w:t>
            </w:r>
            <w:r w:rsidRPr="000A0E85">
              <w:rPr>
                <w:rFonts w:ascii="Times New Roman" w:eastAsia="Times New Roman" w:hAnsi="Times New Roman"/>
                <w:sz w:val="24"/>
                <w:szCs w:val="24"/>
                <w:lang w:eastAsia="ru-RU"/>
              </w:rPr>
              <w:t>.</w:t>
            </w:r>
            <w:r w:rsidRPr="000A0E85">
              <w:rPr>
                <w:rFonts w:ascii="Times New Roman" w:eastAsia="Times New Roman" w:hAnsi="Times New Roman"/>
                <w:sz w:val="24"/>
                <w:szCs w:val="24"/>
                <w:lang w:val="en-US" w:eastAsia="ru-RU"/>
              </w:rPr>
              <w:t>A</w:t>
            </w:r>
            <w:r w:rsidRPr="000A0E85">
              <w:rPr>
                <w:rFonts w:ascii="Times New Roman" w:eastAsia="Times New Roman" w:hAnsi="Times New Roman"/>
                <w:sz w:val="24"/>
                <w:szCs w:val="24"/>
                <w:lang w:eastAsia="ru-RU"/>
              </w:rPr>
              <w:t>.</w:t>
            </w:r>
            <w:r w:rsidRPr="000A0E85">
              <w:rPr>
                <w:rFonts w:ascii="Times New Roman" w:eastAsia="Times New Roman" w:hAnsi="Times New Roman"/>
                <w:sz w:val="24"/>
                <w:szCs w:val="24"/>
                <w:lang w:val="en-US" w:eastAsia="ru-RU"/>
              </w:rPr>
              <w:t>R</w:t>
            </w:r>
            <w:r w:rsidRPr="000A0E85">
              <w:rPr>
                <w:rFonts w:ascii="Times New Roman" w:eastAsia="Times New Roman" w:hAnsi="Times New Roman"/>
                <w:sz w:val="24"/>
                <w:szCs w:val="24"/>
                <w:lang w:eastAsia="ru-RU"/>
              </w:rPr>
              <w:t>.</w:t>
            </w:r>
            <w:r w:rsidRPr="000A0E85">
              <w:rPr>
                <w:rFonts w:ascii="Times New Roman" w:eastAsia="Times New Roman" w:hAnsi="Times New Roman"/>
                <w:sz w:val="24"/>
                <w:szCs w:val="24"/>
                <w:lang w:val="en-US" w:eastAsia="ru-RU"/>
              </w:rPr>
              <w:t>E</w:t>
            </w:r>
            <w:r w:rsidRPr="000A0E85">
              <w:rPr>
                <w:rFonts w:ascii="Times New Roman" w:eastAsia="Times New Roman" w:hAnsi="Times New Roman"/>
                <w:sz w:val="24"/>
                <w:szCs w:val="24"/>
                <w:lang w:eastAsia="ru-RU"/>
              </w:rPr>
              <w:t>.»</w:t>
            </w:r>
          </w:p>
        </w:tc>
        <w:tc>
          <w:tcPr>
            <w:tcW w:w="1079" w:type="dxa"/>
            <w:vMerge/>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97</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10</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Развитие навыков письменной речи</w:t>
            </w:r>
          </w:p>
        </w:tc>
        <w:tc>
          <w:tcPr>
            <w:tcW w:w="1079" w:type="dxa"/>
            <w:vMerge/>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98</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11</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Повторение. Обобщение материала по теме.</w:t>
            </w:r>
          </w:p>
        </w:tc>
        <w:tc>
          <w:tcPr>
            <w:tcW w:w="1079" w:type="dxa"/>
            <w:vMerge w:val="restart"/>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99</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12</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hAnsi="Times New Roman"/>
                <w:color w:val="000000"/>
                <w:sz w:val="24"/>
                <w:szCs w:val="24"/>
              </w:rPr>
              <w:t>Контрольная работа по Модулю 8.</w:t>
            </w:r>
          </w:p>
        </w:tc>
        <w:tc>
          <w:tcPr>
            <w:tcW w:w="1079" w:type="dxa"/>
            <w:vMerge/>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100</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13</w:t>
            </w:r>
          </w:p>
        </w:tc>
        <w:tc>
          <w:tcPr>
            <w:tcW w:w="5111"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Итоговый тест</w:t>
            </w:r>
          </w:p>
        </w:tc>
        <w:tc>
          <w:tcPr>
            <w:tcW w:w="1079" w:type="dxa"/>
            <w:vMerge/>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013699">
        <w:tc>
          <w:tcPr>
            <w:tcW w:w="10372" w:type="dxa"/>
            <w:gridSpan w:val="6"/>
            <w:shd w:val="clear" w:color="auto" w:fill="auto"/>
          </w:tcPr>
          <w:p w:rsidR="007E1173" w:rsidRPr="000A0E85" w:rsidRDefault="007E1173" w:rsidP="000A0E85">
            <w:pPr>
              <w:spacing w:after="0" w:line="20" w:lineRule="atLeast"/>
              <w:jc w:val="center"/>
              <w:rPr>
                <w:rFonts w:ascii="Times New Roman" w:eastAsia="Times New Roman" w:hAnsi="Times New Roman"/>
                <w:b/>
                <w:sz w:val="24"/>
                <w:szCs w:val="24"/>
                <w:lang w:eastAsia="ru-RU"/>
              </w:rPr>
            </w:pPr>
            <w:r w:rsidRPr="000A0E85">
              <w:rPr>
                <w:rFonts w:ascii="Times New Roman" w:eastAsia="Times New Roman" w:hAnsi="Times New Roman"/>
                <w:b/>
                <w:sz w:val="24"/>
                <w:szCs w:val="24"/>
                <w:lang w:eastAsia="ru-RU"/>
              </w:rPr>
              <w:t>Творческое применение знаний и умений (5 ч.)</w:t>
            </w: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val="en-US" w:eastAsia="ru-RU"/>
              </w:rPr>
            </w:pPr>
            <w:r w:rsidRPr="000A0E85">
              <w:rPr>
                <w:rFonts w:ascii="Times New Roman" w:eastAsia="Times New Roman" w:hAnsi="Times New Roman"/>
                <w:sz w:val="24"/>
                <w:szCs w:val="24"/>
                <w:lang w:eastAsia="ru-RU"/>
              </w:rPr>
              <w:t>101</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1</w:t>
            </w:r>
          </w:p>
        </w:tc>
        <w:tc>
          <w:tcPr>
            <w:tcW w:w="5111" w:type="dxa"/>
            <w:shd w:val="clear" w:color="auto" w:fill="auto"/>
          </w:tcPr>
          <w:p w:rsidR="007E1173" w:rsidRPr="000A0E85" w:rsidRDefault="007E1173" w:rsidP="000A0E85">
            <w:pPr>
              <w:spacing w:after="0" w:line="20" w:lineRule="atLeast"/>
              <w:ind w:right="80"/>
              <w:jc w:val="both"/>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Творческое применение знаний и умений</w:t>
            </w:r>
          </w:p>
        </w:tc>
        <w:tc>
          <w:tcPr>
            <w:tcW w:w="1079" w:type="dxa"/>
            <w:vMerge w:val="restart"/>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102</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2</w:t>
            </w:r>
          </w:p>
        </w:tc>
        <w:tc>
          <w:tcPr>
            <w:tcW w:w="5111" w:type="dxa"/>
            <w:shd w:val="clear" w:color="auto" w:fill="auto"/>
          </w:tcPr>
          <w:p w:rsidR="007E1173" w:rsidRPr="000A0E85" w:rsidRDefault="007E1173" w:rsidP="000A0E85">
            <w:pPr>
              <w:spacing w:after="0" w:line="20" w:lineRule="atLeast"/>
              <w:ind w:right="80"/>
              <w:jc w:val="both"/>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Творческое применение знаний и умений</w:t>
            </w:r>
          </w:p>
        </w:tc>
        <w:tc>
          <w:tcPr>
            <w:tcW w:w="1079" w:type="dxa"/>
            <w:vMerge/>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val="en-US" w:eastAsia="ru-RU"/>
              </w:rPr>
              <w:t>10</w:t>
            </w:r>
            <w:r w:rsidRPr="000A0E85">
              <w:rPr>
                <w:rFonts w:ascii="Times New Roman" w:eastAsia="Times New Roman" w:hAnsi="Times New Roman"/>
                <w:sz w:val="24"/>
                <w:szCs w:val="24"/>
                <w:lang w:eastAsia="ru-RU"/>
              </w:rPr>
              <w:t>3</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3</w:t>
            </w:r>
          </w:p>
        </w:tc>
        <w:tc>
          <w:tcPr>
            <w:tcW w:w="5111" w:type="dxa"/>
            <w:shd w:val="clear" w:color="auto" w:fill="auto"/>
          </w:tcPr>
          <w:p w:rsidR="007E1173" w:rsidRPr="000A0E85" w:rsidRDefault="007E1173" w:rsidP="000A0E85">
            <w:pPr>
              <w:spacing w:after="0" w:line="20" w:lineRule="atLeast"/>
              <w:ind w:right="80"/>
              <w:jc w:val="both"/>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Творческое применение знаний и умений</w:t>
            </w:r>
          </w:p>
        </w:tc>
        <w:tc>
          <w:tcPr>
            <w:tcW w:w="1079" w:type="dxa"/>
            <w:vMerge/>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104</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4</w:t>
            </w:r>
          </w:p>
        </w:tc>
        <w:tc>
          <w:tcPr>
            <w:tcW w:w="5111" w:type="dxa"/>
            <w:shd w:val="clear" w:color="auto" w:fill="auto"/>
          </w:tcPr>
          <w:p w:rsidR="007E1173" w:rsidRPr="000A0E85" w:rsidRDefault="007E1173" w:rsidP="000A0E85">
            <w:pPr>
              <w:spacing w:after="0" w:line="20" w:lineRule="atLeast"/>
              <w:ind w:right="80"/>
              <w:jc w:val="both"/>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Творческое применение знаний и умений</w:t>
            </w:r>
          </w:p>
        </w:tc>
        <w:tc>
          <w:tcPr>
            <w:tcW w:w="1079" w:type="dxa"/>
            <w:vMerge w:val="restart"/>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r w:rsidR="007E1173" w:rsidRPr="000A0E85" w:rsidTr="007E1173">
        <w:tc>
          <w:tcPr>
            <w:tcW w:w="806"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105</w:t>
            </w:r>
          </w:p>
        </w:tc>
        <w:tc>
          <w:tcPr>
            <w:tcW w:w="945" w:type="dxa"/>
            <w:shd w:val="clear" w:color="auto" w:fill="auto"/>
            <w:vAlign w:val="center"/>
          </w:tcPr>
          <w:p w:rsidR="007E1173" w:rsidRPr="000A0E85" w:rsidRDefault="007E1173" w:rsidP="00901577">
            <w:pPr>
              <w:spacing w:after="0" w:line="20" w:lineRule="atLeast"/>
              <w:jc w:val="center"/>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5</w:t>
            </w:r>
          </w:p>
        </w:tc>
        <w:tc>
          <w:tcPr>
            <w:tcW w:w="5111" w:type="dxa"/>
            <w:shd w:val="clear" w:color="auto" w:fill="auto"/>
          </w:tcPr>
          <w:p w:rsidR="007E1173" w:rsidRPr="000A0E85" w:rsidRDefault="007E1173" w:rsidP="000A0E85">
            <w:pPr>
              <w:spacing w:after="0" w:line="20" w:lineRule="atLeast"/>
              <w:ind w:right="80"/>
              <w:jc w:val="both"/>
              <w:rPr>
                <w:rFonts w:ascii="Times New Roman" w:eastAsia="Times New Roman" w:hAnsi="Times New Roman"/>
                <w:sz w:val="24"/>
                <w:szCs w:val="24"/>
                <w:lang w:eastAsia="ru-RU"/>
              </w:rPr>
            </w:pPr>
            <w:r w:rsidRPr="000A0E85">
              <w:rPr>
                <w:rFonts w:ascii="Times New Roman" w:eastAsia="Times New Roman" w:hAnsi="Times New Roman"/>
                <w:sz w:val="24"/>
                <w:szCs w:val="24"/>
                <w:lang w:eastAsia="ru-RU"/>
              </w:rPr>
              <w:t>Итоговый урок</w:t>
            </w:r>
          </w:p>
        </w:tc>
        <w:tc>
          <w:tcPr>
            <w:tcW w:w="1079" w:type="dxa"/>
            <w:vMerge/>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867" w:type="dxa"/>
            <w:shd w:val="clear" w:color="auto" w:fill="auto"/>
          </w:tcPr>
          <w:p w:rsidR="007E1173" w:rsidRPr="000A0E85" w:rsidRDefault="007E1173" w:rsidP="000A0E85">
            <w:pPr>
              <w:spacing w:after="0" w:line="20" w:lineRule="atLeast"/>
              <w:rPr>
                <w:rFonts w:ascii="Times New Roman" w:eastAsia="Times New Roman" w:hAnsi="Times New Roman"/>
                <w:sz w:val="24"/>
                <w:szCs w:val="24"/>
                <w:lang w:eastAsia="ru-RU"/>
              </w:rPr>
            </w:pPr>
          </w:p>
        </w:tc>
        <w:tc>
          <w:tcPr>
            <w:tcW w:w="1564" w:type="dxa"/>
          </w:tcPr>
          <w:p w:rsidR="007E1173" w:rsidRPr="000A0E85" w:rsidRDefault="007E1173" w:rsidP="000A0E85">
            <w:pPr>
              <w:spacing w:after="0" w:line="20" w:lineRule="atLeast"/>
              <w:rPr>
                <w:rFonts w:ascii="Times New Roman" w:eastAsia="Times New Roman" w:hAnsi="Times New Roman"/>
                <w:sz w:val="24"/>
                <w:szCs w:val="24"/>
                <w:lang w:eastAsia="ru-RU"/>
              </w:rPr>
            </w:pPr>
          </w:p>
        </w:tc>
      </w:tr>
    </w:tbl>
    <w:p w:rsidR="00885615" w:rsidRPr="000A0E85" w:rsidRDefault="00885615" w:rsidP="000A0E85">
      <w:pPr>
        <w:spacing w:after="0" w:line="20" w:lineRule="atLeast"/>
        <w:jc w:val="center"/>
        <w:rPr>
          <w:rFonts w:ascii="Times New Roman" w:hAnsi="Times New Roman"/>
          <w:b/>
          <w:sz w:val="24"/>
          <w:szCs w:val="24"/>
        </w:rPr>
      </w:pPr>
      <w:r w:rsidRPr="000A0E85">
        <w:rPr>
          <w:rFonts w:ascii="Times New Roman" w:hAnsi="Times New Roman"/>
          <w:b/>
          <w:sz w:val="24"/>
          <w:szCs w:val="24"/>
          <w:lang w:val="en-US"/>
        </w:rPr>
        <w:t xml:space="preserve">   </w:t>
      </w:r>
      <w:r w:rsidRPr="000A0E85">
        <w:rPr>
          <w:rFonts w:ascii="Times New Roman" w:hAnsi="Times New Roman"/>
          <w:b/>
          <w:sz w:val="24"/>
          <w:szCs w:val="24"/>
        </w:rPr>
        <w:t>.</w:t>
      </w:r>
    </w:p>
    <w:p w:rsidR="00885615" w:rsidRDefault="00885615" w:rsidP="000A0E85">
      <w:pPr>
        <w:widowControl w:val="0"/>
        <w:spacing w:after="0" w:line="20" w:lineRule="atLeast"/>
        <w:ind w:firstLine="708"/>
        <w:jc w:val="center"/>
        <w:rPr>
          <w:rFonts w:ascii="Times New Roman" w:hAnsi="Times New Roman"/>
          <w:b/>
          <w:bCs/>
          <w:iCs/>
          <w:sz w:val="24"/>
          <w:szCs w:val="24"/>
        </w:rPr>
      </w:pPr>
    </w:p>
    <w:p w:rsidR="00D73380" w:rsidRDefault="00D73380" w:rsidP="000A0E85">
      <w:pPr>
        <w:widowControl w:val="0"/>
        <w:spacing w:after="0" w:line="20" w:lineRule="atLeast"/>
        <w:ind w:firstLine="708"/>
        <w:jc w:val="center"/>
        <w:rPr>
          <w:rFonts w:ascii="Times New Roman" w:hAnsi="Times New Roman"/>
          <w:b/>
          <w:bCs/>
          <w:iCs/>
          <w:sz w:val="24"/>
          <w:szCs w:val="24"/>
        </w:rPr>
      </w:pPr>
    </w:p>
    <w:p w:rsidR="00885615" w:rsidRPr="000A0E85" w:rsidRDefault="00885615" w:rsidP="000A0E85">
      <w:pPr>
        <w:spacing w:after="0" w:line="20" w:lineRule="atLeast"/>
        <w:jc w:val="center"/>
        <w:rPr>
          <w:rFonts w:ascii="Times New Roman" w:hAnsi="Times New Roman"/>
          <w:b/>
          <w:sz w:val="24"/>
          <w:szCs w:val="24"/>
        </w:rPr>
      </w:pPr>
      <w:r w:rsidRPr="000A0E85">
        <w:rPr>
          <w:rFonts w:ascii="Times New Roman" w:hAnsi="Times New Roman"/>
          <w:b/>
          <w:sz w:val="24"/>
          <w:szCs w:val="24"/>
        </w:rPr>
        <w:t xml:space="preserve">                                                                                                                            </w:t>
      </w:r>
      <w:r w:rsidRPr="000A0E85">
        <w:rPr>
          <w:rFonts w:ascii="Times New Roman" w:hAnsi="Times New Roman"/>
          <w:b/>
          <w:sz w:val="24"/>
          <w:szCs w:val="24"/>
          <w:lang w:val="en-US"/>
        </w:rPr>
        <w:t>Form 9</w:t>
      </w:r>
      <w:r w:rsidRPr="000A0E85">
        <w:rPr>
          <w:rFonts w:ascii="Times New Roman" w:hAnsi="Times New Roman"/>
          <w:b/>
          <w:sz w:val="24"/>
          <w:szCs w:val="24"/>
        </w:rPr>
        <w:t>.</w:t>
      </w:r>
    </w:p>
    <w:tbl>
      <w:tblPr>
        <w:tblStyle w:val="aff"/>
        <w:tblW w:w="0" w:type="auto"/>
        <w:jc w:val="center"/>
        <w:tblLayout w:type="fixed"/>
        <w:tblLook w:val="04A0"/>
      </w:tblPr>
      <w:tblGrid>
        <w:gridCol w:w="988"/>
        <w:gridCol w:w="4252"/>
        <w:gridCol w:w="851"/>
        <w:gridCol w:w="1275"/>
        <w:gridCol w:w="993"/>
        <w:gridCol w:w="1701"/>
      </w:tblGrid>
      <w:tr w:rsidR="007E1173" w:rsidRPr="000A0E85" w:rsidTr="007E1173">
        <w:trPr>
          <w:jc w:val="center"/>
        </w:trPr>
        <w:tc>
          <w:tcPr>
            <w:tcW w:w="988" w:type="dxa"/>
            <w:vMerge w:val="restart"/>
            <w:vAlign w:val="center"/>
          </w:tcPr>
          <w:p w:rsidR="007E1173" w:rsidRPr="000A0E85" w:rsidRDefault="007E1173" w:rsidP="000A0E85">
            <w:pPr>
              <w:spacing w:after="0" w:line="20" w:lineRule="atLeast"/>
              <w:jc w:val="center"/>
              <w:rPr>
                <w:rFonts w:ascii="Times New Roman" w:hAnsi="Times New Roman"/>
                <w:b/>
                <w:sz w:val="24"/>
                <w:szCs w:val="24"/>
              </w:rPr>
            </w:pPr>
            <w:r w:rsidRPr="000A0E85">
              <w:rPr>
                <w:rFonts w:ascii="Times New Roman" w:hAnsi="Times New Roman"/>
                <w:b/>
                <w:sz w:val="24"/>
                <w:szCs w:val="24"/>
              </w:rPr>
              <w:t>№ урока</w:t>
            </w:r>
          </w:p>
        </w:tc>
        <w:tc>
          <w:tcPr>
            <w:tcW w:w="4252" w:type="dxa"/>
            <w:vMerge w:val="restart"/>
            <w:vAlign w:val="center"/>
          </w:tcPr>
          <w:p w:rsidR="007E1173" w:rsidRPr="000A0E85" w:rsidRDefault="007E1173" w:rsidP="000A0E85">
            <w:pPr>
              <w:spacing w:after="0" w:line="20" w:lineRule="atLeast"/>
              <w:jc w:val="center"/>
              <w:rPr>
                <w:rFonts w:ascii="Times New Roman" w:hAnsi="Times New Roman"/>
                <w:b/>
                <w:sz w:val="24"/>
                <w:szCs w:val="24"/>
              </w:rPr>
            </w:pPr>
            <w:r w:rsidRPr="000A0E85">
              <w:rPr>
                <w:rFonts w:ascii="Times New Roman" w:hAnsi="Times New Roman"/>
                <w:b/>
                <w:sz w:val="24"/>
                <w:szCs w:val="24"/>
              </w:rPr>
              <w:t>Тема урока</w:t>
            </w:r>
          </w:p>
        </w:tc>
        <w:tc>
          <w:tcPr>
            <w:tcW w:w="851" w:type="dxa"/>
            <w:vMerge w:val="restart"/>
            <w:vAlign w:val="center"/>
          </w:tcPr>
          <w:p w:rsidR="007E1173" w:rsidRPr="000A0E85" w:rsidRDefault="007E1173" w:rsidP="000A0E85">
            <w:pPr>
              <w:spacing w:after="0" w:line="20" w:lineRule="atLeast"/>
              <w:jc w:val="center"/>
              <w:rPr>
                <w:rFonts w:ascii="Times New Roman" w:hAnsi="Times New Roman"/>
                <w:b/>
                <w:sz w:val="24"/>
                <w:szCs w:val="24"/>
              </w:rPr>
            </w:pPr>
            <w:r w:rsidRPr="000A0E85">
              <w:rPr>
                <w:rFonts w:ascii="Times New Roman" w:hAnsi="Times New Roman"/>
                <w:b/>
                <w:sz w:val="24"/>
                <w:szCs w:val="24"/>
              </w:rPr>
              <w:t>Кол-во часов</w:t>
            </w:r>
          </w:p>
        </w:tc>
        <w:tc>
          <w:tcPr>
            <w:tcW w:w="2268" w:type="dxa"/>
            <w:gridSpan w:val="2"/>
          </w:tcPr>
          <w:p w:rsidR="007E1173" w:rsidRPr="000A0E85" w:rsidRDefault="007E1173" w:rsidP="000A0E85">
            <w:pPr>
              <w:spacing w:after="0" w:line="20" w:lineRule="atLeast"/>
              <w:jc w:val="center"/>
              <w:rPr>
                <w:rFonts w:ascii="Times New Roman" w:hAnsi="Times New Roman"/>
                <w:b/>
                <w:sz w:val="24"/>
                <w:szCs w:val="24"/>
              </w:rPr>
            </w:pPr>
            <w:r w:rsidRPr="000A0E85">
              <w:rPr>
                <w:rFonts w:ascii="Times New Roman" w:hAnsi="Times New Roman"/>
                <w:b/>
                <w:sz w:val="24"/>
                <w:szCs w:val="24"/>
              </w:rPr>
              <w:t>Дата проведения</w:t>
            </w:r>
          </w:p>
        </w:tc>
        <w:tc>
          <w:tcPr>
            <w:tcW w:w="1701" w:type="dxa"/>
            <w:vMerge w:val="restart"/>
          </w:tcPr>
          <w:p w:rsidR="007E1173" w:rsidRPr="000A0E85" w:rsidRDefault="007E1173" w:rsidP="000A0E85">
            <w:pPr>
              <w:spacing w:after="0" w:line="20" w:lineRule="atLeast"/>
              <w:jc w:val="center"/>
              <w:rPr>
                <w:rFonts w:ascii="Times New Roman" w:hAnsi="Times New Roman"/>
                <w:b/>
                <w:sz w:val="24"/>
                <w:szCs w:val="24"/>
              </w:rPr>
            </w:pPr>
            <w:r>
              <w:rPr>
                <w:rFonts w:ascii="Times New Roman" w:hAnsi="Times New Roman"/>
                <w:b/>
                <w:sz w:val="24"/>
                <w:szCs w:val="24"/>
              </w:rPr>
              <w:t xml:space="preserve">Примечания </w:t>
            </w:r>
          </w:p>
        </w:tc>
      </w:tr>
      <w:tr w:rsidR="007E1173" w:rsidRPr="000A0E85" w:rsidTr="007E1173">
        <w:trPr>
          <w:jc w:val="center"/>
        </w:trPr>
        <w:tc>
          <w:tcPr>
            <w:tcW w:w="988" w:type="dxa"/>
            <w:vMerge/>
            <w:vAlign w:val="center"/>
          </w:tcPr>
          <w:p w:rsidR="007E1173" w:rsidRPr="000A0E85" w:rsidRDefault="007E1173" w:rsidP="000A0E85">
            <w:pPr>
              <w:spacing w:after="0" w:line="20" w:lineRule="atLeast"/>
              <w:jc w:val="center"/>
              <w:rPr>
                <w:rFonts w:ascii="Times New Roman" w:hAnsi="Times New Roman"/>
                <w:b/>
                <w:sz w:val="24"/>
                <w:szCs w:val="24"/>
              </w:rPr>
            </w:pPr>
          </w:p>
        </w:tc>
        <w:tc>
          <w:tcPr>
            <w:tcW w:w="4252" w:type="dxa"/>
            <w:vMerge/>
            <w:vAlign w:val="center"/>
          </w:tcPr>
          <w:p w:rsidR="007E1173" w:rsidRPr="000A0E85" w:rsidRDefault="007E1173" w:rsidP="000A0E85">
            <w:pPr>
              <w:spacing w:after="0" w:line="20" w:lineRule="atLeast"/>
              <w:jc w:val="center"/>
              <w:rPr>
                <w:rFonts w:ascii="Times New Roman" w:hAnsi="Times New Roman"/>
                <w:b/>
                <w:sz w:val="24"/>
                <w:szCs w:val="24"/>
              </w:rPr>
            </w:pPr>
          </w:p>
        </w:tc>
        <w:tc>
          <w:tcPr>
            <w:tcW w:w="851" w:type="dxa"/>
            <w:vMerge/>
            <w:vAlign w:val="center"/>
          </w:tcPr>
          <w:p w:rsidR="007E1173" w:rsidRPr="000A0E85" w:rsidRDefault="007E1173" w:rsidP="000A0E85">
            <w:pPr>
              <w:spacing w:after="0" w:line="20" w:lineRule="atLeast"/>
              <w:jc w:val="center"/>
              <w:rPr>
                <w:rFonts w:ascii="Times New Roman" w:hAnsi="Times New Roman"/>
                <w:b/>
                <w:sz w:val="24"/>
                <w:szCs w:val="24"/>
              </w:rPr>
            </w:pPr>
          </w:p>
        </w:tc>
        <w:tc>
          <w:tcPr>
            <w:tcW w:w="1275" w:type="dxa"/>
            <w:vAlign w:val="center"/>
          </w:tcPr>
          <w:p w:rsidR="007E1173" w:rsidRPr="000A0E85" w:rsidRDefault="007E1173" w:rsidP="000A0E85">
            <w:pPr>
              <w:spacing w:after="0" w:line="20" w:lineRule="atLeast"/>
              <w:jc w:val="center"/>
              <w:rPr>
                <w:rFonts w:ascii="Times New Roman" w:hAnsi="Times New Roman"/>
                <w:b/>
                <w:sz w:val="24"/>
                <w:szCs w:val="24"/>
              </w:rPr>
            </w:pPr>
            <w:r w:rsidRPr="000A0E85">
              <w:rPr>
                <w:rFonts w:ascii="Times New Roman" w:hAnsi="Times New Roman"/>
                <w:b/>
                <w:sz w:val="24"/>
                <w:szCs w:val="24"/>
              </w:rPr>
              <w:t>План</w:t>
            </w:r>
          </w:p>
        </w:tc>
        <w:tc>
          <w:tcPr>
            <w:tcW w:w="993" w:type="dxa"/>
            <w:vAlign w:val="center"/>
          </w:tcPr>
          <w:p w:rsidR="007E1173" w:rsidRPr="000A0E85" w:rsidRDefault="007E1173" w:rsidP="000A0E85">
            <w:pPr>
              <w:spacing w:after="0" w:line="20" w:lineRule="atLeast"/>
              <w:jc w:val="center"/>
              <w:rPr>
                <w:rFonts w:ascii="Times New Roman" w:hAnsi="Times New Roman"/>
                <w:b/>
                <w:sz w:val="24"/>
                <w:szCs w:val="24"/>
              </w:rPr>
            </w:pPr>
            <w:r>
              <w:rPr>
                <w:rFonts w:ascii="Times New Roman" w:hAnsi="Times New Roman"/>
                <w:b/>
                <w:sz w:val="24"/>
                <w:szCs w:val="24"/>
              </w:rPr>
              <w:t>Ф</w:t>
            </w:r>
            <w:r w:rsidRPr="000A0E85">
              <w:rPr>
                <w:rFonts w:ascii="Times New Roman" w:hAnsi="Times New Roman"/>
                <w:b/>
                <w:sz w:val="24"/>
                <w:szCs w:val="24"/>
              </w:rPr>
              <w:t>акт</w:t>
            </w:r>
          </w:p>
        </w:tc>
        <w:tc>
          <w:tcPr>
            <w:tcW w:w="1701" w:type="dxa"/>
            <w:vMerge/>
          </w:tcPr>
          <w:p w:rsidR="007E1173"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10060" w:type="dxa"/>
            <w:gridSpan w:val="6"/>
          </w:tcPr>
          <w:p w:rsidR="007E1173" w:rsidRPr="000A0E85" w:rsidRDefault="007E1173" w:rsidP="007E1173">
            <w:pPr>
              <w:tabs>
                <w:tab w:val="center" w:pos="4425"/>
                <w:tab w:val="right" w:pos="8851"/>
              </w:tabs>
              <w:spacing w:after="0" w:line="20" w:lineRule="atLeast"/>
              <w:jc w:val="center"/>
              <w:rPr>
                <w:rFonts w:ascii="Times New Roman" w:hAnsi="Times New Roman"/>
                <w:b/>
                <w:i/>
                <w:sz w:val="24"/>
                <w:szCs w:val="24"/>
              </w:rPr>
            </w:pPr>
            <w:r w:rsidRPr="000A0E85">
              <w:rPr>
                <w:rFonts w:ascii="Times New Roman" w:hAnsi="Times New Roman"/>
                <w:b/>
                <w:i/>
                <w:sz w:val="24"/>
                <w:szCs w:val="24"/>
              </w:rPr>
              <w:t xml:space="preserve">Мodule1.   </w:t>
            </w:r>
            <w:proofErr w:type="spellStart"/>
            <w:r w:rsidRPr="000A0E85">
              <w:rPr>
                <w:rFonts w:ascii="Times New Roman" w:hAnsi="Times New Roman"/>
                <w:b/>
                <w:i/>
                <w:sz w:val="24"/>
                <w:szCs w:val="24"/>
              </w:rPr>
              <w:t>Celebration</w:t>
            </w:r>
            <w:proofErr w:type="spellEnd"/>
            <w:r w:rsidRPr="000A0E85">
              <w:rPr>
                <w:rFonts w:ascii="Times New Roman" w:hAnsi="Times New Roman"/>
                <w:b/>
                <w:i/>
                <w:sz w:val="24"/>
                <w:szCs w:val="24"/>
              </w:rPr>
              <w:t xml:space="preserve">   (14.)</w:t>
            </w:r>
            <w:r>
              <w:rPr>
                <w:rFonts w:ascii="Times New Roman" w:hAnsi="Times New Roman"/>
                <w:b/>
                <w:i/>
                <w:sz w:val="24"/>
                <w:szCs w:val="24"/>
              </w:rPr>
              <w:t xml:space="preserve"> </w:t>
            </w:r>
            <w:r w:rsidRPr="000A0E85">
              <w:rPr>
                <w:rFonts w:ascii="Times New Roman" w:hAnsi="Times New Roman"/>
                <w:b/>
                <w:i/>
                <w:sz w:val="24"/>
                <w:szCs w:val="24"/>
              </w:rPr>
              <w:t>Модуль 1.  Национальные праздники (14 часов)</w:t>
            </w: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p w:rsidR="007E1173" w:rsidRPr="000A0E85" w:rsidRDefault="007E1173" w:rsidP="000A0E85">
            <w:pPr>
              <w:spacing w:after="0" w:line="20" w:lineRule="atLeast"/>
              <w:jc w:val="center"/>
              <w:rPr>
                <w:rFonts w:ascii="Times New Roman" w:hAnsi="Times New Roman"/>
                <w:sz w:val="24"/>
                <w:szCs w:val="24"/>
              </w:rPr>
            </w:pPr>
          </w:p>
        </w:tc>
        <w:tc>
          <w:tcPr>
            <w:tcW w:w="4252" w:type="dxa"/>
            <w:vAlign w:val="center"/>
          </w:tcPr>
          <w:p w:rsidR="007E1173" w:rsidRDefault="007E1173" w:rsidP="002F5487">
            <w:pPr>
              <w:spacing w:after="0" w:line="20" w:lineRule="atLeast"/>
              <w:rPr>
                <w:rFonts w:ascii="Times New Roman" w:hAnsi="Times New Roman"/>
                <w:sz w:val="24"/>
                <w:szCs w:val="24"/>
              </w:rPr>
            </w:pPr>
            <w:proofErr w:type="spellStart"/>
            <w:r w:rsidRPr="000A0E85">
              <w:rPr>
                <w:rFonts w:ascii="Times New Roman" w:hAnsi="Times New Roman"/>
                <w:sz w:val="24"/>
                <w:szCs w:val="24"/>
              </w:rPr>
              <w:t>National</w:t>
            </w:r>
            <w:proofErr w:type="spellEnd"/>
            <w:r w:rsidRPr="000A0E85">
              <w:rPr>
                <w:rFonts w:ascii="Times New Roman" w:hAnsi="Times New Roman"/>
                <w:sz w:val="24"/>
                <w:szCs w:val="24"/>
              </w:rPr>
              <w:t xml:space="preserve"> </w:t>
            </w:r>
            <w:proofErr w:type="spellStart"/>
            <w:r w:rsidRPr="000A0E85">
              <w:rPr>
                <w:rFonts w:ascii="Times New Roman" w:hAnsi="Times New Roman"/>
                <w:sz w:val="24"/>
                <w:szCs w:val="24"/>
              </w:rPr>
              <w:t>holidays</w:t>
            </w:r>
            <w:proofErr w:type="spellEnd"/>
            <w:r w:rsidRPr="000A0E85">
              <w:rPr>
                <w:rFonts w:ascii="Times New Roman" w:hAnsi="Times New Roman"/>
                <w:sz w:val="24"/>
                <w:szCs w:val="24"/>
              </w:rPr>
              <w:t>.</w:t>
            </w:r>
          </w:p>
          <w:p w:rsidR="007E1173" w:rsidRPr="000A0E85" w:rsidRDefault="007E1173" w:rsidP="002F5487">
            <w:pPr>
              <w:spacing w:after="0" w:line="20" w:lineRule="atLeast"/>
              <w:rPr>
                <w:rFonts w:ascii="Times New Roman" w:hAnsi="Times New Roman"/>
                <w:sz w:val="24"/>
                <w:szCs w:val="24"/>
              </w:rPr>
            </w:pPr>
            <w:r w:rsidRPr="000A0E85">
              <w:rPr>
                <w:rFonts w:ascii="Times New Roman" w:hAnsi="Times New Roman"/>
                <w:sz w:val="24"/>
                <w:szCs w:val="24"/>
              </w:rPr>
              <w:t>Национальные праздники</w:t>
            </w:r>
          </w:p>
        </w:tc>
        <w:tc>
          <w:tcPr>
            <w:tcW w:w="851"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275" w:type="dxa"/>
          </w:tcPr>
          <w:p w:rsidR="007E1173" w:rsidRPr="000A0E85" w:rsidRDefault="007E1173" w:rsidP="000A0E85">
            <w:pPr>
              <w:spacing w:after="0" w:line="20" w:lineRule="atLeast"/>
              <w:rPr>
                <w:rFonts w:ascii="Times New Roman" w:hAnsi="Times New Roman"/>
                <w:sz w:val="24"/>
                <w:szCs w:val="24"/>
                <w:lang w:eastAsia="ru-RU"/>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2</w:t>
            </w:r>
          </w:p>
        </w:tc>
        <w:tc>
          <w:tcPr>
            <w:tcW w:w="4252" w:type="dxa"/>
            <w:vAlign w:val="center"/>
          </w:tcPr>
          <w:p w:rsidR="007E1173" w:rsidRPr="000A0E85" w:rsidRDefault="007E1173" w:rsidP="002F5487">
            <w:pPr>
              <w:spacing w:after="0" w:line="20" w:lineRule="atLeast"/>
              <w:rPr>
                <w:rFonts w:ascii="Times New Roman" w:hAnsi="Times New Roman"/>
                <w:sz w:val="24"/>
                <w:szCs w:val="24"/>
              </w:rPr>
            </w:pPr>
            <w:proofErr w:type="spellStart"/>
            <w:r w:rsidRPr="000A0E85">
              <w:rPr>
                <w:rFonts w:ascii="Times New Roman" w:hAnsi="Times New Roman"/>
                <w:sz w:val="24"/>
                <w:szCs w:val="24"/>
              </w:rPr>
              <w:t>Festivals</w:t>
            </w:r>
            <w:proofErr w:type="spellEnd"/>
            <w:r w:rsidRPr="000A0E85">
              <w:rPr>
                <w:rFonts w:ascii="Times New Roman" w:hAnsi="Times New Roman"/>
                <w:sz w:val="24"/>
                <w:szCs w:val="24"/>
              </w:rPr>
              <w:t>.</w:t>
            </w:r>
            <w:r>
              <w:rPr>
                <w:rFonts w:ascii="Times New Roman" w:hAnsi="Times New Roman"/>
                <w:sz w:val="24"/>
                <w:szCs w:val="24"/>
              </w:rPr>
              <w:t xml:space="preserve"> </w:t>
            </w:r>
            <w:r w:rsidRPr="000A0E85">
              <w:rPr>
                <w:rFonts w:ascii="Times New Roman" w:hAnsi="Times New Roman"/>
                <w:sz w:val="24"/>
                <w:szCs w:val="24"/>
              </w:rPr>
              <w:t>Фестивали</w:t>
            </w:r>
            <w:r>
              <w:rPr>
                <w:rFonts w:ascii="Times New Roman" w:hAnsi="Times New Roman"/>
                <w:sz w:val="24"/>
                <w:szCs w:val="24"/>
              </w:rPr>
              <w:t>.</w:t>
            </w:r>
          </w:p>
        </w:tc>
        <w:tc>
          <w:tcPr>
            <w:tcW w:w="851"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275" w:type="dxa"/>
          </w:tcPr>
          <w:p w:rsidR="007E1173" w:rsidRPr="000A0E85" w:rsidRDefault="007E1173" w:rsidP="000A0E85">
            <w:pPr>
              <w:spacing w:after="0" w:line="20" w:lineRule="atLeast"/>
              <w:rPr>
                <w:rFonts w:ascii="Times New Roman" w:hAnsi="Times New Roman"/>
                <w:sz w:val="24"/>
                <w:szCs w:val="24"/>
                <w:lang w:eastAsia="ru-RU"/>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3</w:t>
            </w:r>
          </w:p>
        </w:tc>
        <w:tc>
          <w:tcPr>
            <w:tcW w:w="4252" w:type="dxa"/>
            <w:vAlign w:val="center"/>
          </w:tcPr>
          <w:p w:rsidR="007E1173" w:rsidRPr="000A0E85" w:rsidRDefault="007E1173" w:rsidP="000A0E85">
            <w:pPr>
              <w:spacing w:after="0" w:line="20" w:lineRule="atLeast"/>
              <w:rPr>
                <w:rFonts w:ascii="Times New Roman" w:hAnsi="Times New Roman"/>
                <w:sz w:val="24"/>
                <w:szCs w:val="24"/>
                <w:lang w:val="en-US"/>
              </w:rPr>
            </w:pPr>
            <w:r w:rsidRPr="000A0E85">
              <w:rPr>
                <w:rFonts w:ascii="Times New Roman" w:hAnsi="Times New Roman"/>
                <w:sz w:val="24"/>
                <w:szCs w:val="24"/>
                <w:lang w:val="en-US"/>
              </w:rPr>
              <w:t>Prejudice and Superstition.</w:t>
            </w:r>
          </w:p>
          <w:p w:rsidR="007E1173" w:rsidRPr="000A0E85" w:rsidRDefault="007E1173" w:rsidP="000A0E85">
            <w:pPr>
              <w:spacing w:after="0" w:line="20" w:lineRule="atLeast"/>
              <w:rPr>
                <w:rFonts w:ascii="Times New Roman" w:hAnsi="Times New Roman"/>
                <w:sz w:val="24"/>
                <w:szCs w:val="24"/>
                <w:lang w:val="en-US"/>
              </w:rPr>
            </w:pPr>
            <w:r w:rsidRPr="000A0E85">
              <w:rPr>
                <w:rFonts w:ascii="Times New Roman" w:hAnsi="Times New Roman"/>
                <w:sz w:val="24"/>
                <w:szCs w:val="24"/>
              </w:rPr>
              <w:lastRenderedPageBreak/>
              <w:t>Предрассудки</w:t>
            </w:r>
            <w:r w:rsidRPr="000A0E85">
              <w:rPr>
                <w:rFonts w:ascii="Times New Roman" w:hAnsi="Times New Roman"/>
                <w:sz w:val="24"/>
                <w:szCs w:val="24"/>
                <w:lang w:val="en-US"/>
              </w:rPr>
              <w:t xml:space="preserve"> </w:t>
            </w:r>
            <w:r w:rsidRPr="000A0E85">
              <w:rPr>
                <w:rFonts w:ascii="Times New Roman" w:hAnsi="Times New Roman"/>
                <w:sz w:val="24"/>
                <w:szCs w:val="24"/>
              </w:rPr>
              <w:t>и</w:t>
            </w:r>
            <w:r w:rsidRPr="000A0E85">
              <w:rPr>
                <w:rFonts w:ascii="Times New Roman" w:hAnsi="Times New Roman"/>
                <w:sz w:val="24"/>
                <w:szCs w:val="24"/>
                <w:lang w:val="en-US"/>
              </w:rPr>
              <w:t xml:space="preserve"> </w:t>
            </w:r>
            <w:r w:rsidRPr="000A0E85">
              <w:rPr>
                <w:rFonts w:ascii="Times New Roman" w:hAnsi="Times New Roman"/>
                <w:sz w:val="24"/>
                <w:szCs w:val="24"/>
              </w:rPr>
              <w:t>суеверия</w:t>
            </w:r>
          </w:p>
        </w:tc>
        <w:tc>
          <w:tcPr>
            <w:tcW w:w="851"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lastRenderedPageBreak/>
              <w:t>1</w:t>
            </w:r>
          </w:p>
        </w:tc>
        <w:tc>
          <w:tcPr>
            <w:tcW w:w="1275" w:type="dxa"/>
          </w:tcPr>
          <w:p w:rsidR="007E1173" w:rsidRPr="000A0E85" w:rsidRDefault="007E1173" w:rsidP="000A0E85">
            <w:pPr>
              <w:spacing w:after="0" w:line="20" w:lineRule="atLeast"/>
              <w:rPr>
                <w:rFonts w:ascii="Times New Roman" w:hAnsi="Times New Roman"/>
                <w:sz w:val="24"/>
                <w:szCs w:val="24"/>
                <w:lang w:eastAsia="ru-RU"/>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lastRenderedPageBreak/>
              <w:t>4</w:t>
            </w:r>
          </w:p>
        </w:tc>
        <w:tc>
          <w:tcPr>
            <w:tcW w:w="4252" w:type="dxa"/>
            <w:vAlign w:val="center"/>
          </w:tcPr>
          <w:p w:rsidR="007E1173" w:rsidRPr="000A0E85" w:rsidRDefault="007E1173" w:rsidP="002F5487">
            <w:pPr>
              <w:spacing w:after="0" w:line="20" w:lineRule="atLeast"/>
              <w:rPr>
                <w:rFonts w:ascii="Times New Roman" w:hAnsi="Times New Roman"/>
                <w:sz w:val="24"/>
                <w:szCs w:val="24"/>
              </w:rPr>
            </w:pPr>
            <w:proofErr w:type="spellStart"/>
            <w:r w:rsidRPr="000A0E85">
              <w:rPr>
                <w:rFonts w:ascii="Times New Roman" w:hAnsi="Times New Roman"/>
                <w:sz w:val="24"/>
                <w:szCs w:val="24"/>
              </w:rPr>
              <w:t>Real</w:t>
            </w:r>
            <w:proofErr w:type="spellEnd"/>
            <w:r w:rsidRPr="000A0E85">
              <w:rPr>
                <w:rFonts w:ascii="Times New Roman" w:hAnsi="Times New Roman"/>
                <w:sz w:val="24"/>
                <w:szCs w:val="24"/>
              </w:rPr>
              <w:t xml:space="preserve"> </w:t>
            </w:r>
            <w:proofErr w:type="spellStart"/>
            <w:r w:rsidRPr="000A0E85">
              <w:rPr>
                <w:rFonts w:ascii="Times New Roman" w:hAnsi="Times New Roman"/>
                <w:sz w:val="24"/>
                <w:szCs w:val="24"/>
              </w:rPr>
              <w:t>times</w:t>
            </w:r>
            <w:proofErr w:type="spellEnd"/>
            <w:r w:rsidRPr="000A0E85">
              <w:rPr>
                <w:rFonts w:ascii="Times New Roman" w:hAnsi="Times New Roman"/>
                <w:sz w:val="24"/>
                <w:szCs w:val="24"/>
              </w:rPr>
              <w:t>.</w:t>
            </w:r>
            <w:r>
              <w:rPr>
                <w:rFonts w:ascii="Times New Roman" w:hAnsi="Times New Roman"/>
                <w:sz w:val="24"/>
                <w:szCs w:val="24"/>
              </w:rPr>
              <w:t xml:space="preserve"> </w:t>
            </w:r>
            <w:r w:rsidRPr="000A0E85">
              <w:rPr>
                <w:rFonts w:ascii="Times New Roman" w:hAnsi="Times New Roman"/>
                <w:sz w:val="24"/>
                <w:szCs w:val="24"/>
              </w:rPr>
              <w:t>Настоящие времена</w:t>
            </w:r>
          </w:p>
        </w:tc>
        <w:tc>
          <w:tcPr>
            <w:tcW w:w="851"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275" w:type="dxa"/>
          </w:tcPr>
          <w:p w:rsidR="007E1173" w:rsidRPr="000A0E85" w:rsidRDefault="007E1173" w:rsidP="000A0E85">
            <w:pPr>
              <w:spacing w:after="0" w:line="20" w:lineRule="atLeast"/>
              <w:rPr>
                <w:rFonts w:ascii="Times New Roman" w:hAnsi="Times New Roman"/>
                <w:sz w:val="24"/>
                <w:szCs w:val="24"/>
                <w:lang w:eastAsia="ru-RU"/>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5</w:t>
            </w:r>
          </w:p>
        </w:tc>
        <w:tc>
          <w:tcPr>
            <w:tcW w:w="4252" w:type="dxa"/>
            <w:vAlign w:val="center"/>
          </w:tcPr>
          <w:p w:rsidR="007E1173" w:rsidRPr="000A0E85" w:rsidRDefault="007E1173" w:rsidP="000A0E85">
            <w:pPr>
              <w:spacing w:after="0" w:line="20" w:lineRule="atLeast"/>
              <w:rPr>
                <w:rFonts w:ascii="Times New Roman" w:hAnsi="Times New Roman"/>
                <w:sz w:val="24"/>
                <w:szCs w:val="24"/>
              </w:rPr>
            </w:pPr>
            <w:proofErr w:type="spellStart"/>
            <w:r w:rsidRPr="000A0E85">
              <w:rPr>
                <w:rFonts w:ascii="Times New Roman" w:hAnsi="Times New Roman"/>
                <w:sz w:val="24"/>
                <w:szCs w:val="24"/>
              </w:rPr>
              <w:t>Present</w:t>
            </w:r>
            <w:proofErr w:type="spellEnd"/>
            <w:r w:rsidRPr="000A0E85">
              <w:rPr>
                <w:rFonts w:ascii="Times New Roman" w:hAnsi="Times New Roman"/>
                <w:sz w:val="24"/>
                <w:szCs w:val="24"/>
              </w:rPr>
              <w:t xml:space="preserve"> </w:t>
            </w:r>
            <w:proofErr w:type="spellStart"/>
            <w:r w:rsidRPr="000A0E85">
              <w:rPr>
                <w:rFonts w:ascii="Times New Roman" w:hAnsi="Times New Roman"/>
                <w:sz w:val="24"/>
                <w:szCs w:val="24"/>
              </w:rPr>
              <w:t>perfect</w:t>
            </w:r>
            <w:proofErr w:type="spellEnd"/>
            <w:r w:rsidRPr="000A0E85">
              <w:rPr>
                <w:rFonts w:ascii="Times New Roman" w:hAnsi="Times New Roman"/>
                <w:sz w:val="24"/>
                <w:szCs w:val="24"/>
              </w:rPr>
              <w:t xml:space="preserve"> </w:t>
            </w:r>
            <w:proofErr w:type="spellStart"/>
            <w:r w:rsidRPr="000A0E85">
              <w:rPr>
                <w:rFonts w:ascii="Times New Roman" w:hAnsi="Times New Roman"/>
                <w:sz w:val="24"/>
                <w:szCs w:val="24"/>
              </w:rPr>
              <w:t>tense</w:t>
            </w:r>
            <w:proofErr w:type="spellEnd"/>
          </w:p>
          <w:p w:rsidR="007E1173" w:rsidRPr="000A0E85" w:rsidRDefault="007E1173" w:rsidP="000A0E85">
            <w:pPr>
              <w:spacing w:after="0" w:line="20" w:lineRule="atLeast"/>
              <w:rPr>
                <w:rFonts w:ascii="Times New Roman" w:hAnsi="Times New Roman"/>
                <w:sz w:val="24"/>
                <w:szCs w:val="24"/>
              </w:rPr>
            </w:pPr>
            <w:r w:rsidRPr="000A0E85">
              <w:rPr>
                <w:rFonts w:ascii="Times New Roman" w:hAnsi="Times New Roman"/>
                <w:sz w:val="24"/>
                <w:szCs w:val="24"/>
              </w:rPr>
              <w:t>Настоящее совершенное время</w:t>
            </w:r>
          </w:p>
        </w:tc>
        <w:tc>
          <w:tcPr>
            <w:tcW w:w="851"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275" w:type="dxa"/>
          </w:tcPr>
          <w:p w:rsidR="007E1173" w:rsidRPr="000A0E85" w:rsidRDefault="007E1173" w:rsidP="000A0E85">
            <w:pPr>
              <w:spacing w:after="0" w:line="20" w:lineRule="atLeast"/>
              <w:rPr>
                <w:rFonts w:ascii="Times New Roman" w:hAnsi="Times New Roman"/>
                <w:sz w:val="24"/>
                <w:szCs w:val="24"/>
                <w:lang w:eastAsia="ru-RU"/>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6</w:t>
            </w:r>
          </w:p>
        </w:tc>
        <w:tc>
          <w:tcPr>
            <w:tcW w:w="4252" w:type="dxa"/>
            <w:vAlign w:val="center"/>
          </w:tcPr>
          <w:p w:rsidR="007E1173" w:rsidRPr="000A0E85" w:rsidRDefault="007E1173" w:rsidP="000A0E85">
            <w:pPr>
              <w:spacing w:after="0" w:line="20" w:lineRule="atLeast"/>
              <w:rPr>
                <w:rFonts w:ascii="Times New Roman" w:hAnsi="Times New Roman"/>
                <w:sz w:val="24"/>
                <w:szCs w:val="24"/>
              </w:rPr>
            </w:pPr>
            <w:proofErr w:type="spellStart"/>
            <w:r w:rsidRPr="000A0E85">
              <w:rPr>
                <w:rFonts w:ascii="Times New Roman" w:hAnsi="Times New Roman"/>
                <w:sz w:val="24"/>
                <w:szCs w:val="24"/>
              </w:rPr>
              <w:t>Input</w:t>
            </w:r>
            <w:proofErr w:type="spellEnd"/>
            <w:r w:rsidRPr="000A0E85">
              <w:rPr>
                <w:rFonts w:ascii="Times New Roman" w:hAnsi="Times New Roman"/>
                <w:sz w:val="24"/>
                <w:szCs w:val="24"/>
              </w:rPr>
              <w:t xml:space="preserve"> </w:t>
            </w:r>
            <w:proofErr w:type="spellStart"/>
            <w:r w:rsidRPr="000A0E85">
              <w:rPr>
                <w:rFonts w:ascii="Times New Roman" w:hAnsi="Times New Roman"/>
                <w:sz w:val="24"/>
                <w:szCs w:val="24"/>
              </w:rPr>
              <w:t>Testing</w:t>
            </w:r>
            <w:proofErr w:type="spellEnd"/>
          </w:p>
          <w:p w:rsidR="007E1173" w:rsidRPr="000A0E85" w:rsidRDefault="007E1173" w:rsidP="000A0E85">
            <w:pPr>
              <w:spacing w:after="0" w:line="20" w:lineRule="atLeast"/>
              <w:rPr>
                <w:rFonts w:ascii="Times New Roman" w:hAnsi="Times New Roman"/>
                <w:sz w:val="24"/>
                <w:szCs w:val="24"/>
              </w:rPr>
            </w:pPr>
            <w:r w:rsidRPr="000A0E85">
              <w:rPr>
                <w:rFonts w:ascii="Times New Roman" w:hAnsi="Times New Roman"/>
                <w:sz w:val="24"/>
                <w:szCs w:val="24"/>
              </w:rPr>
              <w:t>Входное контрольное тестирование</w:t>
            </w:r>
          </w:p>
        </w:tc>
        <w:tc>
          <w:tcPr>
            <w:tcW w:w="851"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275" w:type="dxa"/>
          </w:tcPr>
          <w:p w:rsidR="007E1173" w:rsidRPr="000A0E85" w:rsidRDefault="007E1173" w:rsidP="000A0E85">
            <w:pPr>
              <w:spacing w:after="0" w:line="20" w:lineRule="atLeast"/>
              <w:rPr>
                <w:rFonts w:ascii="Times New Roman" w:hAnsi="Times New Roman"/>
                <w:sz w:val="24"/>
                <w:szCs w:val="24"/>
                <w:lang w:eastAsia="ru-RU"/>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7</w:t>
            </w:r>
          </w:p>
        </w:tc>
        <w:tc>
          <w:tcPr>
            <w:tcW w:w="4252" w:type="dxa"/>
            <w:vAlign w:val="center"/>
          </w:tcPr>
          <w:p w:rsidR="007E1173" w:rsidRPr="000A0E85" w:rsidRDefault="007E1173" w:rsidP="002F5487">
            <w:pPr>
              <w:spacing w:after="0" w:line="20" w:lineRule="atLeast"/>
              <w:rPr>
                <w:rFonts w:ascii="Times New Roman" w:hAnsi="Times New Roman"/>
                <w:sz w:val="24"/>
                <w:szCs w:val="24"/>
              </w:rPr>
            </w:pPr>
            <w:proofErr w:type="spellStart"/>
            <w:r w:rsidRPr="000A0E85">
              <w:rPr>
                <w:rFonts w:ascii="Times New Roman" w:hAnsi="Times New Roman"/>
                <w:sz w:val="24"/>
                <w:szCs w:val="24"/>
              </w:rPr>
              <w:t>Holidays</w:t>
            </w:r>
            <w:proofErr w:type="spellEnd"/>
            <w:r w:rsidRPr="000A0E85">
              <w:rPr>
                <w:rFonts w:ascii="Times New Roman" w:hAnsi="Times New Roman"/>
                <w:sz w:val="24"/>
                <w:szCs w:val="24"/>
              </w:rPr>
              <w:t xml:space="preserve"> </w:t>
            </w:r>
            <w:proofErr w:type="spellStart"/>
            <w:r w:rsidRPr="000A0E85">
              <w:rPr>
                <w:rFonts w:ascii="Times New Roman" w:hAnsi="Times New Roman"/>
                <w:sz w:val="24"/>
                <w:szCs w:val="24"/>
              </w:rPr>
              <w:t>in</w:t>
            </w:r>
            <w:proofErr w:type="spellEnd"/>
            <w:r w:rsidRPr="000A0E85">
              <w:rPr>
                <w:rFonts w:ascii="Times New Roman" w:hAnsi="Times New Roman"/>
                <w:sz w:val="24"/>
                <w:szCs w:val="24"/>
              </w:rPr>
              <w:t xml:space="preserve"> </w:t>
            </w:r>
            <w:r>
              <w:rPr>
                <w:rFonts w:ascii="Times New Roman" w:hAnsi="Times New Roman"/>
                <w:sz w:val="24"/>
                <w:szCs w:val="24"/>
                <w:lang w:val="en-US"/>
              </w:rPr>
              <w:t>Russia</w:t>
            </w:r>
            <w:r>
              <w:rPr>
                <w:rFonts w:ascii="Times New Roman" w:hAnsi="Times New Roman"/>
                <w:sz w:val="24"/>
                <w:szCs w:val="24"/>
              </w:rPr>
              <w:t xml:space="preserve">. </w:t>
            </w:r>
            <w:r w:rsidRPr="000A0E85">
              <w:rPr>
                <w:rFonts w:ascii="Times New Roman" w:hAnsi="Times New Roman"/>
                <w:sz w:val="24"/>
                <w:szCs w:val="24"/>
              </w:rPr>
              <w:t>Праздники в России</w:t>
            </w:r>
          </w:p>
        </w:tc>
        <w:tc>
          <w:tcPr>
            <w:tcW w:w="851"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275" w:type="dxa"/>
          </w:tcPr>
          <w:p w:rsidR="007E1173" w:rsidRPr="000A0E85" w:rsidRDefault="007E1173" w:rsidP="000A0E85">
            <w:pPr>
              <w:spacing w:after="0" w:line="20" w:lineRule="atLeast"/>
              <w:rPr>
                <w:rFonts w:ascii="Times New Roman" w:hAnsi="Times New Roman"/>
                <w:sz w:val="24"/>
                <w:szCs w:val="24"/>
                <w:lang w:eastAsia="ru-RU"/>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8</w:t>
            </w:r>
          </w:p>
        </w:tc>
        <w:tc>
          <w:tcPr>
            <w:tcW w:w="4252" w:type="dxa"/>
            <w:vAlign w:val="center"/>
          </w:tcPr>
          <w:p w:rsidR="007E1173" w:rsidRPr="000A0E85" w:rsidRDefault="007E1173" w:rsidP="000A0E85">
            <w:pPr>
              <w:spacing w:after="0" w:line="20" w:lineRule="atLeast"/>
              <w:rPr>
                <w:rFonts w:ascii="Times New Roman" w:hAnsi="Times New Roman"/>
                <w:sz w:val="24"/>
                <w:szCs w:val="24"/>
                <w:lang w:val="en-US"/>
              </w:rPr>
            </w:pPr>
            <w:r w:rsidRPr="000A0E85">
              <w:rPr>
                <w:rFonts w:ascii="Times New Roman" w:hAnsi="Times New Roman"/>
                <w:sz w:val="24"/>
                <w:szCs w:val="24"/>
                <w:lang w:val="en-US"/>
              </w:rPr>
              <w:t>Festivals and Carnival Costumes.</w:t>
            </w:r>
          </w:p>
          <w:p w:rsidR="007E1173" w:rsidRPr="000A0E85" w:rsidRDefault="007E1173" w:rsidP="000A0E85">
            <w:pPr>
              <w:spacing w:after="0" w:line="20" w:lineRule="atLeast"/>
              <w:rPr>
                <w:rFonts w:ascii="Times New Roman" w:hAnsi="Times New Roman"/>
                <w:sz w:val="24"/>
                <w:szCs w:val="24"/>
              </w:rPr>
            </w:pPr>
            <w:r w:rsidRPr="000A0E85">
              <w:rPr>
                <w:rFonts w:ascii="Times New Roman" w:hAnsi="Times New Roman"/>
                <w:sz w:val="24"/>
                <w:szCs w:val="24"/>
              </w:rPr>
              <w:t>Фестивали</w:t>
            </w:r>
            <w:r w:rsidRPr="000A0E85">
              <w:rPr>
                <w:rFonts w:ascii="Times New Roman" w:hAnsi="Times New Roman"/>
                <w:sz w:val="24"/>
                <w:szCs w:val="24"/>
                <w:lang w:val="en-US"/>
              </w:rPr>
              <w:t xml:space="preserve">. </w:t>
            </w:r>
            <w:r w:rsidRPr="000A0E85">
              <w:rPr>
                <w:rFonts w:ascii="Times New Roman" w:hAnsi="Times New Roman"/>
                <w:sz w:val="24"/>
                <w:szCs w:val="24"/>
              </w:rPr>
              <w:t>Карнавальные костюмы</w:t>
            </w:r>
          </w:p>
        </w:tc>
        <w:tc>
          <w:tcPr>
            <w:tcW w:w="851"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275" w:type="dxa"/>
          </w:tcPr>
          <w:p w:rsidR="007E1173" w:rsidRPr="000A0E85" w:rsidRDefault="007E1173" w:rsidP="000A0E85">
            <w:pPr>
              <w:spacing w:after="0" w:line="20" w:lineRule="atLeast"/>
              <w:rPr>
                <w:rFonts w:ascii="Times New Roman" w:hAnsi="Times New Roman"/>
                <w:sz w:val="24"/>
                <w:szCs w:val="24"/>
                <w:lang w:eastAsia="ru-RU"/>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9</w:t>
            </w:r>
          </w:p>
        </w:tc>
        <w:tc>
          <w:tcPr>
            <w:tcW w:w="4252" w:type="dxa"/>
            <w:vAlign w:val="center"/>
          </w:tcPr>
          <w:p w:rsidR="007E1173" w:rsidRPr="000A0E85" w:rsidRDefault="007E1173" w:rsidP="000A0E85">
            <w:pPr>
              <w:spacing w:after="0" w:line="20" w:lineRule="atLeast"/>
              <w:rPr>
                <w:rFonts w:ascii="Times New Roman" w:hAnsi="Times New Roman"/>
                <w:sz w:val="24"/>
                <w:szCs w:val="24"/>
                <w:lang w:val="en-US"/>
              </w:rPr>
            </w:pPr>
            <w:r w:rsidRPr="000A0E85">
              <w:rPr>
                <w:rFonts w:ascii="Times New Roman" w:hAnsi="Times New Roman"/>
                <w:sz w:val="24"/>
                <w:szCs w:val="24"/>
                <w:lang w:val="en-US"/>
              </w:rPr>
              <w:t>Family holidays. Listening</w:t>
            </w:r>
          </w:p>
          <w:p w:rsidR="007E1173" w:rsidRPr="000A0E85" w:rsidRDefault="007E1173" w:rsidP="000A0E85">
            <w:pPr>
              <w:spacing w:after="0" w:line="20" w:lineRule="atLeast"/>
              <w:rPr>
                <w:rFonts w:ascii="Times New Roman" w:hAnsi="Times New Roman"/>
                <w:sz w:val="24"/>
                <w:szCs w:val="24"/>
              </w:rPr>
            </w:pPr>
            <w:r w:rsidRPr="000A0E85">
              <w:rPr>
                <w:rFonts w:ascii="Times New Roman" w:hAnsi="Times New Roman"/>
                <w:sz w:val="24"/>
                <w:szCs w:val="24"/>
              </w:rPr>
              <w:t>Семейные</w:t>
            </w:r>
            <w:r w:rsidRPr="000A0E85">
              <w:rPr>
                <w:rFonts w:ascii="Times New Roman" w:hAnsi="Times New Roman"/>
                <w:sz w:val="24"/>
                <w:szCs w:val="24"/>
                <w:lang w:val="en-US"/>
              </w:rPr>
              <w:t xml:space="preserve"> </w:t>
            </w:r>
            <w:r w:rsidRPr="000A0E85">
              <w:rPr>
                <w:rFonts w:ascii="Times New Roman" w:hAnsi="Times New Roman"/>
                <w:sz w:val="24"/>
                <w:szCs w:val="24"/>
              </w:rPr>
              <w:t>праздники</w:t>
            </w:r>
            <w:r w:rsidRPr="000A0E85">
              <w:rPr>
                <w:rFonts w:ascii="Times New Roman" w:hAnsi="Times New Roman"/>
                <w:sz w:val="24"/>
                <w:szCs w:val="24"/>
                <w:lang w:val="en-US"/>
              </w:rPr>
              <w:t xml:space="preserve">. </w:t>
            </w:r>
            <w:r w:rsidRPr="000A0E85">
              <w:rPr>
                <w:rFonts w:ascii="Times New Roman" w:hAnsi="Times New Roman"/>
                <w:sz w:val="24"/>
                <w:szCs w:val="24"/>
              </w:rPr>
              <w:t>Аудирование</w:t>
            </w:r>
          </w:p>
        </w:tc>
        <w:tc>
          <w:tcPr>
            <w:tcW w:w="851"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275" w:type="dxa"/>
          </w:tcPr>
          <w:p w:rsidR="007E1173" w:rsidRPr="000A0E85" w:rsidRDefault="007E1173" w:rsidP="000A0E85">
            <w:pPr>
              <w:spacing w:after="0" w:line="20" w:lineRule="atLeast"/>
              <w:rPr>
                <w:rFonts w:ascii="Times New Roman" w:hAnsi="Times New Roman"/>
                <w:sz w:val="24"/>
                <w:szCs w:val="24"/>
                <w:lang w:eastAsia="ru-RU"/>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10</w:t>
            </w:r>
          </w:p>
        </w:tc>
        <w:tc>
          <w:tcPr>
            <w:tcW w:w="4252" w:type="dxa"/>
            <w:vAlign w:val="center"/>
          </w:tcPr>
          <w:p w:rsidR="007E1173" w:rsidRPr="000A0E85" w:rsidRDefault="007E1173" w:rsidP="000A0E85">
            <w:pPr>
              <w:spacing w:after="0" w:line="20" w:lineRule="atLeast"/>
              <w:rPr>
                <w:rFonts w:ascii="Times New Roman" w:eastAsia="Times New Roman" w:hAnsi="Times New Roman"/>
                <w:sz w:val="24"/>
                <w:szCs w:val="24"/>
                <w:lang w:val="en-US"/>
              </w:rPr>
            </w:pPr>
            <w:r w:rsidRPr="000A0E85">
              <w:rPr>
                <w:rFonts w:ascii="Times New Roman" w:eastAsia="Times New Roman" w:hAnsi="Times New Roman"/>
                <w:sz w:val="24"/>
                <w:szCs w:val="24"/>
                <w:lang w:val="en-US"/>
              </w:rPr>
              <w:t>American holiday “Pow-Wow”.</w:t>
            </w:r>
          </w:p>
          <w:p w:rsidR="007E1173" w:rsidRPr="000A0E85" w:rsidRDefault="007E1173" w:rsidP="000A0E85">
            <w:pPr>
              <w:spacing w:after="0" w:line="20" w:lineRule="atLeast"/>
              <w:rPr>
                <w:rFonts w:ascii="Times New Roman" w:hAnsi="Times New Roman"/>
                <w:sz w:val="24"/>
                <w:szCs w:val="24"/>
                <w:lang w:val="en-US"/>
              </w:rPr>
            </w:pPr>
            <w:r w:rsidRPr="000A0E85">
              <w:rPr>
                <w:rFonts w:ascii="Times New Roman" w:eastAsia="Times New Roman" w:hAnsi="Times New Roman"/>
                <w:sz w:val="24"/>
                <w:szCs w:val="24"/>
              </w:rPr>
              <w:t>Американский</w:t>
            </w:r>
            <w:r w:rsidRPr="000A0E85">
              <w:rPr>
                <w:rFonts w:ascii="Times New Roman" w:eastAsia="Times New Roman" w:hAnsi="Times New Roman"/>
                <w:sz w:val="24"/>
                <w:szCs w:val="24"/>
                <w:lang w:val="en-US"/>
              </w:rPr>
              <w:t xml:space="preserve"> </w:t>
            </w:r>
            <w:r w:rsidRPr="000A0E85">
              <w:rPr>
                <w:rFonts w:ascii="Times New Roman" w:eastAsia="Times New Roman" w:hAnsi="Times New Roman"/>
                <w:sz w:val="24"/>
                <w:szCs w:val="24"/>
              </w:rPr>
              <w:t>праздник</w:t>
            </w:r>
            <w:r w:rsidRPr="000A0E85">
              <w:rPr>
                <w:rFonts w:ascii="Times New Roman" w:eastAsia="Times New Roman" w:hAnsi="Times New Roman"/>
                <w:sz w:val="24"/>
                <w:szCs w:val="24"/>
                <w:lang w:val="en-US"/>
              </w:rPr>
              <w:t xml:space="preserve"> “Pow-Wow”.</w:t>
            </w:r>
          </w:p>
        </w:tc>
        <w:tc>
          <w:tcPr>
            <w:tcW w:w="851"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275" w:type="dxa"/>
          </w:tcPr>
          <w:p w:rsidR="007E1173" w:rsidRPr="000A0E85" w:rsidRDefault="007E1173" w:rsidP="000A0E85">
            <w:pPr>
              <w:spacing w:after="0" w:line="20" w:lineRule="atLeast"/>
              <w:rPr>
                <w:rFonts w:ascii="Times New Roman" w:hAnsi="Times New Roman"/>
                <w:sz w:val="24"/>
                <w:szCs w:val="24"/>
                <w:lang w:eastAsia="ru-RU"/>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11</w:t>
            </w:r>
          </w:p>
        </w:tc>
        <w:tc>
          <w:tcPr>
            <w:tcW w:w="4252" w:type="dxa"/>
            <w:vAlign w:val="center"/>
          </w:tcPr>
          <w:p w:rsidR="007E1173" w:rsidRPr="000A0E85" w:rsidRDefault="007E1173" w:rsidP="000A0E85">
            <w:pPr>
              <w:spacing w:after="0" w:line="20" w:lineRule="atLeast"/>
              <w:rPr>
                <w:rFonts w:ascii="Times New Roman" w:hAnsi="Times New Roman"/>
                <w:sz w:val="24"/>
                <w:szCs w:val="24"/>
              </w:rPr>
            </w:pPr>
            <w:proofErr w:type="spellStart"/>
            <w:r w:rsidRPr="000A0E85">
              <w:rPr>
                <w:rFonts w:ascii="Times New Roman" w:hAnsi="Times New Roman"/>
                <w:sz w:val="24"/>
                <w:szCs w:val="24"/>
              </w:rPr>
              <w:t>Relative</w:t>
            </w:r>
            <w:proofErr w:type="spellEnd"/>
            <w:r w:rsidRPr="000A0E85">
              <w:rPr>
                <w:rFonts w:ascii="Times New Roman" w:hAnsi="Times New Roman"/>
                <w:sz w:val="24"/>
                <w:szCs w:val="24"/>
              </w:rPr>
              <w:t xml:space="preserve"> </w:t>
            </w:r>
            <w:proofErr w:type="spellStart"/>
            <w:r w:rsidRPr="000A0E85">
              <w:rPr>
                <w:rFonts w:ascii="Times New Roman" w:hAnsi="Times New Roman"/>
                <w:sz w:val="24"/>
                <w:szCs w:val="24"/>
              </w:rPr>
              <w:t>clauses</w:t>
            </w:r>
            <w:proofErr w:type="spellEnd"/>
            <w:r w:rsidRPr="000A0E85">
              <w:rPr>
                <w:rFonts w:ascii="Times New Roman" w:hAnsi="Times New Roman"/>
                <w:sz w:val="24"/>
                <w:szCs w:val="24"/>
              </w:rPr>
              <w:t xml:space="preserve"> </w:t>
            </w:r>
            <w:r w:rsidRPr="000A0E85">
              <w:rPr>
                <w:rFonts w:ascii="Times New Roman" w:hAnsi="Times New Roman"/>
                <w:sz w:val="24"/>
                <w:szCs w:val="24"/>
                <w:lang w:val="en-US"/>
              </w:rPr>
              <w:t>s</w:t>
            </w:r>
            <w:proofErr w:type="spellStart"/>
            <w:r w:rsidRPr="000A0E85">
              <w:rPr>
                <w:rFonts w:ascii="Times New Roman" w:hAnsi="Times New Roman"/>
                <w:sz w:val="24"/>
                <w:szCs w:val="24"/>
              </w:rPr>
              <w:t>entence</w:t>
            </w:r>
            <w:proofErr w:type="spellEnd"/>
          </w:p>
          <w:p w:rsidR="007E1173" w:rsidRPr="000A0E85" w:rsidRDefault="007E1173" w:rsidP="000A0E85">
            <w:pPr>
              <w:spacing w:after="0" w:line="20" w:lineRule="atLeast"/>
              <w:rPr>
                <w:rFonts w:ascii="Times New Roman" w:eastAsia="Times New Roman" w:hAnsi="Times New Roman"/>
                <w:sz w:val="24"/>
                <w:szCs w:val="24"/>
              </w:rPr>
            </w:pPr>
            <w:r w:rsidRPr="000A0E85">
              <w:rPr>
                <w:rFonts w:ascii="Times New Roman" w:hAnsi="Times New Roman"/>
                <w:sz w:val="24"/>
                <w:szCs w:val="24"/>
              </w:rPr>
              <w:t>Придаточные определительные предложения.</w:t>
            </w:r>
          </w:p>
        </w:tc>
        <w:tc>
          <w:tcPr>
            <w:tcW w:w="851"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275" w:type="dxa"/>
          </w:tcPr>
          <w:p w:rsidR="007E1173" w:rsidRPr="000A0E85" w:rsidRDefault="007E1173" w:rsidP="000A0E85">
            <w:pPr>
              <w:spacing w:after="0" w:line="20" w:lineRule="atLeast"/>
              <w:rPr>
                <w:rFonts w:ascii="Times New Roman" w:hAnsi="Times New Roman"/>
                <w:sz w:val="24"/>
                <w:szCs w:val="24"/>
                <w:lang w:eastAsia="ru-RU"/>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12</w:t>
            </w:r>
          </w:p>
        </w:tc>
        <w:tc>
          <w:tcPr>
            <w:tcW w:w="4252" w:type="dxa"/>
            <w:vAlign w:val="center"/>
          </w:tcPr>
          <w:p w:rsidR="007E1173" w:rsidRPr="000A0E85" w:rsidRDefault="007E1173" w:rsidP="000A0E85">
            <w:pPr>
              <w:spacing w:after="0" w:line="20" w:lineRule="atLeast"/>
              <w:rPr>
                <w:rFonts w:ascii="Times New Roman" w:hAnsi="Times New Roman"/>
                <w:sz w:val="24"/>
                <w:szCs w:val="24"/>
                <w:lang w:val="en-US"/>
              </w:rPr>
            </w:pPr>
            <w:r w:rsidRPr="000A0E85">
              <w:rPr>
                <w:rFonts w:ascii="Times New Roman" w:hAnsi="Times New Roman"/>
                <w:sz w:val="24"/>
                <w:szCs w:val="24"/>
                <w:lang w:val="en-US"/>
              </w:rPr>
              <w:t>New Year in Scotland. Letter.</w:t>
            </w:r>
          </w:p>
          <w:p w:rsidR="007E1173" w:rsidRPr="000A0E85" w:rsidRDefault="007E1173" w:rsidP="000A0E85">
            <w:pPr>
              <w:spacing w:after="0" w:line="20" w:lineRule="atLeast"/>
              <w:rPr>
                <w:rFonts w:ascii="Times New Roman" w:hAnsi="Times New Roman"/>
                <w:sz w:val="24"/>
                <w:szCs w:val="24"/>
              </w:rPr>
            </w:pPr>
            <w:r w:rsidRPr="000A0E85">
              <w:rPr>
                <w:rFonts w:ascii="Times New Roman" w:hAnsi="Times New Roman"/>
                <w:sz w:val="24"/>
                <w:szCs w:val="24"/>
              </w:rPr>
              <w:t>Новый год в Шотландии. Письмо.</w:t>
            </w:r>
          </w:p>
        </w:tc>
        <w:tc>
          <w:tcPr>
            <w:tcW w:w="851"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275" w:type="dxa"/>
          </w:tcPr>
          <w:p w:rsidR="007E1173" w:rsidRPr="000A0E85" w:rsidRDefault="007E1173" w:rsidP="000A0E85">
            <w:pPr>
              <w:spacing w:after="0" w:line="20" w:lineRule="atLeast"/>
              <w:rPr>
                <w:rFonts w:ascii="Times New Roman" w:hAnsi="Times New Roman"/>
                <w:sz w:val="24"/>
                <w:szCs w:val="24"/>
                <w:lang w:eastAsia="ru-RU"/>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13</w:t>
            </w:r>
          </w:p>
        </w:tc>
        <w:tc>
          <w:tcPr>
            <w:tcW w:w="4252" w:type="dxa"/>
            <w:vAlign w:val="center"/>
          </w:tcPr>
          <w:p w:rsidR="007E1173" w:rsidRPr="000A0E85" w:rsidRDefault="007E1173" w:rsidP="000A0E85">
            <w:pPr>
              <w:spacing w:after="0" w:line="20" w:lineRule="atLeast"/>
              <w:rPr>
                <w:rFonts w:ascii="Times New Roman" w:hAnsi="Times New Roman"/>
                <w:sz w:val="24"/>
                <w:szCs w:val="24"/>
              </w:rPr>
            </w:pPr>
            <w:proofErr w:type="spellStart"/>
            <w:r w:rsidRPr="000A0E85">
              <w:rPr>
                <w:rFonts w:ascii="Times New Roman" w:hAnsi="Times New Roman"/>
                <w:sz w:val="24"/>
                <w:szCs w:val="24"/>
              </w:rPr>
              <w:t>Word</w:t>
            </w:r>
            <w:proofErr w:type="spellEnd"/>
            <w:r w:rsidRPr="000A0E85">
              <w:rPr>
                <w:rFonts w:ascii="Times New Roman" w:hAnsi="Times New Roman"/>
                <w:sz w:val="24"/>
                <w:szCs w:val="24"/>
              </w:rPr>
              <w:t xml:space="preserve"> </w:t>
            </w:r>
            <w:proofErr w:type="spellStart"/>
            <w:r w:rsidRPr="000A0E85">
              <w:rPr>
                <w:rFonts w:ascii="Times New Roman" w:hAnsi="Times New Roman"/>
                <w:sz w:val="24"/>
                <w:szCs w:val="24"/>
              </w:rPr>
              <w:t>formation</w:t>
            </w:r>
            <w:proofErr w:type="spellEnd"/>
            <w:r w:rsidRPr="000A0E85">
              <w:rPr>
                <w:rFonts w:ascii="Times New Roman" w:hAnsi="Times New Roman"/>
                <w:sz w:val="24"/>
                <w:szCs w:val="24"/>
              </w:rPr>
              <w:t>. Словообразование.</w:t>
            </w:r>
          </w:p>
        </w:tc>
        <w:tc>
          <w:tcPr>
            <w:tcW w:w="851" w:type="dxa"/>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275" w:type="dxa"/>
          </w:tcPr>
          <w:p w:rsidR="007E1173" w:rsidRPr="000A0E85" w:rsidRDefault="007E1173" w:rsidP="000A0E85">
            <w:pPr>
              <w:spacing w:after="0" w:line="20" w:lineRule="atLeast"/>
              <w:rPr>
                <w:rFonts w:ascii="Times New Roman" w:hAnsi="Times New Roman"/>
                <w:sz w:val="24"/>
                <w:szCs w:val="24"/>
                <w:lang w:eastAsia="ru-RU"/>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C26797">
        <w:trPr>
          <w:jc w:val="center"/>
        </w:trPr>
        <w:tc>
          <w:tcPr>
            <w:tcW w:w="10060" w:type="dxa"/>
            <w:gridSpan w:val="6"/>
            <w:vAlign w:val="center"/>
          </w:tcPr>
          <w:p w:rsidR="007E1173" w:rsidRPr="000A0E85" w:rsidRDefault="007E1173" w:rsidP="000A0E85">
            <w:pPr>
              <w:spacing w:after="0" w:line="20" w:lineRule="atLeast"/>
              <w:jc w:val="center"/>
              <w:rPr>
                <w:rFonts w:ascii="Times New Roman" w:hAnsi="Times New Roman"/>
                <w:b/>
                <w:sz w:val="24"/>
                <w:szCs w:val="24"/>
                <w:lang w:val="en-US"/>
              </w:rPr>
            </w:pPr>
            <w:r w:rsidRPr="000A0E85">
              <w:rPr>
                <w:rFonts w:ascii="Times New Roman" w:hAnsi="Times New Roman"/>
                <w:b/>
                <w:sz w:val="24"/>
                <w:szCs w:val="24"/>
                <w:lang w:val="en-US"/>
              </w:rPr>
              <w:t>Module 2. Lifestyle &amp; Habitat (12 hours)</w:t>
            </w:r>
          </w:p>
          <w:p w:rsidR="007E1173" w:rsidRPr="000A0E85" w:rsidRDefault="007E1173" w:rsidP="000A0E85">
            <w:pPr>
              <w:spacing w:after="0" w:line="20" w:lineRule="atLeast"/>
              <w:jc w:val="center"/>
              <w:rPr>
                <w:rFonts w:ascii="Times New Roman" w:hAnsi="Times New Roman"/>
                <w:b/>
                <w:sz w:val="24"/>
                <w:szCs w:val="24"/>
                <w:lang w:val="en-US"/>
              </w:rPr>
            </w:pPr>
            <w:r w:rsidRPr="000A0E85">
              <w:rPr>
                <w:rFonts w:ascii="Times New Roman" w:hAnsi="Times New Roman"/>
                <w:b/>
                <w:sz w:val="24"/>
                <w:szCs w:val="24"/>
              </w:rPr>
              <w:t>Модуль</w:t>
            </w:r>
            <w:r w:rsidRPr="000A0E85">
              <w:rPr>
                <w:rFonts w:ascii="Times New Roman" w:hAnsi="Times New Roman"/>
                <w:b/>
                <w:sz w:val="24"/>
                <w:szCs w:val="24"/>
                <w:lang w:val="en-US"/>
              </w:rPr>
              <w:t xml:space="preserve"> 2. </w:t>
            </w:r>
            <w:r w:rsidRPr="000A0E85">
              <w:rPr>
                <w:rFonts w:ascii="Times New Roman" w:hAnsi="Times New Roman"/>
                <w:b/>
                <w:sz w:val="24"/>
                <w:szCs w:val="24"/>
              </w:rPr>
              <w:t>Образ жизни и среда обитания.  (12 часов)</w:t>
            </w: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15</w:t>
            </w:r>
          </w:p>
        </w:tc>
        <w:tc>
          <w:tcPr>
            <w:tcW w:w="4252" w:type="dxa"/>
          </w:tcPr>
          <w:p w:rsidR="007E1173" w:rsidRPr="000A0E85" w:rsidRDefault="007E1173" w:rsidP="000A0E85">
            <w:pPr>
              <w:spacing w:after="0" w:line="20" w:lineRule="atLeast"/>
              <w:rPr>
                <w:rFonts w:ascii="Times New Roman" w:hAnsi="Times New Roman"/>
                <w:sz w:val="24"/>
                <w:szCs w:val="24"/>
                <w:lang w:val="en-US"/>
              </w:rPr>
            </w:pPr>
            <w:r w:rsidRPr="000A0E85">
              <w:rPr>
                <w:rFonts w:ascii="Times New Roman" w:hAnsi="Times New Roman"/>
                <w:sz w:val="24"/>
                <w:szCs w:val="24"/>
                <w:lang w:val="en-US"/>
              </w:rPr>
              <w:t xml:space="preserve">Life in space. </w:t>
            </w:r>
            <w:r w:rsidRPr="000A0E85">
              <w:rPr>
                <w:rFonts w:ascii="Times New Roman" w:hAnsi="Times New Roman"/>
                <w:sz w:val="24"/>
                <w:szCs w:val="24"/>
              </w:rPr>
              <w:t>Жизнь</w:t>
            </w:r>
            <w:r w:rsidRPr="000A0E85">
              <w:rPr>
                <w:rFonts w:ascii="Times New Roman" w:hAnsi="Times New Roman"/>
                <w:sz w:val="24"/>
                <w:szCs w:val="24"/>
                <w:lang w:val="en-US"/>
              </w:rPr>
              <w:t xml:space="preserve"> </w:t>
            </w:r>
            <w:r w:rsidRPr="000A0E85">
              <w:rPr>
                <w:rFonts w:ascii="Times New Roman" w:hAnsi="Times New Roman"/>
                <w:sz w:val="24"/>
                <w:szCs w:val="24"/>
              </w:rPr>
              <w:t>в</w:t>
            </w:r>
            <w:r w:rsidRPr="000A0E85">
              <w:rPr>
                <w:rFonts w:ascii="Times New Roman" w:hAnsi="Times New Roman"/>
                <w:sz w:val="24"/>
                <w:szCs w:val="24"/>
                <w:lang w:val="en-US"/>
              </w:rPr>
              <w:t xml:space="preserve"> </w:t>
            </w:r>
            <w:r w:rsidRPr="000A0E85">
              <w:rPr>
                <w:rFonts w:ascii="Times New Roman" w:hAnsi="Times New Roman"/>
                <w:sz w:val="24"/>
                <w:szCs w:val="24"/>
              </w:rPr>
              <w:t>космосе</w:t>
            </w:r>
            <w:r w:rsidRPr="000A0E85">
              <w:rPr>
                <w:rFonts w:ascii="Times New Roman" w:hAnsi="Times New Roman"/>
                <w:sz w:val="24"/>
                <w:szCs w:val="24"/>
                <w:lang w:val="en-US"/>
              </w:rPr>
              <w:t>.</w:t>
            </w:r>
          </w:p>
        </w:tc>
        <w:tc>
          <w:tcPr>
            <w:tcW w:w="851" w:type="dxa"/>
            <w:vAlign w:val="center"/>
          </w:tcPr>
          <w:p w:rsidR="007E1173" w:rsidRPr="000A0E85" w:rsidRDefault="007E1173" w:rsidP="00901577">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16</w:t>
            </w:r>
          </w:p>
        </w:tc>
        <w:tc>
          <w:tcPr>
            <w:tcW w:w="4252" w:type="dxa"/>
          </w:tcPr>
          <w:p w:rsidR="007E1173" w:rsidRDefault="007E1173" w:rsidP="002F5487">
            <w:pPr>
              <w:spacing w:after="0" w:line="20" w:lineRule="atLeast"/>
              <w:rPr>
                <w:rFonts w:ascii="Times New Roman" w:hAnsi="Times New Roman"/>
                <w:sz w:val="24"/>
                <w:szCs w:val="24"/>
                <w:lang w:val="en-US"/>
              </w:rPr>
            </w:pPr>
            <w:r w:rsidRPr="000A0E85">
              <w:rPr>
                <w:rFonts w:ascii="Times New Roman" w:hAnsi="Times New Roman"/>
                <w:sz w:val="24"/>
                <w:szCs w:val="24"/>
                <w:lang w:val="en-US"/>
              </w:rPr>
              <w:t xml:space="preserve">Members of my family. </w:t>
            </w:r>
          </w:p>
          <w:p w:rsidR="007E1173" w:rsidRPr="000A0E85" w:rsidRDefault="007E1173" w:rsidP="002F5487">
            <w:pPr>
              <w:spacing w:after="0" w:line="20" w:lineRule="atLeast"/>
              <w:rPr>
                <w:rFonts w:ascii="Times New Roman" w:hAnsi="Times New Roman"/>
                <w:sz w:val="24"/>
                <w:szCs w:val="24"/>
                <w:lang w:val="en-US"/>
              </w:rPr>
            </w:pPr>
            <w:r w:rsidRPr="000A0E85">
              <w:rPr>
                <w:rFonts w:ascii="Times New Roman" w:hAnsi="Times New Roman"/>
                <w:sz w:val="24"/>
                <w:szCs w:val="24"/>
              </w:rPr>
              <w:t>Члены</w:t>
            </w:r>
            <w:r w:rsidRPr="000A0E85">
              <w:rPr>
                <w:rFonts w:ascii="Times New Roman" w:hAnsi="Times New Roman"/>
                <w:sz w:val="24"/>
                <w:szCs w:val="24"/>
                <w:lang w:val="en-US"/>
              </w:rPr>
              <w:t xml:space="preserve"> </w:t>
            </w:r>
            <w:r w:rsidRPr="000A0E85">
              <w:rPr>
                <w:rFonts w:ascii="Times New Roman" w:hAnsi="Times New Roman"/>
                <w:sz w:val="24"/>
                <w:szCs w:val="24"/>
              </w:rPr>
              <w:t>моей</w:t>
            </w:r>
            <w:r w:rsidRPr="000A0E85">
              <w:rPr>
                <w:rFonts w:ascii="Times New Roman" w:hAnsi="Times New Roman"/>
                <w:sz w:val="24"/>
                <w:szCs w:val="24"/>
                <w:lang w:val="en-US"/>
              </w:rPr>
              <w:t xml:space="preserve"> </w:t>
            </w:r>
            <w:r w:rsidRPr="000A0E85">
              <w:rPr>
                <w:rFonts w:ascii="Times New Roman" w:hAnsi="Times New Roman"/>
                <w:sz w:val="24"/>
                <w:szCs w:val="24"/>
              </w:rPr>
              <w:t>семьи</w:t>
            </w:r>
          </w:p>
        </w:tc>
        <w:tc>
          <w:tcPr>
            <w:tcW w:w="851" w:type="dxa"/>
            <w:vAlign w:val="center"/>
          </w:tcPr>
          <w:p w:rsidR="007E1173" w:rsidRPr="000A0E85" w:rsidRDefault="007E1173" w:rsidP="00901577">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17</w:t>
            </w:r>
          </w:p>
        </w:tc>
        <w:tc>
          <w:tcPr>
            <w:tcW w:w="4252" w:type="dxa"/>
          </w:tcPr>
          <w:p w:rsidR="007E1173" w:rsidRPr="000A0E85" w:rsidRDefault="007E1173" w:rsidP="000A0E85">
            <w:pPr>
              <w:spacing w:after="0" w:line="20" w:lineRule="atLeast"/>
              <w:rPr>
                <w:rFonts w:ascii="Times New Roman" w:hAnsi="Times New Roman"/>
                <w:sz w:val="24"/>
                <w:szCs w:val="24"/>
              </w:rPr>
            </w:pPr>
            <w:proofErr w:type="spellStart"/>
            <w:r w:rsidRPr="000A0E85">
              <w:rPr>
                <w:rFonts w:ascii="Times New Roman" w:hAnsi="Times New Roman"/>
                <w:sz w:val="24"/>
                <w:szCs w:val="24"/>
              </w:rPr>
              <w:t>Infinitive</w:t>
            </w:r>
            <w:proofErr w:type="spellEnd"/>
            <w:r w:rsidRPr="000A0E85">
              <w:rPr>
                <w:rFonts w:ascii="Times New Roman" w:hAnsi="Times New Roman"/>
                <w:sz w:val="24"/>
                <w:szCs w:val="24"/>
              </w:rPr>
              <w:t>. Инфинитив.</w:t>
            </w:r>
          </w:p>
        </w:tc>
        <w:tc>
          <w:tcPr>
            <w:tcW w:w="851" w:type="dxa"/>
            <w:vAlign w:val="center"/>
          </w:tcPr>
          <w:p w:rsidR="007E1173" w:rsidRPr="000A0E85" w:rsidRDefault="007E1173" w:rsidP="00901577">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18</w:t>
            </w:r>
          </w:p>
        </w:tc>
        <w:tc>
          <w:tcPr>
            <w:tcW w:w="4252" w:type="dxa"/>
          </w:tcPr>
          <w:p w:rsidR="007E1173" w:rsidRPr="000A0E85" w:rsidRDefault="007E1173" w:rsidP="000A0E85">
            <w:pPr>
              <w:spacing w:after="0" w:line="20" w:lineRule="atLeast"/>
              <w:rPr>
                <w:rFonts w:ascii="Times New Roman" w:hAnsi="Times New Roman"/>
                <w:sz w:val="24"/>
                <w:szCs w:val="24"/>
              </w:rPr>
            </w:pPr>
            <w:proofErr w:type="spellStart"/>
            <w:r w:rsidRPr="000A0E85">
              <w:rPr>
                <w:rFonts w:ascii="Times New Roman" w:hAnsi="Times New Roman"/>
                <w:sz w:val="24"/>
                <w:szCs w:val="24"/>
              </w:rPr>
              <w:t>Gerund</w:t>
            </w:r>
            <w:proofErr w:type="spellEnd"/>
            <w:r w:rsidRPr="000A0E85">
              <w:rPr>
                <w:rFonts w:ascii="Times New Roman" w:hAnsi="Times New Roman"/>
                <w:sz w:val="24"/>
                <w:szCs w:val="24"/>
              </w:rPr>
              <w:t>. Герундий.</w:t>
            </w:r>
          </w:p>
        </w:tc>
        <w:tc>
          <w:tcPr>
            <w:tcW w:w="851" w:type="dxa"/>
            <w:vAlign w:val="center"/>
          </w:tcPr>
          <w:p w:rsidR="007E1173" w:rsidRPr="000A0E85" w:rsidRDefault="007E1173" w:rsidP="00901577">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19</w:t>
            </w:r>
          </w:p>
        </w:tc>
        <w:tc>
          <w:tcPr>
            <w:tcW w:w="4252" w:type="dxa"/>
          </w:tcPr>
          <w:p w:rsidR="007E1173" w:rsidRPr="000A0E85" w:rsidRDefault="007E1173" w:rsidP="000A0E85">
            <w:pPr>
              <w:spacing w:after="0" w:line="20" w:lineRule="atLeast"/>
              <w:rPr>
                <w:rFonts w:ascii="Times New Roman" w:hAnsi="Times New Roman"/>
                <w:sz w:val="24"/>
                <w:szCs w:val="24"/>
                <w:lang w:val="en-US"/>
              </w:rPr>
            </w:pPr>
            <w:r w:rsidRPr="000A0E85">
              <w:rPr>
                <w:rFonts w:ascii="Times New Roman" w:hAnsi="Times New Roman"/>
                <w:sz w:val="24"/>
                <w:szCs w:val="24"/>
                <w:lang w:val="en-US"/>
              </w:rPr>
              <w:t xml:space="preserve">Adverb too/enough. </w:t>
            </w:r>
            <w:r w:rsidRPr="000A0E85">
              <w:rPr>
                <w:rFonts w:ascii="Times New Roman" w:hAnsi="Times New Roman"/>
                <w:sz w:val="24"/>
                <w:szCs w:val="24"/>
              </w:rPr>
              <w:t>Наречия</w:t>
            </w:r>
            <w:r w:rsidRPr="000A0E85">
              <w:rPr>
                <w:rFonts w:ascii="Times New Roman" w:hAnsi="Times New Roman"/>
                <w:sz w:val="24"/>
                <w:szCs w:val="24"/>
                <w:lang w:val="en-US"/>
              </w:rPr>
              <w:t xml:space="preserve"> too/enough</w:t>
            </w:r>
          </w:p>
        </w:tc>
        <w:tc>
          <w:tcPr>
            <w:tcW w:w="851" w:type="dxa"/>
            <w:vAlign w:val="center"/>
          </w:tcPr>
          <w:p w:rsidR="007E1173" w:rsidRPr="000A0E85" w:rsidRDefault="007E1173" w:rsidP="00901577">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20</w:t>
            </w:r>
          </w:p>
        </w:tc>
        <w:tc>
          <w:tcPr>
            <w:tcW w:w="4252" w:type="dxa"/>
          </w:tcPr>
          <w:p w:rsidR="007E1173" w:rsidRPr="000A0E85" w:rsidRDefault="007E1173" w:rsidP="000A0E85">
            <w:pPr>
              <w:spacing w:after="0" w:line="20" w:lineRule="atLeast"/>
              <w:rPr>
                <w:rFonts w:ascii="Times New Roman" w:hAnsi="Times New Roman"/>
                <w:sz w:val="24"/>
                <w:szCs w:val="24"/>
                <w:lang w:val="en-US"/>
              </w:rPr>
            </w:pPr>
            <w:r w:rsidRPr="000A0E85">
              <w:rPr>
                <w:rFonts w:ascii="Times New Roman" w:hAnsi="Times New Roman"/>
                <w:sz w:val="24"/>
                <w:szCs w:val="24"/>
                <w:lang w:val="en-US"/>
              </w:rPr>
              <w:t>Life in the city and in the village.</w:t>
            </w:r>
          </w:p>
          <w:p w:rsidR="007E1173" w:rsidRPr="000A0E85" w:rsidRDefault="007E1173" w:rsidP="000A0E85">
            <w:pPr>
              <w:spacing w:after="0" w:line="20" w:lineRule="atLeast"/>
              <w:rPr>
                <w:rFonts w:ascii="Times New Roman" w:hAnsi="Times New Roman"/>
                <w:sz w:val="24"/>
                <w:szCs w:val="24"/>
              </w:rPr>
            </w:pPr>
            <w:r w:rsidRPr="000A0E85">
              <w:rPr>
                <w:rFonts w:ascii="Times New Roman" w:hAnsi="Times New Roman"/>
                <w:sz w:val="24"/>
                <w:szCs w:val="24"/>
              </w:rPr>
              <w:t>Жизнь в городе и селе.</w:t>
            </w:r>
          </w:p>
        </w:tc>
        <w:tc>
          <w:tcPr>
            <w:tcW w:w="851" w:type="dxa"/>
            <w:vAlign w:val="center"/>
          </w:tcPr>
          <w:p w:rsidR="007E1173" w:rsidRPr="000A0E85" w:rsidRDefault="007E1173" w:rsidP="00901577">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21</w:t>
            </w:r>
          </w:p>
        </w:tc>
        <w:tc>
          <w:tcPr>
            <w:tcW w:w="4252" w:type="dxa"/>
          </w:tcPr>
          <w:p w:rsidR="007E1173" w:rsidRPr="000A0E85" w:rsidRDefault="007E1173" w:rsidP="000A0E85">
            <w:pPr>
              <w:widowControl w:val="0"/>
              <w:autoSpaceDE w:val="0"/>
              <w:autoSpaceDN w:val="0"/>
              <w:adjustRightInd w:val="0"/>
              <w:spacing w:after="0" w:line="20" w:lineRule="atLeast"/>
              <w:ind w:left="61" w:right="55"/>
              <w:rPr>
                <w:rFonts w:ascii="Times New Roman" w:hAnsi="Times New Roman"/>
                <w:sz w:val="24"/>
                <w:szCs w:val="24"/>
              </w:rPr>
            </w:pPr>
            <w:proofErr w:type="spellStart"/>
            <w:r w:rsidRPr="000A0E85">
              <w:rPr>
                <w:rFonts w:ascii="Times New Roman" w:hAnsi="Times New Roman"/>
                <w:sz w:val="24"/>
                <w:szCs w:val="24"/>
              </w:rPr>
              <w:t>My</w:t>
            </w:r>
            <w:proofErr w:type="spellEnd"/>
            <w:r w:rsidRPr="000A0E85">
              <w:rPr>
                <w:rFonts w:ascii="Times New Roman" w:hAnsi="Times New Roman"/>
                <w:sz w:val="24"/>
                <w:szCs w:val="24"/>
              </w:rPr>
              <w:t xml:space="preserve"> </w:t>
            </w:r>
            <w:proofErr w:type="spellStart"/>
            <w:r w:rsidRPr="000A0E85">
              <w:rPr>
                <w:rFonts w:ascii="Times New Roman" w:hAnsi="Times New Roman"/>
                <w:sz w:val="24"/>
                <w:szCs w:val="24"/>
              </w:rPr>
              <w:t>neighbours</w:t>
            </w:r>
            <w:proofErr w:type="spellEnd"/>
            <w:r w:rsidRPr="000A0E85">
              <w:rPr>
                <w:rFonts w:ascii="Times New Roman" w:hAnsi="Times New Roman"/>
                <w:sz w:val="24"/>
                <w:szCs w:val="24"/>
              </w:rPr>
              <w:t>. Мои соседи.</w:t>
            </w:r>
          </w:p>
        </w:tc>
        <w:tc>
          <w:tcPr>
            <w:tcW w:w="851" w:type="dxa"/>
            <w:vAlign w:val="center"/>
          </w:tcPr>
          <w:p w:rsidR="007E1173" w:rsidRPr="000A0E85" w:rsidRDefault="007E1173" w:rsidP="00901577">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22</w:t>
            </w:r>
          </w:p>
        </w:tc>
        <w:tc>
          <w:tcPr>
            <w:tcW w:w="4252" w:type="dxa"/>
          </w:tcPr>
          <w:p w:rsidR="007E1173" w:rsidRPr="000A0E85" w:rsidRDefault="007E1173" w:rsidP="000A0E85">
            <w:pPr>
              <w:spacing w:after="0" w:line="20" w:lineRule="atLeast"/>
              <w:rPr>
                <w:rFonts w:ascii="Times New Roman" w:hAnsi="Times New Roman"/>
                <w:sz w:val="24"/>
                <w:szCs w:val="24"/>
              </w:rPr>
            </w:pPr>
            <w:proofErr w:type="spellStart"/>
            <w:r w:rsidRPr="000A0E85">
              <w:rPr>
                <w:rFonts w:ascii="Times New Roman" w:hAnsi="Times New Roman"/>
                <w:sz w:val="24"/>
                <w:szCs w:val="24"/>
              </w:rPr>
              <w:t>Informal</w:t>
            </w:r>
            <w:proofErr w:type="spellEnd"/>
            <w:r w:rsidRPr="000A0E85">
              <w:rPr>
                <w:rFonts w:ascii="Times New Roman" w:hAnsi="Times New Roman"/>
                <w:sz w:val="24"/>
                <w:szCs w:val="24"/>
              </w:rPr>
              <w:t xml:space="preserve"> </w:t>
            </w:r>
            <w:proofErr w:type="spellStart"/>
            <w:r w:rsidRPr="000A0E85">
              <w:rPr>
                <w:rFonts w:ascii="Times New Roman" w:hAnsi="Times New Roman"/>
                <w:sz w:val="24"/>
                <w:szCs w:val="24"/>
              </w:rPr>
              <w:t>letter</w:t>
            </w:r>
            <w:proofErr w:type="spellEnd"/>
            <w:r w:rsidRPr="000A0E85">
              <w:rPr>
                <w:rFonts w:ascii="Times New Roman" w:hAnsi="Times New Roman"/>
                <w:sz w:val="24"/>
                <w:szCs w:val="24"/>
              </w:rPr>
              <w:t>. Неофициальное письмо</w:t>
            </w:r>
          </w:p>
        </w:tc>
        <w:tc>
          <w:tcPr>
            <w:tcW w:w="851" w:type="dxa"/>
            <w:vAlign w:val="center"/>
          </w:tcPr>
          <w:p w:rsidR="007E1173" w:rsidRPr="000A0E85" w:rsidRDefault="007E1173" w:rsidP="00901577">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23</w:t>
            </w:r>
          </w:p>
        </w:tc>
        <w:tc>
          <w:tcPr>
            <w:tcW w:w="4252" w:type="dxa"/>
          </w:tcPr>
          <w:p w:rsidR="007E1173" w:rsidRPr="000A0E85" w:rsidRDefault="007E1173" w:rsidP="000A0E85">
            <w:pPr>
              <w:spacing w:after="0" w:line="20" w:lineRule="atLeast"/>
              <w:rPr>
                <w:rFonts w:ascii="Times New Roman" w:hAnsi="Times New Roman"/>
                <w:sz w:val="24"/>
                <w:szCs w:val="24"/>
              </w:rPr>
            </w:pPr>
            <w:proofErr w:type="spellStart"/>
            <w:r w:rsidRPr="000A0E85">
              <w:rPr>
                <w:rFonts w:ascii="Times New Roman" w:hAnsi="Times New Roman"/>
                <w:sz w:val="24"/>
                <w:szCs w:val="24"/>
              </w:rPr>
              <w:t>Methods</w:t>
            </w:r>
            <w:proofErr w:type="spellEnd"/>
            <w:r w:rsidRPr="000A0E85">
              <w:rPr>
                <w:rFonts w:ascii="Times New Roman" w:hAnsi="Times New Roman"/>
                <w:sz w:val="24"/>
                <w:szCs w:val="24"/>
              </w:rPr>
              <w:t xml:space="preserve"> </w:t>
            </w:r>
            <w:proofErr w:type="spellStart"/>
            <w:r w:rsidRPr="000A0E85">
              <w:rPr>
                <w:rFonts w:ascii="Times New Roman" w:hAnsi="Times New Roman"/>
                <w:sz w:val="24"/>
                <w:szCs w:val="24"/>
              </w:rPr>
              <w:t>of</w:t>
            </w:r>
            <w:proofErr w:type="spellEnd"/>
            <w:r w:rsidRPr="000A0E85">
              <w:rPr>
                <w:rFonts w:ascii="Times New Roman" w:hAnsi="Times New Roman"/>
                <w:sz w:val="24"/>
                <w:szCs w:val="24"/>
              </w:rPr>
              <w:t xml:space="preserve"> </w:t>
            </w:r>
            <w:proofErr w:type="spellStart"/>
            <w:r w:rsidRPr="000A0E85">
              <w:rPr>
                <w:rFonts w:ascii="Times New Roman" w:hAnsi="Times New Roman"/>
                <w:sz w:val="24"/>
                <w:szCs w:val="24"/>
              </w:rPr>
              <w:t>forming</w:t>
            </w:r>
            <w:proofErr w:type="spellEnd"/>
            <w:r w:rsidRPr="000A0E85">
              <w:rPr>
                <w:rFonts w:ascii="Times New Roman" w:hAnsi="Times New Roman"/>
                <w:sz w:val="24"/>
                <w:szCs w:val="24"/>
              </w:rPr>
              <w:t xml:space="preserve"> </w:t>
            </w:r>
            <w:proofErr w:type="spellStart"/>
            <w:r w:rsidRPr="000A0E85">
              <w:rPr>
                <w:rFonts w:ascii="Times New Roman" w:hAnsi="Times New Roman"/>
                <w:sz w:val="24"/>
                <w:szCs w:val="24"/>
              </w:rPr>
              <w:t>nouns</w:t>
            </w:r>
            <w:proofErr w:type="spellEnd"/>
            <w:r w:rsidRPr="000A0E85">
              <w:rPr>
                <w:rFonts w:ascii="Times New Roman" w:hAnsi="Times New Roman"/>
                <w:sz w:val="24"/>
                <w:szCs w:val="24"/>
              </w:rPr>
              <w:t>.</w:t>
            </w:r>
          </w:p>
          <w:p w:rsidR="007E1173" w:rsidRPr="000A0E85" w:rsidRDefault="007E1173" w:rsidP="000A0E85">
            <w:pPr>
              <w:spacing w:after="0" w:line="20" w:lineRule="atLeast"/>
              <w:rPr>
                <w:rFonts w:ascii="Times New Roman" w:hAnsi="Times New Roman"/>
                <w:sz w:val="24"/>
                <w:szCs w:val="24"/>
              </w:rPr>
            </w:pPr>
            <w:r w:rsidRPr="000A0E85">
              <w:rPr>
                <w:rFonts w:ascii="Times New Roman" w:hAnsi="Times New Roman"/>
                <w:sz w:val="24"/>
                <w:szCs w:val="24"/>
              </w:rPr>
              <w:t>Способы образования имен существительных</w:t>
            </w:r>
          </w:p>
        </w:tc>
        <w:tc>
          <w:tcPr>
            <w:tcW w:w="851" w:type="dxa"/>
            <w:vAlign w:val="center"/>
          </w:tcPr>
          <w:p w:rsidR="007E1173" w:rsidRPr="000A0E85" w:rsidRDefault="007E1173" w:rsidP="00901577">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24</w:t>
            </w:r>
          </w:p>
        </w:tc>
        <w:tc>
          <w:tcPr>
            <w:tcW w:w="4252" w:type="dxa"/>
          </w:tcPr>
          <w:p w:rsidR="007E1173" w:rsidRPr="000A0E85" w:rsidRDefault="007E1173" w:rsidP="000A0E85">
            <w:pPr>
              <w:spacing w:after="0" w:line="20" w:lineRule="atLeast"/>
              <w:rPr>
                <w:rFonts w:ascii="Times New Roman" w:hAnsi="Times New Roman"/>
                <w:sz w:val="24"/>
                <w:szCs w:val="24"/>
                <w:lang w:val="en-US"/>
              </w:rPr>
            </w:pPr>
            <w:r w:rsidRPr="000A0E85">
              <w:rPr>
                <w:rFonts w:ascii="Times New Roman" w:hAnsi="Times New Roman"/>
                <w:sz w:val="24"/>
                <w:szCs w:val="24"/>
                <w:lang w:val="en-US"/>
              </w:rPr>
              <w:t>The most famous street in the world.</w:t>
            </w:r>
          </w:p>
          <w:p w:rsidR="007E1173" w:rsidRPr="000A0E85" w:rsidRDefault="007E1173" w:rsidP="000A0E85">
            <w:pPr>
              <w:spacing w:after="0" w:line="20" w:lineRule="atLeast"/>
              <w:rPr>
                <w:rFonts w:ascii="Times New Roman" w:hAnsi="Times New Roman"/>
                <w:sz w:val="24"/>
                <w:szCs w:val="24"/>
              </w:rPr>
            </w:pPr>
            <w:r w:rsidRPr="000A0E85">
              <w:rPr>
                <w:rFonts w:ascii="Times New Roman" w:hAnsi="Times New Roman"/>
                <w:sz w:val="24"/>
                <w:szCs w:val="24"/>
              </w:rPr>
              <w:t>Самая известная улица в мире</w:t>
            </w:r>
          </w:p>
        </w:tc>
        <w:tc>
          <w:tcPr>
            <w:tcW w:w="851" w:type="dxa"/>
            <w:vAlign w:val="center"/>
          </w:tcPr>
          <w:p w:rsidR="007E1173" w:rsidRPr="000A0E85" w:rsidRDefault="007E1173" w:rsidP="00901577">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25</w:t>
            </w:r>
          </w:p>
        </w:tc>
        <w:tc>
          <w:tcPr>
            <w:tcW w:w="4252" w:type="dxa"/>
          </w:tcPr>
          <w:p w:rsidR="007E1173" w:rsidRPr="000A0E85" w:rsidRDefault="007E1173" w:rsidP="000A0E85">
            <w:pPr>
              <w:spacing w:after="0" w:line="20" w:lineRule="atLeast"/>
              <w:rPr>
                <w:rFonts w:ascii="Times New Roman" w:hAnsi="Times New Roman"/>
                <w:sz w:val="24"/>
                <w:szCs w:val="24"/>
                <w:lang w:val="en-US"/>
              </w:rPr>
            </w:pPr>
            <w:proofErr w:type="spellStart"/>
            <w:r w:rsidRPr="000A0E85">
              <w:rPr>
                <w:rFonts w:ascii="Times New Roman" w:hAnsi="Times New Roman"/>
                <w:sz w:val="24"/>
                <w:szCs w:val="24"/>
                <w:lang w:val="en-US"/>
              </w:rPr>
              <w:t>Shuvalovka</w:t>
            </w:r>
            <w:proofErr w:type="spellEnd"/>
            <w:r w:rsidRPr="000A0E85">
              <w:rPr>
                <w:rFonts w:ascii="Times New Roman" w:hAnsi="Times New Roman"/>
                <w:sz w:val="24"/>
                <w:szCs w:val="24"/>
                <w:lang w:val="en-US"/>
              </w:rPr>
              <w:t xml:space="preserve"> Village. Speaking</w:t>
            </w:r>
          </w:p>
          <w:p w:rsidR="007E1173" w:rsidRPr="000A0E85" w:rsidRDefault="007E1173" w:rsidP="000A0E85">
            <w:pPr>
              <w:spacing w:after="0" w:line="20" w:lineRule="atLeast"/>
              <w:rPr>
                <w:rFonts w:ascii="Times New Roman" w:hAnsi="Times New Roman"/>
                <w:sz w:val="24"/>
                <w:szCs w:val="24"/>
              </w:rPr>
            </w:pPr>
            <w:r w:rsidRPr="000A0E85">
              <w:rPr>
                <w:rFonts w:ascii="Times New Roman" w:hAnsi="Times New Roman"/>
                <w:sz w:val="24"/>
                <w:szCs w:val="24"/>
              </w:rPr>
              <w:t>Деревня</w:t>
            </w:r>
            <w:r w:rsidRPr="000A0E85">
              <w:rPr>
                <w:rFonts w:ascii="Times New Roman" w:hAnsi="Times New Roman"/>
                <w:sz w:val="24"/>
                <w:szCs w:val="24"/>
                <w:lang w:val="en-US"/>
              </w:rPr>
              <w:t xml:space="preserve"> </w:t>
            </w:r>
            <w:proofErr w:type="spellStart"/>
            <w:r w:rsidRPr="000A0E85">
              <w:rPr>
                <w:rFonts w:ascii="Times New Roman" w:hAnsi="Times New Roman"/>
                <w:sz w:val="24"/>
                <w:szCs w:val="24"/>
              </w:rPr>
              <w:t>Шуваловка</w:t>
            </w:r>
            <w:proofErr w:type="spellEnd"/>
            <w:r w:rsidRPr="000A0E85">
              <w:rPr>
                <w:rFonts w:ascii="Times New Roman" w:hAnsi="Times New Roman"/>
                <w:sz w:val="24"/>
                <w:szCs w:val="24"/>
                <w:lang w:val="en-US"/>
              </w:rPr>
              <w:t xml:space="preserve">. </w:t>
            </w:r>
            <w:r w:rsidRPr="000A0E85">
              <w:rPr>
                <w:rFonts w:ascii="Times New Roman" w:hAnsi="Times New Roman"/>
                <w:sz w:val="24"/>
                <w:szCs w:val="24"/>
              </w:rPr>
              <w:t>Говорение.</w:t>
            </w:r>
          </w:p>
        </w:tc>
        <w:tc>
          <w:tcPr>
            <w:tcW w:w="851" w:type="dxa"/>
            <w:vAlign w:val="center"/>
          </w:tcPr>
          <w:p w:rsidR="007E1173" w:rsidRPr="000A0E85" w:rsidRDefault="007E1173" w:rsidP="00901577">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26</w:t>
            </w:r>
          </w:p>
        </w:tc>
        <w:tc>
          <w:tcPr>
            <w:tcW w:w="4252" w:type="dxa"/>
          </w:tcPr>
          <w:p w:rsidR="007E1173" w:rsidRPr="000A0E85" w:rsidRDefault="007E1173" w:rsidP="000A0E85">
            <w:pPr>
              <w:spacing w:after="0" w:line="20" w:lineRule="atLeast"/>
              <w:rPr>
                <w:rFonts w:ascii="Times New Roman" w:hAnsi="Times New Roman"/>
                <w:sz w:val="24"/>
                <w:szCs w:val="24"/>
              </w:rPr>
            </w:pPr>
            <w:r w:rsidRPr="000A0E85">
              <w:rPr>
                <w:rFonts w:ascii="Times New Roman" w:hAnsi="Times New Roman"/>
                <w:sz w:val="24"/>
                <w:szCs w:val="24"/>
                <w:lang w:val="en-US"/>
              </w:rPr>
              <w:t>The consolidation of lexical and grammatical skills. Dictation</w:t>
            </w:r>
            <w:r w:rsidRPr="000A0E85">
              <w:rPr>
                <w:rFonts w:ascii="Times New Roman" w:hAnsi="Times New Roman"/>
                <w:sz w:val="24"/>
                <w:szCs w:val="24"/>
              </w:rPr>
              <w:t xml:space="preserve"> </w:t>
            </w:r>
            <w:proofErr w:type="spellStart"/>
            <w:r w:rsidRPr="000A0E85">
              <w:rPr>
                <w:rFonts w:ascii="Times New Roman" w:hAnsi="Times New Roman"/>
                <w:sz w:val="24"/>
                <w:szCs w:val="24"/>
              </w:rPr>
              <w:t>Module</w:t>
            </w:r>
            <w:proofErr w:type="spellEnd"/>
            <w:r w:rsidRPr="000A0E85">
              <w:rPr>
                <w:rFonts w:ascii="Times New Roman" w:hAnsi="Times New Roman"/>
                <w:sz w:val="24"/>
                <w:szCs w:val="24"/>
              </w:rPr>
              <w:t xml:space="preserve"> 2.</w:t>
            </w:r>
          </w:p>
          <w:p w:rsidR="007E1173" w:rsidRPr="000A0E85" w:rsidRDefault="007E1173" w:rsidP="000A0E85">
            <w:pPr>
              <w:spacing w:after="0" w:line="20" w:lineRule="atLeast"/>
              <w:rPr>
                <w:rFonts w:ascii="Times New Roman" w:hAnsi="Times New Roman"/>
                <w:sz w:val="24"/>
                <w:szCs w:val="24"/>
              </w:rPr>
            </w:pPr>
            <w:r w:rsidRPr="000A0E85">
              <w:rPr>
                <w:rFonts w:ascii="Times New Roman" w:hAnsi="Times New Roman"/>
                <w:sz w:val="24"/>
                <w:szCs w:val="24"/>
              </w:rPr>
              <w:t>Закрепление лексико-грамматических навыков.</w:t>
            </w:r>
          </w:p>
          <w:p w:rsidR="007E1173" w:rsidRDefault="007E1173" w:rsidP="000A0E85">
            <w:pPr>
              <w:spacing w:after="0" w:line="20" w:lineRule="atLeast"/>
              <w:rPr>
                <w:rFonts w:ascii="Times New Roman" w:hAnsi="Times New Roman"/>
                <w:sz w:val="24"/>
                <w:szCs w:val="24"/>
              </w:rPr>
            </w:pPr>
            <w:r w:rsidRPr="000A0E85">
              <w:rPr>
                <w:rFonts w:ascii="Times New Roman" w:hAnsi="Times New Roman"/>
                <w:sz w:val="24"/>
                <w:szCs w:val="24"/>
              </w:rPr>
              <w:t>Контроль лексико-грамматических навыков модуля 2.</w:t>
            </w:r>
          </w:p>
          <w:p w:rsidR="007E1173" w:rsidRPr="000A0E85" w:rsidRDefault="007E1173" w:rsidP="000A0E85">
            <w:pPr>
              <w:spacing w:after="0" w:line="20" w:lineRule="atLeast"/>
              <w:rPr>
                <w:rFonts w:ascii="Times New Roman" w:hAnsi="Times New Roman"/>
                <w:sz w:val="24"/>
                <w:szCs w:val="24"/>
              </w:rPr>
            </w:pPr>
          </w:p>
        </w:tc>
        <w:tc>
          <w:tcPr>
            <w:tcW w:w="851" w:type="dxa"/>
            <w:vAlign w:val="center"/>
          </w:tcPr>
          <w:p w:rsidR="007E1173" w:rsidRPr="000A0E85" w:rsidRDefault="007E1173" w:rsidP="00901577">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41E44">
        <w:trPr>
          <w:jc w:val="center"/>
        </w:trPr>
        <w:tc>
          <w:tcPr>
            <w:tcW w:w="10060" w:type="dxa"/>
            <w:gridSpan w:val="6"/>
            <w:vAlign w:val="center"/>
          </w:tcPr>
          <w:p w:rsidR="007E1173" w:rsidRPr="000A0E85" w:rsidRDefault="007E1173" w:rsidP="000A0E85">
            <w:pPr>
              <w:spacing w:after="0" w:line="20" w:lineRule="atLeast"/>
              <w:jc w:val="center"/>
              <w:rPr>
                <w:rFonts w:ascii="Times New Roman" w:hAnsi="Times New Roman"/>
                <w:b/>
                <w:sz w:val="24"/>
                <w:szCs w:val="24"/>
                <w:lang w:val="en-US"/>
              </w:rPr>
            </w:pPr>
            <w:r w:rsidRPr="000A0E85">
              <w:rPr>
                <w:rFonts w:ascii="Times New Roman" w:hAnsi="Times New Roman"/>
                <w:b/>
                <w:sz w:val="24"/>
                <w:szCs w:val="24"/>
                <w:lang w:val="en-US"/>
              </w:rPr>
              <w:t xml:space="preserve">Module 3 Obvious-Incredible. (13 hours) </w:t>
            </w:r>
          </w:p>
          <w:p w:rsidR="007E1173" w:rsidRPr="000A0E85" w:rsidRDefault="007E1173" w:rsidP="000A0E85">
            <w:pPr>
              <w:spacing w:after="0" w:line="20" w:lineRule="atLeast"/>
              <w:jc w:val="center"/>
              <w:rPr>
                <w:rFonts w:ascii="Times New Roman" w:hAnsi="Times New Roman"/>
                <w:b/>
                <w:sz w:val="24"/>
                <w:szCs w:val="24"/>
                <w:lang w:val="en-US"/>
              </w:rPr>
            </w:pPr>
            <w:r w:rsidRPr="000A0E85">
              <w:rPr>
                <w:rFonts w:ascii="Times New Roman" w:hAnsi="Times New Roman"/>
                <w:b/>
                <w:sz w:val="24"/>
                <w:szCs w:val="24"/>
              </w:rPr>
              <w:t>Модуль</w:t>
            </w:r>
            <w:r w:rsidRPr="000A0E85">
              <w:rPr>
                <w:rFonts w:ascii="Times New Roman" w:hAnsi="Times New Roman"/>
                <w:b/>
                <w:sz w:val="24"/>
                <w:szCs w:val="24"/>
                <w:lang w:val="en-US"/>
              </w:rPr>
              <w:t xml:space="preserve"> 3.  </w:t>
            </w:r>
            <w:r w:rsidRPr="000A0E85">
              <w:rPr>
                <w:rFonts w:ascii="Times New Roman" w:hAnsi="Times New Roman"/>
                <w:b/>
                <w:sz w:val="24"/>
                <w:szCs w:val="24"/>
              </w:rPr>
              <w:t>Очевидное, невероятное. (13 часов)</w:t>
            </w: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27</w:t>
            </w:r>
          </w:p>
        </w:tc>
        <w:tc>
          <w:tcPr>
            <w:tcW w:w="4252" w:type="dxa"/>
          </w:tcPr>
          <w:p w:rsidR="007E1173" w:rsidRPr="000A0E85" w:rsidRDefault="007E1173" w:rsidP="000A0E85">
            <w:pPr>
              <w:spacing w:after="0" w:line="20" w:lineRule="atLeast"/>
              <w:rPr>
                <w:rFonts w:ascii="Times New Roman" w:hAnsi="Times New Roman"/>
                <w:sz w:val="24"/>
                <w:szCs w:val="24"/>
              </w:rPr>
            </w:pPr>
            <w:proofErr w:type="spellStart"/>
            <w:r w:rsidRPr="000A0E85">
              <w:rPr>
                <w:rFonts w:ascii="Times New Roman" w:hAnsi="Times New Roman"/>
                <w:sz w:val="24"/>
                <w:szCs w:val="24"/>
              </w:rPr>
              <w:t>Mysterious</w:t>
            </w:r>
            <w:proofErr w:type="spellEnd"/>
            <w:r w:rsidRPr="000A0E85">
              <w:rPr>
                <w:rFonts w:ascii="Times New Roman" w:hAnsi="Times New Roman"/>
                <w:sz w:val="24"/>
                <w:szCs w:val="24"/>
              </w:rPr>
              <w:t xml:space="preserve"> </w:t>
            </w:r>
            <w:proofErr w:type="spellStart"/>
            <w:r w:rsidRPr="000A0E85">
              <w:rPr>
                <w:rFonts w:ascii="Times New Roman" w:hAnsi="Times New Roman"/>
                <w:sz w:val="24"/>
                <w:szCs w:val="24"/>
              </w:rPr>
              <w:t>creatures</w:t>
            </w:r>
            <w:proofErr w:type="spellEnd"/>
            <w:r w:rsidRPr="000A0E85">
              <w:rPr>
                <w:rFonts w:ascii="Times New Roman" w:hAnsi="Times New Roman"/>
                <w:sz w:val="24"/>
                <w:szCs w:val="24"/>
              </w:rPr>
              <w:t>.</w:t>
            </w:r>
          </w:p>
          <w:p w:rsidR="007E1173" w:rsidRPr="000A0E85" w:rsidRDefault="007E1173" w:rsidP="000A0E85">
            <w:pPr>
              <w:spacing w:after="0" w:line="20" w:lineRule="atLeast"/>
              <w:rPr>
                <w:rFonts w:ascii="Times New Roman" w:hAnsi="Times New Roman"/>
                <w:sz w:val="24"/>
                <w:szCs w:val="24"/>
              </w:rPr>
            </w:pPr>
            <w:r w:rsidRPr="000A0E85">
              <w:rPr>
                <w:rFonts w:ascii="Times New Roman" w:hAnsi="Times New Roman"/>
                <w:sz w:val="24"/>
                <w:szCs w:val="24"/>
              </w:rPr>
              <w:t>Загадочные существа.</w:t>
            </w:r>
          </w:p>
        </w:tc>
        <w:tc>
          <w:tcPr>
            <w:tcW w:w="851" w:type="dxa"/>
            <w:vAlign w:val="center"/>
          </w:tcPr>
          <w:p w:rsidR="007E1173" w:rsidRPr="000A0E85" w:rsidRDefault="007E1173" w:rsidP="00901577">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28</w:t>
            </w:r>
          </w:p>
        </w:tc>
        <w:tc>
          <w:tcPr>
            <w:tcW w:w="4252" w:type="dxa"/>
          </w:tcPr>
          <w:p w:rsidR="007E1173" w:rsidRPr="000A0E85" w:rsidRDefault="007E1173" w:rsidP="000A0E85">
            <w:pPr>
              <w:spacing w:after="0" w:line="20" w:lineRule="atLeast"/>
              <w:rPr>
                <w:rFonts w:ascii="Times New Roman" w:hAnsi="Times New Roman"/>
                <w:sz w:val="24"/>
                <w:szCs w:val="24"/>
                <w:lang w:val="en-US"/>
              </w:rPr>
            </w:pPr>
            <w:r w:rsidRPr="000A0E85">
              <w:rPr>
                <w:rFonts w:ascii="Times New Roman" w:hAnsi="Times New Roman"/>
                <w:sz w:val="24"/>
                <w:szCs w:val="24"/>
                <w:lang w:val="en-US"/>
              </w:rPr>
              <w:t>Dreams and Nightmares.</w:t>
            </w:r>
          </w:p>
          <w:p w:rsidR="007E1173" w:rsidRPr="000A0E85" w:rsidRDefault="007E1173" w:rsidP="000A0E85">
            <w:pPr>
              <w:spacing w:after="0" w:line="20" w:lineRule="atLeast"/>
              <w:rPr>
                <w:rFonts w:ascii="Times New Roman" w:hAnsi="Times New Roman"/>
                <w:sz w:val="24"/>
                <w:szCs w:val="24"/>
                <w:lang w:val="en-US"/>
              </w:rPr>
            </w:pPr>
            <w:r w:rsidRPr="000A0E85">
              <w:rPr>
                <w:rFonts w:ascii="Times New Roman" w:hAnsi="Times New Roman"/>
                <w:sz w:val="24"/>
                <w:szCs w:val="24"/>
              </w:rPr>
              <w:t>Сны</w:t>
            </w:r>
            <w:r w:rsidRPr="000A0E85">
              <w:rPr>
                <w:rFonts w:ascii="Times New Roman" w:hAnsi="Times New Roman"/>
                <w:sz w:val="24"/>
                <w:szCs w:val="24"/>
                <w:lang w:val="en-US"/>
              </w:rPr>
              <w:t xml:space="preserve"> </w:t>
            </w:r>
            <w:r w:rsidRPr="000A0E85">
              <w:rPr>
                <w:rFonts w:ascii="Times New Roman" w:hAnsi="Times New Roman"/>
                <w:sz w:val="24"/>
                <w:szCs w:val="24"/>
              </w:rPr>
              <w:t>и</w:t>
            </w:r>
            <w:r w:rsidRPr="000A0E85">
              <w:rPr>
                <w:rFonts w:ascii="Times New Roman" w:hAnsi="Times New Roman"/>
                <w:sz w:val="24"/>
                <w:szCs w:val="24"/>
                <w:lang w:val="en-US"/>
              </w:rPr>
              <w:t xml:space="preserve"> </w:t>
            </w:r>
            <w:r w:rsidRPr="000A0E85">
              <w:rPr>
                <w:rFonts w:ascii="Times New Roman" w:hAnsi="Times New Roman"/>
                <w:sz w:val="24"/>
                <w:szCs w:val="24"/>
              </w:rPr>
              <w:t>кошмары</w:t>
            </w:r>
            <w:r w:rsidRPr="000A0E85">
              <w:rPr>
                <w:rFonts w:ascii="Times New Roman" w:hAnsi="Times New Roman"/>
                <w:sz w:val="24"/>
                <w:szCs w:val="24"/>
                <w:lang w:val="en-US"/>
              </w:rPr>
              <w:t>.</w:t>
            </w:r>
          </w:p>
        </w:tc>
        <w:tc>
          <w:tcPr>
            <w:tcW w:w="851" w:type="dxa"/>
            <w:vAlign w:val="center"/>
          </w:tcPr>
          <w:p w:rsidR="007E1173" w:rsidRPr="000A0E85" w:rsidRDefault="007E1173" w:rsidP="00901577">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29</w:t>
            </w:r>
          </w:p>
        </w:tc>
        <w:tc>
          <w:tcPr>
            <w:tcW w:w="4252" w:type="dxa"/>
          </w:tcPr>
          <w:p w:rsidR="007E1173" w:rsidRPr="000A0E85" w:rsidRDefault="007E1173" w:rsidP="000A0E85">
            <w:pPr>
              <w:spacing w:after="0" w:line="20" w:lineRule="atLeast"/>
              <w:rPr>
                <w:rFonts w:ascii="Times New Roman" w:hAnsi="Times New Roman"/>
                <w:sz w:val="24"/>
                <w:szCs w:val="24"/>
                <w:lang w:val="en-US"/>
              </w:rPr>
            </w:pPr>
            <w:r w:rsidRPr="000A0E85">
              <w:rPr>
                <w:rFonts w:ascii="Times New Roman" w:hAnsi="Times New Roman"/>
                <w:sz w:val="24"/>
                <w:szCs w:val="24"/>
                <w:lang w:val="en-US"/>
              </w:rPr>
              <w:t>Simple past tense and long past tenses.</w:t>
            </w:r>
          </w:p>
          <w:p w:rsidR="007E1173" w:rsidRPr="000A0E85" w:rsidRDefault="007E1173" w:rsidP="000A0E85">
            <w:pPr>
              <w:spacing w:after="0" w:line="20" w:lineRule="atLeast"/>
              <w:rPr>
                <w:rFonts w:ascii="Times New Roman" w:hAnsi="Times New Roman"/>
                <w:sz w:val="24"/>
                <w:szCs w:val="24"/>
              </w:rPr>
            </w:pPr>
            <w:r w:rsidRPr="000A0E85">
              <w:rPr>
                <w:rFonts w:ascii="Times New Roman" w:hAnsi="Times New Roman"/>
                <w:sz w:val="24"/>
                <w:szCs w:val="24"/>
              </w:rPr>
              <w:t>Простое прошедшее и длительное прошедшее времена.</w:t>
            </w:r>
          </w:p>
        </w:tc>
        <w:tc>
          <w:tcPr>
            <w:tcW w:w="851" w:type="dxa"/>
            <w:vAlign w:val="center"/>
          </w:tcPr>
          <w:p w:rsidR="007E1173" w:rsidRPr="000A0E85" w:rsidRDefault="007E1173" w:rsidP="00901577">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30</w:t>
            </w:r>
          </w:p>
        </w:tc>
        <w:tc>
          <w:tcPr>
            <w:tcW w:w="4252" w:type="dxa"/>
          </w:tcPr>
          <w:p w:rsidR="007E1173" w:rsidRPr="000A0E85" w:rsidRDefault="007E1173" w:rsidP="000A0E85">
            <w:pPr>
              <w:spacing w:after="0" w:line="20" w:lineRule="atLeast"/>
              <w:rPr>
                <w:rFonts w:ascii="Times New Roman" w:hAnsi="Times New Roman"/>
                <w:sz w:val="24"/>
                <w:szCs w:val="24"/>
                <w:lang w:val="en-US"/>
              </w:rPr>
            </w:pPr>
            <w:r w:rsidRPr="000A0E85">
              <w:rPr>
                <w:rFonts w:ascii="Times New Roman" w:hAnsi="Times New Roman"/>
                <w:sz w:val="24"/>
                <w:szCs w:val="24"/>
                <w:lang w:val="en-US"/>
              </w:rPr>
              <w:t>Past perfect and past perfect long time.</w:t>
            </w:r>
          </w:p>
          <w:p w:rsidR="007E1173" w:rsidRPr="000A0E85" w:rsidRDefault="007E1173" w:rsidP="000A0E85">
            <w:pPr>
              <w:spacing w:after="0" w:line="20" w:lineRule="atLeast"/>
              <w:rPr>
                <w:rFonts w:ascii="Times New Roman" w:hAnsi="Times New Roman"/>
                <w:sz w:val="24"/>
                <w:szCs w:val="24"/>
              </w:rPr>
            </w:pPr>
            <w:r w:rsidRPr="000A0E85">
              <w:rPr>
                <w:rFonts w:ascii="Times New Roman" w:hAnsi="Times New Roman"/>
                <w:sz w:val="24"/>
                <w:szCs w:val="24"/>
              </w:rPr>
              <w:lastRenderedPageBreak/>
              <w:t>Прошедшее совершенное и прошедшее совершенное длительное времена.</w:t>
            </w:r>
          </w:p>
        </w:tc>
        <w:tc>
          <w:tcPr>
            <w:tcW w:w="851" w:type="dxa"/>
            <w:vAlign w:val="center"/>
          </w:tcPr>
          <w:p w:rsidR="007E1173" w:rsidRPr="000A0E85" w:rsidRDefault="007E1173" w:rsidP="00901577">
            <w:pPr>
              <w:spacing w:after="0" w:line="20" w:lineRule="atLeast"/>
              <w:jc w:val="center"/>
              <w:rPr>
                <w:rFonts w:ascii="Times New Roman" w:hAnsi="Times New Roman"/>
                <w:sz w:val="24"/>
                <w:szCs w:val="24"/>
              </w:rPr>
            </w:pPr>
            <w:r w:rsidRPr="000A0E85">
              <w:rPr>
                <w:rFonts w:ascii="Times New Roman" w:hAnsi="Times New Roman"/>
                <w:sz w:val="24"/>
                <w:szCs w:val="24"/>
              </w:rPr>
              <w:lastRenderedPageBreak/>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lastRenderedPageBreak/>
              <w:t>31</w:t>
            </w:r>
          </w:p>
        </w:tc>
        <w:tc>
          <w:tcPr>
            <w:tcW w:w="4252" w:type="dxa"/>
          </w:tcPr>
          <w:p w:rsidR="007E1173" w:rsidRPr="000A0E85" w:rsidRDefault="007E1173" w:rsidP="000A0E85">
            <w:pPr>
              <w:spacing w:after="0" w:line="20" w:lineRule="atLeast"/>
              <w:rPr>
                <w:rFonts w:ascii="Times New Roman" w:hAnsi="Times New Roman"/>
                <w:sz w:val="24"/>
                <w:szCs w:val="24"/>
              </w:rPr>
            </w:pPr>
            <w:proofErr w:type="spellStart"/>
            <w:r w:rsidRPr="000A0E85">
              <w:rPr>
                <w:rFonts w:ascii="Times New Roman" w:hAnsi="Times New Roman"/>
                <w:sz w:val="24"/>
                <w:szCs w:val="24"/>
              </w:rPr>
              <w:t>Illusions</w:t>
            </w:r>
            <w:proofErr w:type="spellEnd"/>
            <w:r w:rsidRPr="000A0E85">
              <w:rPr>
                <w:rFonts w:ascii="Times New Roman" w:hAnsi="Times New Roman"/>
                <w:sz w:val="24"/>
                <w:szCs w:val="24"/>
              </w:rPr>
              <w:t>. Иллюзии.</w:t>
            </w:r>
          </w:p>
        </w:tc>
        <w:tc>
          <w:tcPr>
            <w:tcW w:w="851" w:type="dxa"/>
            <w:vAlign w:val="center"/>
          </w:tcPr>
          <w:p w:rsidR="007E1173" w:rsidRPr="000A0E85" w:rsidRDefault="007E1173" w:rsidP="00901577">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32</w:t>
            </w:r>
          </w:p>
        </w:tc>
        <w:tc>
          <w:tcPr>
            <w:tcW w:w="4252" w:type="dxa"/>
          </w:tcPr>
          <w:p w:rsidR="007E1173" w:rsidRDefault="007E1173" w:rsidP="00FC1971">
            <w:pPr>
              <w:spacing w:after="0" w:line="20" w:lineRule="atLeast"/>
              <w:rPr>
                <w:rFonts w:ascii="Times New Roman" w:hAnsi="Times New Roman"/>
                <w:sz w:val="24"/>
                <w:szCs w:val="24"/>
              </w:rPr>
            </w:pPr>
            <w:proofErr w:type="spellStart"/>
            <w:r w:rsidRPr="000A0E85">
              <w:rPr>
                <w:rFonts w:ascii="Times New Roman" w:hAnsi="Times New Roman"/>
                <w:sz w:val="24"/>
                <w:szCs w:val="24"/>
              </w:rPr>
              <w:t>Are</w:t>
            </w:r>
            <w:proofErr w:type="spellEnd"/>
            <w:r w:rsidRPr="000A0E85">
              <w:rPr>
                <w:rFonts w:ascii="Times New Roman" w:hAnsi="Times New Roman"/>
                <w:sz w:val="24"/>
                <w:szCs w:val="24"/>
              </w:rPr>
              <w:t xml:space="preserve"> </w:t>
            </w:r>
            <w:proofErr w:type="spellStart"/>
            <w:r w:rsidRPr="000A0E85">
              <w:rPr>
                <w:rFonts w:ascii="Times New Roman" w:hAnsi="Times New Roman"/>
                <w:sz w:val="24"/>
                <w:szCs w:val="24"/>
              </w:rPr>
              <w:t>there</w:t>
            </w:r>
            <w:proofErr w:type="spellEnd"/>
            <w:r w:rsidRPr="000A0E85">
              <w:rPr>
                <w:rFonts w:ascii="Times New Roman" w:hAnsi="Times New Roman"/>
                <w:sz w:val="24"/>
                <w:szCs w:val="24"/>
              </w:rPr>
              <w:t xml:space="preserve"> </w:t>
            </w:r>
            <w:proofErr w:type="spellStart"/>
            <w:r w:rsidRPr="000A0E85">
              <w:rPr>
                <w:rFonts w:ascii="Times New Roman" w:hAnsi="Times New Roman"/>
                <w:sz w:val="24"/>
                <w:szCs w:val="24"/>
              </w:rPr>
              <w:t>ghosts</w:t>
            </w:r>
            <w:proofErr w:type="spellEnd"/>
            <w:r w:rsidRPr="000A0E85">
              <w:rPr>
                <w:rFonts w:ascii="Times New Roman" w:hAnsi="Times New Roman"/>
                <w:sz w:val="24"/>
                <w:szCs w:val="24"/>
              </w:rPr>
              <w:t xml:space="preserve">? </w:t>
            </w:r>
          </w:p>
          <w:p w:rsidR="007E1173" w:rsidRPr="000A0E85" w:rsidRDefault="007E1173" w:rsidP="00FC1971">
            <w:pPr>
              <w:spacing w:after="0" w:line="20" w:lineRule="atLeast"/>
              <w:rPr>
                <w:rFonts w:ascii="Times New Roman" w:hAnsi="Times New Roman"/>
                <w:sz w:val="24"/>
                <w:szCs w:val="24"/>
              </w:rPr>
            </w:pPr>
            <w:r w:rsidRPr="000A0E85">
              <w:rPr>
                <w:rFonts w:ascii="Times New Roman" w:hAnsi="Times New Roman"/>
                <w:sz w:val="24"/>
                <w:szCs w:val="24"/>
              </w:rPr>
              <w:t xml:space="preserve">Существуют ли приведения? </w:t>
            </w:r>
          </w:p>
        </w:tc>
        <w:tc>
          <w:tcPr>
            <w:tcW w:w="851" w:type="dxa"/>
            <w:vAlign w:val="center"/>
          </w:tcPr>
          <w:p w:rsidR="007E1173" w:rsidRPr="000A0E85" w:rsidRDefault="007E1173" w:rsidP="00901577">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33</w:t>
            </w:r>
          </w:p>
        </w:tc>
        <w:tc>
          <w:tcPr>
            <w:tcW w:w="4252" w:type="dxa"/>
          </w:tcPr>
          <w:p w:rsidR="007E1173" w:rsidRPr="000A0E85" w:rsidRDefault="007E1173" w:rsidP="000A0E85">
            <w:pPr>
              <w:spacing w:after="0" w:line="20" w:lineRule="atLeast"/>
              <w:rPr>
                <w:rFonts w:ascii="Times New Roman" w:hAnsi="Times New Roman"/>
                <w:sz w:val="24"/>
                <w:szCs w:val="24"/>
                <w:lang w:val="en-US"/>
              </w:rPr>
            </w:pPr>
            <w:r w:rsidRPr="000A0E85">
              <w:rPr>
                <w:rFonts w:ascii="Times New Roman" w:hAnsi="Times New Roman"/>
                <w:sz w:val="24"/>
                <w:szCs w:val="24"/>
                <w:lang w:val="en-US"/>
              </w:rPr>
              <w:t>The formation of complex adjectives.</w:t>
            </w:r>
          </w:p>
          <w:p w:rsidR="007E1173" w:rsidRPr="000A0E85" w:rsidRDefault="007E1173" w:rsidP="000A0E85">
            <w:pPr>
              <w:spacing w:after="0" w:line="20" w:lineRule="atLeast"/>
              <w:rPr>
                <w:rFonts w:ascii="Times New Roman" w:hAnsi="Times New Roman"/>
                <w:sz w:val="24"/>
                <w:szCs w:val="24"/>
              </w:rPr>
            </w:pPr>
            <w:r w:rsidRPr="000A0E85">
              <w:rPr>
                <w:rFonts w:ascii="Times New Roman" w:hAnsi="Times New Roman"/>
                <w:sz w:val="24"/>
                <w:szCs w:val="24"/>
              </w:rPr>
              <w:t>Образование сложных</w:t>
            </w:r>
            <w:r>
              <w:rPr>
                <w:rFonts w:ascii="Times New Roman" w:hAnsi="Times New Roman"/>
                <w:sz w:val="24"/>
                <w:szCs w:val="24"/>
              </w:rPr>
              <w:t xml:space="preserve"> </w:t>
            </w:r>
            <w:r w:rsidRPr="002F5487">
              <w:rPr>
                <w:rFonts w:ascii="Times New Roman" w:hAnsi="Times New Roman"/>
              </w:rPr>
              <w:t>прилагательных.</w:t>
            </w:r>
          </w:p>
        </w:tc>
        <w:tc>
          <w:tcPr>
            <w:tcW w:w="851" w:type="dxa"/>
            <w:vAlign w:val="center"/>
          </w:tcPr>
          <w:p w:rsidR="007E1173" w:rsidRPr="000A0E85" w:rsidRDefault="007E1173" w:rsidP="00901577">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34</w:t>
            </w:r>
          </w:p>
        </w:tc>
        <w:tc>
          <w:tcPr>
            <w:tcW w:w="4252" w:type="dxa"/>
          </w:tcPr>
          <w:p w:rsidR="007E1173" w:rsidRPr="000A0E85" w:rsidRDefault="007E1173" w:rsidP="000A0E85">
            <w:pPr>
              <w:spacing w:after="0" w:line="20" w:lineRule="atLeast"/>
              <w:rPr>
                <w:rFonts w:ascii="Times New Roman" w:hAnsi="Times New Roman"/>
                <w:sz w:val="24"/>
                <w:szCs w:val="24"/>
                <w:lang w:val="en-US"/>
              </w:rPr>
            </w:pPr>
            <w:r w:rsidRPr="000A0E85">
              <w:rPr>
                <w:rFonts w:ascii="Times New Roman" w:hAnsi="Times New Roman"/>
                <w:sz w:val="24"/>
                <w:szCs w:val="24"/>
                <w:lang w:val="en-US"/>
              </w:rPr>
              <w:t>Haunted castle. Listening.</w:t>
            </w:r>
          </w:p>
          <w:p w:rsidR="007E1173" w:rsidRPr="000A0E85" w:rsidRDefault="007E1173" w:rsidP="000A0E85">
            <w:pPr>
              <w:spacing w:after="0" w:line="20" w:lineRule="atLeast"/>
              <w:rPr>
                <w:rFonts w:ascii="Times New Roman" w:hAnsi="Times New Roman"/>
                <w:sz w:val="24"/>
                <w:szCs w:val="24"/>
              </w:rPr>
            </w:pPr>
            <w:r w:rsidRPr="000A0E85">
              <w:rPr>
                <w:rFonts w:ascii="Times New Roman" w:hAnsi="Times New Roman"/>
                <w:sz w:val="24"/>
                <w:szCs w:val="24"/>
              </w:rPr>
              <w:t>Замок</w:t>
            </w:r>
            <w:r w:rsidRPr="000A0E85">
              <w:rPr>
                <w:rFonts w:ascii="Times New Roman" w:hAnsi="Times New Roman"/>
                <w:sz w:val="24"/>
                <w:szCs w:val="24"/>
                <w:lang w:val="en-US"/>
              </w:rPr>
              <w:t xml:space="preserve"> </w:t>
            </w:r>
            <w:r w:rsidRPr="000A0E85">
              <w:rPr>
                <w:rFonts w:ascii="Times New Roman" w:hAnsi="Times New Roman"/>
                <w:sz w:val="24"/>
                <w:szCs w:val="24"/>
              </w:rPr>
              <w:t>с</w:t>
            </w:r>
            <w:r w:rsidRPr="000A0E85">
              <w:rPr>
                <w:rFonts w:ascii="Times New Roman" w:hAnsi="Times New Roman"/>
                <w:sz w:val="24"/>
                <w:szCs w:val="24"/>
                <w:lang w:val="en-US"/>
              </w:rPr>
              <w:t xml:space="preserve"> </w:t>
            </w:r>
            <w:r w:rsidRPr="000A0E85">
              <w:rPr>
                <w:rFonts w:ascii="Times New Roman" w:hAnsi="Times New Roman"/>
                <w:sz w:val="24"/>
                <w:szCs w:val="24"/>
              </w:rPr>
              <w:t>приведениями</w:t>
            </w:r>
            <w:r w:rsidRPr="000A0E85">
              <w:rPr>
                <w:rFonts w:ascii="Times New Roman" w:hAnsi="Times New Roman"/>
                <w:sz w:val="24"/>
                <w:szCs w:val="24"/>
                <w:lang w:val="en-US"/>
              </w:rPr>
              <w:t xml:space="preserve">. </w:t>
            </w:r>
            <w:r w:rsidRPr="000A0E85">
              <w:rPr>
                <w:rFonts w:ascii="Times New Roman" w:hAnsi="Times New Roman"/>
                <w:sz w:val="24"/>
                <w:szCs w:val="24"/>
              </w:rPr>
              <w:t>Аудирование.</w:t>
            </w:r>
          </w:p>
        </w:tc>
        <w:tc>
          <w:tcPr>
            <w:tcW w:w="851" w:type="dxa"/>
            <w:vAlign w:val="center"/>
          </w:tcPr>
          <w:p w:rsidR="007E1173" w:rsidRPr="000A0E85" w:rsidRDefault="007E1173" w:rsidP="00901577">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35</w:t>
            </w:r>
          </w:p>
        </w:tc>
        <w:tc>
          <w:tcPr>
            <w:tcW w:w="4252" w:type="dxa"/>
          </w:tcPr>
          <w:p w:rsidR="007E1173" w:rsidRPr="000A0E85" w:rsidRDefault="007E1173" w:rsidP="000A0E85">
            <w:pPr>
              <w:spacing w:after="0" w:line="20" w:lineRule="atLeast"/>
              <w:rPr>
                <w:rFonts w:ascii="Times New Roman" w:hAnsi="Times New Roman"/>
                <w:sz w:val="24"/>
                <w:szCs w:val="24"/>
              </w:rPr>
            </w:pPr>
            <w:proofErr w:type="spellStart"/>
            <w:r w:rsidRPr="000A0E85">
              <w:rPr>
                <w:rFonts w:ascii="Times New Roman" w:hAnsi="Times New Roman"/>
                <w:sz w:val="24"/>
                <w:szCs w:val="24"/>
              </w:rPr>
              <w:t>Art</w:t>
            </w:r>
            <w:proofErr w:type="spellEnd"/>
            <w:r w:rsidRPr="000A0E85">
              <w:rPr>
                <w:rFonts w:ascii="Times New Roman" w:hAnsi="Times New Roman"/>
                <w:sz w:val="24"/>
                <w:szCs w:val="24"/>
              </w:rPr>
              <w:t>. Искусство.</w:t>
            </w:r>
          </w:p>
        </w:tc>
        <w:tc>
          <w:tcPr>
            <w:tcW w:w="851" w:type="dxa"/>
            <w:vAlign w:val="center"/>
          </w:tcPr>
          <w:p w:rsidR="007E1173" w:rsidRPr="000A0E85" w:rsidRDefault="007E1173" w:rsidP="00901577">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36</w:t>
            </w:r>
          </w:p>
        </w:tc>
        <w:tc>
          <w:tcPr>
            <w:tcW w:w="4252" w:type="dxa"/>
          </w:tcPr>
          <w:p w:rsidR="007E1173" w:rsidRPr="000A0E85" w:rsidRDefault="007E1173" w:rsidP="000A0E85">
            <w:pPr>
              <w:spacing w:after="0" w:line="20" w:lineRule="atLeast"/>
              <w:rPr>
                <w:rFonts w:ascii="Times New Roman" w:hAnsi="Times New Roman"/>
                <w:sz w:val="24"/>
                <w:szCs w:val="24"/>
                <w:lang w:val="en-US"/>
              </w:rPr>
            </w:pPr>
            <w:r w:rsidRPr="000A0E85">
              <w:rPr>
                <w:rFonts w:ascii="Times New Roman" w:hAnsi="Times New Roman"/>
                <w:sz w:val="24"/>
                <w:szCs w:val="24"/>
                <w:lang w:val="en-US"/>
              </w:rPr>
              <w:t>Brownies and mermaids.</w:t>
            </w:r>
          </w:p>
          <w:p w:rsidR="007E1173" w:rsidRPr="000A0E85" w:rsidRDefault="007E1173" w:rsidP="000A0E85">
            <w:pPr>
              <w:spacing w:after="0" w:line="20" w:lineRule="atLeast"/>
              <w:rPr>
                <w:rFonts w:ascii="Times New Roman" w:hAnsi="Times New Roman"/>
                <w:sz w:val="24"/>
                <w:szCs w:val="24"/>
                <w:lang w:val="en-US"/>
              </w:rPr>
            </w:pPr>
            <w:r w:rsidRPr="000A0E85">
              <w:rPr>
                <w:rFonts w:ascii="Times New Roman" w:hAnsi="Times New Roman"/>
                <w:sz w:val="24"/>
                <w:szCs w:val="24"/>
              </w:rPr>
              <w:t>Домовые</w:t>
            </w:r>
            <w:r w:rsidRPr="000A0E85">
              <w:rPr>
                <w:rFonts w:ascii="Times New Roman" w:hAnsi="Times New Roman"/>
                <w:sz w:val="24"/>
                <w:szCs w:val="24"/>
                <w:lang w:val="en-US"/>
              </w:rPr>
              <w:t xml:space="preserve"> </w:t>
            </w:r>
            <w:r w:rsidRPr="000A0E85">
              <w:rPr>
                <w:rFonts w:ascii="Times New Roman" w:hAnsi="Times New Roman"/>
                <w:sz w:val="24"/>
                <w:szCs w:val="24"/>
              </w:rPr>
              <w:t>и</w:t>
            </w:r>
            <w:r w:rsidRPr="000A0E85">
              <w:rPr>
                <w:rFonts w:ascii="Times New Roman" w:hAnsi="Times New Roman"/>
                <w:sz w:val="24"/>
                <w:szCs w:val="24"/>
                <w:lang w:val="en-US"/>
              </w:rPr>
              <w:t xml:space="preserve"> </w:t>
            </w:r>
            <w:r w:rsidRPr="000A0E85">
              <w:rPr>
                <w:rFonts w:ascii="Times New Roman" w:hAnsi="Times New Roman"/>
                <w:sz w:val="24"/>
                <w:szCs w:val="24"/>
              </w:rPr>
              <w:t>русалки</w:t>
            </w:r>
            <w:r w:rsidRPr="000A0E85">
              <w:rPr>
                <w:rFonts w:ascii="Times New Roman" w:hAnsi="Times New Roman"/>
                <w:sz w:val="24"/>
                <w:szCs w:val="24"/>
                <w:lang w:val="en-US"/>
              </w:rPr>
              <w:t>.</w:t>
            </w:r>
          </w:p>
        </w:tc>
        <w:tc>
          <w:tcPr>
            <w:tcW w:w="851" w:type="dxa"/>
            <w:vAlign w:val="center"/>
          </w:tcPr>
          <w:p w:rsidR="007E1173" w:rsidRPr="000A0E85" w:rsidRDefault="007E1173" w:rsidP="00901577">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37</w:t>
            </w:r>
          </w:p>
        </w:tc>
        <w:tc>
          <w:tcPr>
            <w:tcW w:w="4252" w:type="dxa"/>
          </w:tcPr>
          <w:p w:rsidR="007E1173" w:rsidRPr="000A0E85" w:rsidRDefault="007E1173" w:rsidP="000A0E85">
            <w:pPr>
              <w:spacing w:after="0" w:line="20" w:lineRule="atLeast"/>
              <w:rPr>
                <w:rFonts w:ascii="Times New Roman" w:hAnsi="Times New Roman"/>
                <w:sz w:val="24"/>
                <w:szCs w:val="24"/>
                <w:lang w:val="en-US"/>
              </w:rPr>
            </w:pPr>
            <w:r w:rsidRPr="000A0E85">
              <w:rPr>
                <w:rFonts w:ascii="Times New Roman" w:hAnsi="Times New Roman"/>
                <w:sz w:val="24"/>
                <w:szCs w:val="24"/>
                <w:lang w:val="en-US"/>
              </w:rPr>
              <w:t>The consolidation of lexical and grammatical skills.</w:t>
            </w:r>
          </w:p>
          <w:p w:rsidR="007E1173" w:rsidRPr="000A0E85" w:rsidRDefault="007E1173" w:rsidP="000A0E85">
            <w:pPr>
              <w:spacing w:after="0" w:line="20" w:lineRule="atLeast"/>
              <w:rPr>
                <w:rFonts w:ascii="Times New Roman" w:hAnsi="Times New Roman"/>
                <w:sz w:val="24"/>
                <w:szCs w:val="24"/>
              </w:rPr>
            </w:pPr>
            <w:r w:rsidRPr="000A0E85">
              <w:rPr>
                <w:rFonts w:ascii="Times New Roman" w:hAnsi="Times New Roman"/>
                <w:sz w:val="24"/>
                <w:szCs w:val="24"/>
              </w:rPr>
              <w:t>Закрепление лексико-грамматических навыков.</w:t>
            </w:r>
          </w:p>
        </w:tc>
        <w:tc>
          <w:tcPr>
            <w:tcW w:w="851" w:type="dxa"/>
            <w:vAlign w:val="center"/>
          </w:tcPr>
          <w:p w:rsidR="007E1173" w:rsidRPr="000A0E85" w:rsidRDefault="007E1173" w:rsidP="00901577">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38</w:t>
            </w:r>
          </w:p>
        </w:tc>
        <w:tc>
          <w:tcPr>
            <w:tcW w:w="4252" w:type="dxa"/>
          </w:tcPr>
          <w:p w:rsidR="007E1173" w:rsidRPr="000A0E85" w:rsidRDefault="007E1173" w:rsidP="000A0E85">
            <w:pPr>
              <w:spacing w:after="0" w:line="20" w:lineRule="atLeast"/>
              <w:rPr>
                <w:rFonts w:ascii="Times New Roman" w:hAnsi="Times New Roman"/>
                <w:sz w:val="24"/>
                <w:szCs w:val="24"/>
              </w:rPr>
            </w:pPr>
            <w:proofErr w:type="spellStart"/>
            <w:r w:rsidRPr="000A0E85">
              <w:rPr>
                <w:rFonts w:ascii="Times New Roman" w:hAnsi="Times New Roman"/>
                <w:sz w:val="24"/>
                <w:szCs w:val="24"/>
              </w:rPr>
              <w:t>Testing</w:t>
            </w:r>
            <w:proofErr w:type="spellEnd"/>
            <w:r w:rsidRPr="000A0E85">
              <w:rPr>
                <w:rFonts w:ascii="Times New Roman" w:hAnsi="Times New Roman"/>
                <w:sz w:val="24"/>
                <w:szCs w:val="24"/>
              </w:rPr>
              <w:t xml:space="preserve"> </w:t>
            </w:r>
            <w:proofErr w:type="spellStart"/>
            <w:r w:rsidRPr="000A0E85">
              <w:rPr>
                <w:rFonts w:ascii="Times New Roman" w:hAnsi="Times New Roman"/>
                <w:sz w:val="24"/>
                <w:szCs w:val="24"/>
              </w:rPr>
              <w:t>Module</w:t>
            </w:r>
            <w:proofErr w:type="spellEnd"/>
            <w:r w:rsidRPr="000A0E85">
              <w:rPr>
                <w:rFonts w:ascii="Times New Roman" w:hAnsi="Times New Roman"/>
                <w:sz w:val="24"/>
                <w:szCs w:val="24"/>
              </w:rPr>
              <w:t xml:space="preserve"> 3.</w:t>
            </w:r>
          </w:p>
          <w:p w:rsidR="007E1173" w:rsidRPr="000A0E85" w:rsidRDefault="007E1173" w:rsidP="000A0E85">
            <w:pPr>
              <w:spacing w:after="0" w:line="20" w:lineRule="atLeast"/>
              <w:rPr>
                <w:rFonts w:ascii="Times New Roman" w:hAnsi="Times New Roman"/>
                <w:sz w:val="24"/>
                <w:szCs w:val="24"/>
              </w:rPr>
            </w:pPr>
            <w:r w:rsidRPr="000A0E85">
              <w:rPr>
                <w:rFonts w:ascii="Times New Roman" w:hAnsi="Times New Roman"/>
                <w:sz w:val="24"/>
                <w:szCs w:val="24"/>
              </w:rPr>
              <w:t>Контроль лексико-грамматических навыков модуля 3.</w:t>
            </w:r>
          </w:p>
        </w:tc>
        <w:tc>
          <w:tcPr>
            <w:tcW w:w="851" w:type="dxa"/>
            <w:vAlign w:val="center"/>
          </w:tcPr>
          <w:p w:rsidR="007E1173" w:rsidRPr="000A0E85" w:rsidRDefault="007E1173" w:rsidP="00901577">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39</w:t>
            </w:r>
          </w:p>
        </w:tc>
        <w:tc>
          <w:tcPr>
            <w:tcW w:w="4252" w:type="dxa"/>
          </w:tcPr>
          <w:p w:rsidR="007E1173" w:rsidRPr="000A0E85" w:rsidRDefault="007E1173" w:rsidP="000A0E85">
            <w:pPr>
              <w:spacing w:after="0" w:line="20" w:lineRule="atLeast"/>
              <w:rPr>
                <w:rFonts w:ascii="Times New Roman" w:hAnsi="Times New Roman"/>
                <w:sz w:val="24"/>
                <w:szCs w:val="24"/>
              </w:rPr>
            </w:pPr>
            <w:proofErr w:type="spellStart"/>
            <w:r w:rsidRPr="000A0E85">
              <w:rPr>
                <w:rFonts w:ascii="Times New Roman" w:hAnsi="Times New Roman"/>
                <w:sz w:val="24"/>
                <w:szCs w:val="24"/>
              </w:rPr>
              <w:t>Error</w:t>
            </w:r>
            <w:proofErr w:type="spellEnd"/>
            <w:r w:rsidRPr="000A0E85">
              <w:rPr>
                <w:rFonts w:ascii="Times New Roman" w:hAnsi="Times New Roman"/>
                <w:sz w:val="24"/>
                <w:szCs w:val="24"/>
              </w:rPr>
              <w:t xml:space="preserve"> </w:t>
            </w:r>
            <w:proofErr w:type="spellStart"/>
            <w:r w:rsidRPr="000A0E85">
              <w:rPr>
                <w:rFonts w:ascii="Times New Roman" w:hAnsi="Times New Roman"/>
                <w:sz w:val="24"/>
                <w:szCs w:val="24"/>
              </w:rPr>
              <w:t>handling</w:t>
            </w:r>
            <w:proofErr w:type="spellEnd"/>
            <w:r w:rsidRPr="000A0E85">
              <w:rPr>
                <w:rFonts w:ascii="Times New Roman" w:hAnsi="Times New Roman"/>
                <w:sz w:val="24"/>
                <w:szCs w:val="24"/>
              </w:rPr>
              <w:t>.</w:t>
            </w:r>
          </w:p>
          <w:p w:rsidR="007E1173" w:rsidRPr="000A0E85" w:rsidRDefault="007E1173" w:rsidP="000A0E85">
            <w:pPr>
              <w:spacing w:after="0" w:line="20" w:lineRule="atLeast"/>
              <w:rPr>
                <w:rFonts w:ascii="Times New Roman" w:hAnsi="Times New Roman"/>
                <w:sz w:val="24"/>
                <w:szCs w:val="24"/>
              </w:rPr>
            </w:pPr>
            <w:r w:rsidRPr="000A0E85">
              <w:rPr>
                <w:rFonts w:ascii="Times New Roman" w:hAnsi="Times New Roman"/>
                <w:sz w:val="24"/>
                <w:szCs w:val="24"/>
              </w:rPr>
              <w:t>Работа над ошибками.</w:t>
            </w:r>
          </w:p>
        </w:tc>
        <w:tc>
          <w:tcPr>
            <w:tcW w:w="851" w:type="dxa"/>
            <w:vAlign w:val="center"/>
          </w:tcPr>
          <w:p w:rsidR="007E1173" w:rsidRPr="000A0E85" w:rsidRDefault="007E1173" w:rsidP="00901577">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A82ECC">
        <w:trPr>
          <w:jc w:val="center"/>
        </w:trPr>
        <w:tc>
          <w:tcPr>
            <w:tcW w:w="10060" w:type="dxa"/>
            <w:gridSpan w:val="6"/>
            <w:vAlign w:val="center"/>
          </w:tcPr>
          <w:p w:rsidR="007E1173" w:rsidRPr="000A0E85" w:rsidRDefault="007E1173" w:rsidP="007E1173">
            <w:pPr>
              <w:spacing w:after="0" w:line="20" w:lineRule="atLeast"/>
              <w:jc w:val="center"/>
              <w:rPr>
                <w:rFonts w:ascii="Times New Roman" w:hAnsi="Times New Roman"/>
                <w:b/>
                <w:sz w:val="24"/>
                <w:szCs w:val="24"/>
              </w:rPr>
            </w:pPr>
            <w:proofErr w:type="spellStart"/>
            <w:r w:rsidRPr="000A0E85">
              <w:rPr>
                <w:rFonts w:ascii="Times New Roman" w:hAnsi="Times New Roman"/>
                <w:b/>
                <w:sz w:val="24"/>
                <w:szCs w:val="24"/>
              </w:rPr>
              <w:t>Module</w:t>
            </w:r>
            <w:proofErr w:type="spellEnd"/>
            <w:r w:rsidRPr="000A0E85">
              <w:rPr>
                <w:rFonts w:ascii="Times New Roman" w:hAnsi="Times New Roman"/>
                <w:b/>
                <w:sz w:val="24"/>
                <w:szCs w:val="24"/>
              </w:rPr>
              <w:t xml:space="preserve"> 4 </w:t>
            </w:r>
            <w:proofErr w:type="spellStart"/>
            <w:r w:rsidRPr="000A0E85">
              <w:rPr>
                <w:rFonts w:ascii="Times New Roman" w:hAnsi="Times New Roman"/>
                <w:b/>
                <w:sz w:val="24"/>
                <w:szCs w:val="24"/>
              </w:rPr>
              <w:t>Technology</w:t>
            </w:r>
            <w:proofErr w:type="spellEnd"/>
            <w:r w:rsidRPr="000A0E85">
              <w:rPr>
                <w:rFonts w:ascii="Times New Roman" w:hAnsi="Times New Roman"/>
                <w:b/>
                <w:sz w:val="24"/>
                <w:szCs w:val="24"/>
              </w:rPr>
              <w:t xml:space="preserve">. (12 </w:t>
            </w:r>
            <w:proofErr w:type="spellStart"/>
            <w:r w:rsidRPr="000A0E85">
              <w:rPr>
                <w:rFonts w:ascii="Times New Roman" w:hAnsi="Times New Roman"/>
                <w:b/>
                <w:sz w:val="24"/>
                <w:szCs w:val="24"/>
              </w:rPr>
              <w:t>hours</w:t>
            </w:r>
            <w:proofErr w:type="spellEnd"/>
            <w:r w:rsidRPr="000A0E85">
              <w:rPr>
                <w:rFonts w:ascii="Times New Roman" w:hAnsi="Times New Roman"/>
                <w:b/>
                <w:sz w:val="24"/>
                <w:szCs w:val="24"/>
              </w:rPr>
              <w:t>)  Модуль 4.  Технологии (12 часов)</w:t>
            </w:r>
          </w:p>
        </w:tc>
      </w:tr>
      <w:tr w:rsidR="007E1173" w:rsidRPr="000A0E85" w:rsidTr="007E1173">
        <w:trPr>
          <w:trHeight w:val="579"/>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41</w:t>
            </w:r>
          </w:p>
        </w:tc>
        <w:tc>
          <w:tcPr>
            <w:tcW w:w="4252" w:type="dxa"/>
          </w:tcPr>
          <w:p w:rsidR="007E1173" w:rsidRPr="000A0E85" w:rsidRDefault="007E1173" w:rsidP="000A0E85">
            <w:pPr>
              <w:spacing w:after="0" w:line="20" w:lineRule="atLeast"/>
              <w:rPr>
                <w:rFonts w:ascii="Times New Roman" w:hAnsi="Times New Roman"/>
                <w:sz w:val="24"/>
                <w:szCs w:val="24"/>
                <w:lang w:val="en-US"/>
              </w:rPr>
            </w:pPr>
            <w:r w:rsidRPr="000A0E85">
              <w:rPr>
                <w:rFonts w:ascii="Times New Roman" w:hAnsi="Times New Roman"/>
                <w:sz w:val="24"/>
                <w:szCs w:val="24"/>
                <w:lang w:val="en-US"/>
              </w:rPr>
              <w:t>Future tense of the verb.</w:t>
            </w:r>
          </w:p>
          <w:p w:rsidR="007E1173" w:rsidRPr="000A0E85" w:rsidRDefault="007E1173" w:rsidP="000A0E85">
            <w:pPr>
              <w:spacing w:after="0" w:line="20" w:lineRule="atLeast"/>
              <w:rPr>
                <w:rFonts w:ascii="Times New Roman" w:hAnsi="Times New Roman"/>
                <w:sz w:val="24"/>
                <w:szCs w:val="24"/>
              </w:rPr>
            </w:pPr>
            <w:r w:rsidRPr="000A0E85">
              <w:rPr>
                <w:rFonts w:ascii="Times New Roman" w:hAnsi="Times New Roman"/>
                <w:sz w:val="24"/>
                <w:szCs w:val="24"/>
              </w:rPr>
              <w:t>Будущее время глагола</w:t>
            </w:r>
          </w:p>
        </w:tc>
        <w:tc>
          <w:tcPr>
            <w:tcW w:w="851" w:type="dxa"/>
            <w:vAlign w:val="center"/>
          </w:tcPr>
          <w:p w:rsidR="007E1173" w:rsidRPr="000A0E85" w:rsidRDefault="007E1173" w:rsidP="00901577">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42</w:t>
            </w:r>
          </w:p>
        </w:tc>
        <w:tc>
          <w:tcPr>
            <w:tcW w:w="4252" w:type="dxa"/>
          </w:tcPr>
          <w:p w:rsidR="007E1173" w:rsidRPr="000A0E85" w:rsidRDefault="007E1173" w:rsidP="000A0E85">
            <w:pPr>
              <w:spacing w:after="0" w:line="20" w:lineRule="atLeast"/>
              <w:rPr>
                <w:rFonts w:ascii="Times New Roman" w:hAnsi="Times New Roman"/>
                <w:sz w:val="24"/>
                <w:szCs w:val="24"/>
                <w:lang w:val="en-US"/>
              </w:rPr>
            </w:pPr>
            <w:r w:rsidRPr="000A0E85">
              <w:rPr>
                <w:rFonts w:ascii="Times New Roman" w:hAnsi="Times New Roman"/>
                <w:sz w:val="24"/>
                <w:szCs w:val="24"/>
                <w:lang w:val="en-US"/>
              </w:rPr>
              <w:t>Future tense of the verb.</w:t>
            </w:r>
          </w:p>
          <w:p w:rsidR="007E1173" w:rsidRPr="000A0E85" w:rsidRDefault="007E1173" w:rsidP="000A0E85">
            <w:pPr>
              <w:spacing w:after="0" w:line="20" w:lineRule="atLeast"/>
              <w:rPr>
                <w:rFonts w:ascii="Times New Roman" w:hAnsi="Times New Roman"/>
                <w:sz w:val="24"/>
                <w:szCs w:val="24"/>
                <w:lang w:val="en-US"/>
              </w:rPr>
            </w:pPr>
            <w:r w:rsidRPr="000A0E85">
              <w:rPr>
                <w:rFonts w:ascii="Times New Roman" w:hAnsi="Times New Roman"/>
                <w:sz w:val="24"/>
                <w:szCs w:val="24"/>
              </w:rPr>
              <w:t>Будущее</w:t>
            </w:r>
            <w:r w:rsidRPr="000A0E85">
              <w:rPr>
                <w:rFonts w:ascii="Times New Roman" w:hAnsi="Times New Roman"/>
                <w:sz w:val="24"/>
                <w:szCs w:val="24"/>
                <w:lang w:val="en-US"/>
              </w:rPr>
              <w:t xml:space="preserve"> </w:t>
            </w:r>
            <w:r w:rsidRPr="000A0E85">
              <w:rPr>
                <w:rFonts w:ascii="Times New Roman" w:hAnsi="Times New Roman"/>
                <w:sz w:val="24"/>
                <w:szCs w:val="24"/>
              </w:rPr>
              <w:t>время</w:t>
            </w:r>
            <w:r w:rsidRPr="000A0E85">
              <w:rPr>
                <w:rFonts w:ascii="Times New Roman" w:hAnsi="Times New Roman"/>
                <w:sz w:val="24"/>
                <w:szCs w:val="24"/>
                <w:lang w:val="en-US"/>
              </w:rPr>
              <w:t xml:space="preserve"> </w:t>
            </w:r>
            <w:r w:rsidRPr="000A0E85">
              <w:rPr>
                <w:rFonts w:ascii="Times New Roman" w:hAnsi="Times New Roman"/>
                <w:sz w:val="24"/>
                <w:szCs w:val="24"/>
              </w:rPr>
              <w:t>глагола</w:t>
            </w:r>
          </w:p>
        </w:tc>
        <w:tc>
          <w:tcPr>
            <w:tcW w:w="851" w:type="dxa"/>
            <w:vAlign w:val="center"/>
          </w:tcPr>
          <w:p w:rsidR="007E1173" w:rsidRPr="000A0E85" w:rsidRDefault="007E1173" w:rsidP="00901577">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43</w:t>
            </w:r>
          </w:p>
        </w:tc>
        <w:tc>
          <w:tcPr>
            <w:tcW w:w="4252" w:type="dxa"/>
          </w:tcPr>
          <w:p w:rsidR="007E1173" w:rsidRPr="000A0E85" w:rsidRDefault="007E1173" w:rsidP="00901577">
            <w:pPr>
              <w:spacing w:after="0" w:line="20" w:lineRule="atLeast"/>
              <w:rPr>
                <w:rFonts w:ascii="Times New Roman" w:hAnsi="Times New Roman"/>
                <w:sz w:val="24"/>
                <w:szCs w:val="24"/>
              </w:rPr>
            </w:pPr>
            <w:proofErr w:type="spellStart"/>
            <w:r w:rsidRPr="000A0E85">
              <w:rPr>
                <w:rFonts w:ascii="Times New Roman" w:hAnsi="Times New Roman"/>
                <w:sz w:val="24"/>
                <w:szCs w:val="24"/>
              </w:rPr>
              <w:t>Relative</w:t>
            </w:r>
            <w:proofErr w:type="spellEnd"/>
            <w:r w:rsidRPr="000A0E85">
              <w:rPr>
                <w:rFonts w:ascii="Times New Roman" w:hAnsi="Times New Roman"/>
                <w:sz w:val="24"/>
                <w:szCs w:val="24"/>
              </w:rPr>
              <w:t xml:space="preserve"> </w:t>
            </w:r>
            <w:proofErr w:type="spellStart"/>
            <w:r w:rsidRPr="000A0E85">
              <w:rPr>
                <w:rFonts w:ascii="Times New Roman" w:hAnsi="Times New Roman"/>
                <w:sz w:val="24"/>
                <w:szCs w:val="24"/>
              </w:rPr>
              <w:t>clauses</w:t>
            </w:r>
            <w:proofErr w:type="spellEnd"/>
            <w:r w:rsidRPr="000A0E85">
              <w:rPr>
                <w:rFonts w:ascii="Times New Roman" w:hAnsi="Times New Roman"/>
                <w:sz w:val="24"/>
                <w:szCs w:val="24"/>
              </w:rPr>
              <w:t>.</w:t>
            </w:r>
            <w:r>
              <w:rPr>
                <w:rFonts w:ascii="Times New Roman" w:hAnsi="Times New Roman"/>
                <w:sz w:val="24"/>
                <w:szCs w:val="24"/>
              </w:rPr>
              <w:t xml:space="preserve"> </w:t>
            </w:r>
            <w:r w:rsidRPr="000A0E85">
              <w:rPr>
                <w:rFonts w:ascii="Times New Roman" w:hAnsi="Times New Roman"/>
                <w:sz w:val="24"/>
                <w:szCs w:val="24"/>
              </w:rPr>
              <w:t>Придаточные определительные предложения.</w:t>
            </w:r>
          </w:p>
        </w:tc>
        <w:tc>
          <w:tcPr>
            <w:tcW w:w="851" w:type="dxa"/>
            <w:vAlign w:val="center"/>
          </w:tcPr>
          <w:p w:rsidR="007E1173" w:rsidRPr="000A0E85" w:rsidRDefault="007E1173" w:rsidP="00901577">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44</w:t>
            </w:r>
          </w:p>
        </w:tc>
        <w:tc>
          <w:tcPr>
            <w:tcW w:w="4252" w:type="dxa"/>
          </w:tcPr>
          <w:p w:rsidR="007E1173" w:rsidRPr="000A0E85" w:rsidRDefault="007E1173" w:rsidP="000A0E85">
            <w:pPr>
              <w:spacing w:after="0" w:line="20" w:lineRule="atLeast"/>
              <w:rPr>
                <w:rFonts w:ascii="Times New Roman" w:hAnsi="Times New Roman"/>
                <w:sz w:val="24"/>
                <w:szCs w:val="24"/>
              </w:rPr>
            </w:pPr>
            <w:proofErr w:type="spellStart"/>
            <w:r w:rsidRPr="000A0E85">
              <w:rPr>
                <w:rFonts w:ascii="Times New Roman" w:hAnsi="Times New Roman"/>
                <w:sz w:val="24"/>
                <w:szCs w:val="24"/>
              </w:rPr>
              <w:t>he</w:t>
            </w:r>
            <w:proofErr w:type="spellEnd"/>
            <w:r w:rsidRPr="000A0E85">
              <w:rPr>
                <w:rFonts w:ascii="Times New Roman" w:hAnsi="Times New Roman"/>
                <w:sz w:val="24"/>
                <w:szCs w:val="24"/>
              </w:rPr>
              <w:t xml:space="preserve"> </w:t>
            </w:r>
            <w:proofErr w:type="spellStart"/>
            <w:r w:rsidRPr="000A0E85">
              <w:rPr>
                <w:rFonts w:ascii="Times New Roman" w:hAnsi="Times New Roman"/>
                <w:sz w:val="24"/>
                <w:szCs w:val="24"/>
              </w:rPr>
              <w:t>Internet</w:t>
            </w:r>
            <w:proofErr w:type="spellEnd"/>
            <w:r w:rsidRPr="000A0E85">
              <w:rPr>
                <w:rFonts w:ascii="Times New Roman" w:hAnsi="Times New Roman"/>
                <w:sz w:val="24"/>
                <w:szCs w:val="24"/>
              </w:rPr>
              <w:t>. Интернет.</w:t>
            </w:r>
          </w:p>
        </w:tc>
        <w:tc>
          <w:tcPr>
            <w:tcW w:w="851" w:type="dxa"/>
            <w:vAlign w:val="center"/>
          </w:tcPr>
          <w:p w:rsidR="007E1173" w:rsidRPr="000A0E85" w:rsidRDefault="007E1173" w:rsidP="00901577">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45</w:t>
            </w:r>
          </w:p>
        </w:tc>
        <w:tc>
          <w:tcPr>
            <w:tcW w:w="4252" w:type="dxa"/>
          </w:tcPr>
          <w:p w:rsidR="007E1173" w:rsidRPr="000A0E85" w:rsidRDefault="007E1173" w:rsidP="000A0E85">
            <w:pPr>
              <w:spacing w:after="0" w:line="20" w:lineRule="atLeast"/>
              <w:rPr>
                <w:rFonts w:ascii="Times New Roman" w:hAnsi="Times New Roman"/>
                <w:sz w:val="24"/>
                <w:szCs w:val="24"/>
              </w:rPr>
            </w:pPr>
            <w:proofErr w:type="spellStart"/>
            <w:r w:rsidRPr="000A0E85">
              <w:rPr>
                <w:rFonts w:ascii="Times New Roman" w:hAnsi="Times New Roman"/>
                <w:sz w:val="24"/>
                <w:szCs w:val="24"/>
              </w:rPr>
              <w:t>Personal</w:t>
            </w:r>
            <w:proofErr w:type="spellEnd"/>
            <w:r w:rsidRPr="000A0E85">
              <w:rPr>
                <w:rFonts w:ascii="Times New Roman" w:hAnsi="Times New Roman"/>
                <w:sz w:val="24"/>
                <w:szCs w:val="24"/>
              </w:rPr>
              <w:t xml:space="preserve"> </w:t>
            </w:r>
            <w:proofErr w:type="spellStart"/>
            <w:r w:rsidRPr="000A0E85">
              <w:rPr>
                <w:rFonts w:ascii="Times New Roman" w:hAnsi="Times New Roman"/>
                <w:sz w:val="24"/>
                <w:szCs w:val="24"/>
              </w:rPr>
              <w:t>opinion</w:t>
            </w:r>
            <w:proofErr w:type="spellEnd"/>
            <w:r w:rsidRPr="000A0E85">
              <w:rPr>
                <w:rFonts w:ascii="Times New Roman" w:hAnsi="Times New Roman"/>
                <w:sz w:val="24"/>
                <w:szCs w:val="24"/>
              </w:rPr>
              <w:t>. Личное мнение.</w:t>
            </w:r>
          </w:p>
        </w:tc>
        <w:tc>
          <w:tcPr>
            <w:tcW w:w="851" w:type="dxa"/>
            <w:vAlign w:val="center"/>
          </w:tcPr>
          <w:p w:rsidR="007E1173" w:rsidRPr="000A0E85" w:rsidRDefault="007E1173" w:rsidP="00901577">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46</w:t>
            </w:r>
          </w:p>
        </w:tc>
        <w:tc>
          <w:tcPr>
            <w:tcW w:w="4252" w:type="dxa"/>
          </w:tcPr>
          <w:p w:rsidR="007E1173" w:rsidRPr="000A0E85" w:rsidRDefault="007E1173" w:rsidP="002F5487">
            <w:pPr>
              <w:spacing w:after="0" w:line="20" w:lineRule="atLeast"/>
              <w:rPr>
                <w:rFonts w:ascii="Times New Roman" w:hAnsi="Times New Roman"/>
                <w:sz w:val="24"/>
                <w:szCs w:val="24"/>
              </w:rPr>
            </w:pPr>
            <w:r w:rsidRPr="000A0E85">
              <w:rPr>
                <w:rFonts w:ascii="Times New Roman" w:hAnsi="Times New Roman"/>
                <w:sz w:val="24"/>
                <w:szCs w:val="24"/>
                <w:lang w:val="en-US"/>
              </w:rPr>
              <w:t>Methods for the formation of nouns from verbs.</w:t>
            </w:r>
            <w:r w:rsidRPr="00901577">
              <w:rPr>
                <w:rFonts w:ascii="Times New Roman" w:hAnsi="Times New Roman"/>
                <w:sz w:val="24"/>
                <w:szCs w:val="24"/>
                <w:lang w:val="en-US"/>
              </w:rPr>
              <w:t xml:space="preserve"> </w:t>
            </w:r>
            <w:r w:rsidRPr="000A0E85">
              <w:rPr>
                <w:rFonts w:ascii="Times New Roman" w:hAnsi="Times New Roman"/>
                <w:sz w:val="24"/>
                <w:szCs w:val="24"/>
              </w:rPr>
              <w:t>Способы образования существительных от глаголов.</w:t>
            </w:r>
          </w:p>
        </w:tc>
        <w:tc>
          <w:tcPr>
            <w:tcW w:w="851" w:type="dxa"/>
            <w:vAlign w:val="center"/>
          </w:tcPr>
          <w:p w:rsidR="007E1173" w:rsidRPr="000A0E85" w:rsidRDefault="007E1173" w:rsidP="00901577">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47</w:t>
            </w:r>
          </w:p>
        </w:tc>
        <w:tc>
          <w:tcPr>
            <w:tcW w:w="4252" w:type="dxa"/>
          </w:tcPr>
          <w:p w:rsidR="007E1173" w:rsidRPr="000A0E85" w:rsidRDefault="007E1173" w:rsidP="000A0E85">
            <w:pPr>
              <w:spacing w:after="0" w:line="20" w:lineRule="atLeast"/>
              <w:rPr>
                <w:rFonts w:ascii="Times New Roman" w:hAnsi="Times New Roman"/>
                <w:sz w:val="24"/>
                <w:szCs w:val="24"/>
                <w:lang w:val="en-US"/>
              </w:rPr>
            </w:pPr>
            <w:r w:rsidRPr="000A0E85">
              <w:rPr>
                <w:rFonts w:ascii="Times New Roman" w:hAnsi="Times New Roman"/>
                <w:sz w:val="24"/>
                <w:szCs w:val="24"/>
                <w:lang w:val="en-US"/>
              </w:rPr>
              <w:t>New in the world of high technology.</w:t>
            </w:r>
          </w:p>
          <w:p w:rsidR="007E1173" w:rsidRPr="000A0E85" w:rsidRDefault="007E1173" w:rsidP="000A0E85">
            <w:pPr>
              <w:spacing w:after="0" w:line="20" w:lineRule="atLeast"/>
              <w:rPr>
                <w:rFonts w:ascii="Times New Roman" w:hAnsi="Times New Roman"/>
                <w:sz w:val="24"/>
                <w:szCs w:val="24"/>
              </w:rPr>
            </w:pPr>
            <w:r w:rsidRPr="000A0E85">
              <w:rPr>
                <w:rFonts w:ascii="Times New Roman" w:hAnsi="Times New Roman"/>
                <w:sz w:val="24"/>
                <w:szCs w:val="24"/>
              </w:rPr>
              <w:t>Новинки в мире высоких технологий.</w:t>
            </w:r>
          </w:p>
        </w:tc>
        <w:tc>
          <w:tcPr>
            <w:tcW w:w="851" w:type="dxa"/>
            <w:vAlign w:val="center"/>
          </w:tcPr>
          <w:p w:rsidR="007E1173" w:rsidRPr="000A0E85" w:rsidRDefault="007E1173" w:rsidP="00901577">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48</w:t>
            </w:r>
          </w:p>
        </w:tc>
        <w:tc>
          <w:tcPr>
            <w:tcW w:w="4252" w:type="dxa"/>
          </w:tcPr>
          <w:p w:rsidR="007E1173" w:rsidRPr="000A0E85" w:rsidRDefault="007E1173" w:rsidP="000A0E85">
            <w:pPr>
              <w:spacing w:after="0" w:line="20" w:lineRule="atLeast"/>
              <w:rPr>
                <w:rFonts w:ascii="Times New Roman" w:hAnsi="Times New Roman"/>
                <w:sz w:val="24"/>
                <w:szCs w:val="24"/>
              </w:rPr>
            </w:pPr>
            <w:proofErr w:type="spellStart"/>
            <w:r w:rsidRPr="000A0E85">
              <w:rPr>
                <w:rFonts w:ascii="Times New Roman" w:hAnsi="Times New Roman"/>
                <w:sz w:val="24"/>
                <w:szCs w:val="24"/>
              </w:rPr>
              <w:t>Electronic</w:t>
            </w:r>
            <w:proofErr w:type="spellEnd"/>
            <w:r w:rsidRPr="000A0E85">
              <w:rPr>
                <w:rFonts w:ascii="Times New Roman" w:hAnsi="Times New Roman"/>
                <w:sz w:val="24"/>
                <w:szCs w:val="24"/>
              </w:rPr>
              <w:t xml:space="preserve"> </w:t>
            </w:r>
            <w:proofErr w:type="spellStart"/>
            <w:r w:rsidRPr="000A0E85">
              <w:rPr>
                <w:rFonts w:ascii="Times New Roman" w:hAnsi="Times New Roman"/>
                <w:sz w:val="24"/>
                <w:szCs w:val="24"/>
              </w:rPr>
              <w:t>trash</w:t>
            </w:r>
            <w:proofErr w:type="spellEnd"/>
            <w:r w:rsidRPr="000A0E85">
              <w:rPr>
                <w:rFonts w:ascii="Times New Roman" w:hAnsi="Times New Roman"/>
                <w:sz w:val="24"/>
                <w:szCs w:val="24"/>
              </w:rPr>
              <w:t>. Электронный мусор.</w:t>
            </w:r>
          </w:p>
        </w:tc>
        <w:tc>
          <w:tcPr>
            <w:tcW w:w="851" w:type="dxa"/>
            <w:vAlign w:val="center"/>
          </w:tcPr>
          <w:p w:rsidR="007E1173" w:rsidRPr="000A0E85" w:rsidRDefault="007E1173" w:rsidP="00901577">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49</w:t>
            </w:r>
          </w:p>
        </w:tc>
        <w:tc>
          <w:tcPr>
            <w:tcW w:w="4252" w:type="dxa"/>
          </w:tcPr>
          <w:p w:rsidR="007E1173" w:rsidRPr="000A0E85" w:rsidRDefault="007E1173" w:rsidP="000A0E85">
            <w:pPr>
              <w:spacing w:after="0" w:line="20" w:lineRule="atLeast"/>
              <w:rPr>
                <w:rFonts w:ascii="Times New Roman" w:hAnsi="Times New Roman"/>
                <w:sz w:val="24"/>
                <w:szCs w:val="24"/>
                <w:lang w:val="en-US"/>
              </w:rPr>
            </w:pPr>
            <w:r w:rsidRPr="000A0E85">
              <w:rPr>
                <w:rFonts w:ascii="Times New Roman" w:hAnsi="Times New Roman"/>
                <w:sz w:val="24"/>
                <w:szCs w:val="24"/>
                <w:lang w:val="en-US"/>
              </w:rPr>
              <w:t>Work technician in Russia. Reading skills</w:t>
            </w:r>
          </w:p>
          <w:p w:rsidR="007E1173" w:rsidRPr="000A0E85" w:rsidRDefault="007E1173" w:rsidP="000A0E85">
            <w:pPr>
              <w:spacing w:after="0" w:line="20" w:lineRule="atLeast"/>
              <w:rPr>
                <w:rFonts w:ascii="Times New Roman" w:eastAsia="Times New Roman" w:hAnsi="Times New Roman"/>
                <w:sz w:val="24"/>
                <w:szCs w:val="24"/>
              </w:rPr>
            </w:pPr>
            <w:r w:rsidRPr="000A0E85">
              <w:rPr>
                <w:rFonts w:ascii="Times New Roman" w:hAnsi="Times New Roman"/>
                <w:sz w:val="24"/>
                <w:szCs w:val="24"/>
              </w:rPr>
              <w:t>Робототехника в России. Контроль навыков чтения.</w:t>
            </w:r>
          </w:p>
        </w:tc>
        <w:tc>
          <w:tcPr>
            <w:tcW w:w="851" w:type="dxa"/>
            <w:vAlign w:val="center"/>
          </w:tcPr>
          <w:p w:rsidR="007E1173" w:rsidRPr="000A0E85" w:rsidRDefault="007E1173" w:rsidP="00901577">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50</w:t>
            </w:r>
          </w:p>
        </w:tc>
        <w:tc>
          <w:tcPr>
            <w:tcW w:w="4252" w:type="dxa"/>
            <w:vAlign w:val="center"/>
          </w:tcPr>
          <w:p w:rsidR="007E1173" w:rsidRPr="000A0E85" w:rsidRDefault="007E1173" w:rsidP="007E1173">
            <w:pPr>
              <w:spacing w:after="0" w:line="20" w:lineRule="atLeast"/>
              <w:rPr>
                <w:rFonts w:ascii="Times New Roman" w:hAnsi="Times New Roman"/>
                <w:sz w:val="24"/>
                <w:szCs w:val="24"/>
                <w:lang w:val="en-US"/>
              </w:rPr>
            </w:pPr>
            <w:r w:rsidRPr="000A0E85">
              <w:rPr>
                <w:rFonts w:ascii="Times New Roman" w:hAnsi="Times New Roman"/>
                <w:sz w:val="24"/>
                <w:szCs w:val="24"/>
                <w:lang w:val="en-US"/>
              </w:rPr>
              <w:t>The consolidation of lexical and grammatical skills.</w:t>
            </w:r>
          </w:p>
          <w:p w:rsidR="007E1173" w:rsidRDefault="007E1173" w:rsidP="007E1173">
            <w:pPr>
              <w:spacing w:after="0" w:line="20" w:lineRule="atLeast"/>
              <w:rPr>
                <w:rFonts w:ascii="Times New Roman" w:hAnsi="Times New Roman"/>
                <w:sz w:val="24"/>
                <w:szCs w:val="24"/>
              </w:rPr>
            </w:pPr>
            <w:r w:rsidRPr="000A0E85">
              <w:rPr>
                <w:rFonts w:ascii="Times New Roman" w:hAnsi="Times New Roman"/>
                <w:sz w:val="24"/>
                <w:szCs w:val="24"/>
              </w:rPr>
              <w:t>Закрепление лексико-грамматических навыков.</w:t>
            </w:r>
          </w:p>
          <w:p w:rsidR="007E1173" w:rsidRPr="000A0E85" w:rsidRDefault="007E1173" w:rsidP="007E1173">
            <w:pPr>
              <w:spacing w:after="0" w:line="20" w:lineRule="atLeast"/>
              <w:rPr>
                <w:rFonts w:ascii="Times New Roman" w:hAnsi="Times New Roman"/>
                <w:sz w:val="24"/>
                <w:szCs w:val="24"/>
              </w:rPr>
            </w:pPr>
          </w:p>
        </w:tc>
        <w:tc>
          <w:tcPr>
            <w:tcW w:w="851" w:type="dxa"/>
            <w:vAlign w:val="center"/>
          </w:tcPr>
          <w:p w:rsidR="007E1173" w:rsidRPr="000A0E85" w:rsidRDefault="007E1173" w:rsidP="00901577">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51</w:t>
            </w:r>
          </w:p>
        </w:tc>
        <w:tc>
          <w:tcPr>
            <w:tcW w:w="4252" w:type="dxa"/>
          </w:tcPr>
          <w:p w:rsidR="007E1173" w:rsidRPr="000A0E85" w:rsidRDefault="007E1173" w:rsidP="000A0E85">
            <w:pPr>
              <w:spacing w:after="0" w:line="20" w:lineRule="atLeast"/>
              <w:rPr>
                <w:rFonts w:ascii="Times New Roman" w:hAnsi="Times New Roman"/>
                <w:sz w:val="24"/>
                <w:szCs w:val="24"/>
              </w:rPr>
            </w:pPr>
            <w:proofErr w:type="spellStart"/>
            <w:r w:rsidRPr="000A0E85">
              <w:rPr>
                <w:rFonts w:ascii="Times New Roman" w:hAnsi="Times New Roman"/>
                <w:sz w:val="24"/>
                <w:szCs w:val="24"/>
              </w:rPr>
              <w:t>Testing</w:t>
            </w:r>
            <w:proofErr w:type="spellEnd"/>
            <w:r w:rsidRPr="000A0E85">
              <w:rPr>
                <w:rFonts w:ascii="Times New Roman" w:hAnsi="Times New Roman"/>
                <w:sz w:val="24"/>
                <w:szCs w:val="24"/>
              </w:rPr>
              <w:t xml:space="preserve"> </w:t>
            </w:r>
            <w:proofErr w:type="spellStart"/>
            <w:r w:rsidRPr="000A0E85">
              <w:rPr>
                <w:rFonts w:ascii="Times New Roman" w:hAnsi="Times New Roman"/>
                <w:sz w:val="24"/>
                <w:szCs w:val="24"/>
              </w:rPr>
              <w:t>Module</w:t>
            </w:r>
            <w:proofErr w:type="spellEnd"/>
            <w:r w:rsidRPr="000A0E85">
              <w:rPr>
                <w:rFonts w:ascii="Times New Roman" w:hAnsi="Times New Roman"/>
                <w:sz w:val="24"/>
                <w:szCs w:val="24"/>
              </w:rPr>
              <w:t xml:space="preserve"> 4.</w:t>
            </w:r>
          </w:p>
          <w:p w:rsidR="007E1173" w:rsidRPr="000A0E85" w:rsidRDefault="007E1173" w:rsidP="000A0E85">
            <w:pPr>
              <w:spacing w:after="0" w:line="20" w:lineRule="atLeast"/>
              <w:rPr>
                <w:rFonts w:ascii="Times New Roman" w:hAnsi="Times New Roman"/>
                <w:sz w:val="24"/>
                <w:szCs w:val="24"/>
              </w:rPr>
            </w:pPr>
            <w:r w:rsidRPr="000A0E85">
              <w:rPr>
                <w:rFonts w:ascii="Times New Roman" w:hAnsi="Times New Roman"/>
                <w:sz w:val="24"/>
                <w:szCs w:val="24"/>
              </w:rPr>
              <w:t>Контроль лексико-грамматических навыков модуля 4.</w:t>
            </w:r>
          </w:p>
        </w:tc>
        <w:tc>
          <w:tcPr>
            <w:tcW w:w="851" w:type="dxa"/>
            <w:vAlign w:val="center"/>
          </w:tcPr>
          <w:p w:rsidR="007E1173" w:rsidRPr="000A0E85" w:rsidRDefault="007E1173" w:rsidP="00901577">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92669A">
        <w:trPr>
          <w:jc w:val="center"/>
        </w:trPr>
        <w:tc>
          <w:tcPr>
            <w:tcW w:w="10060" w:type="dxa"/>
            <w:gridSpan w:val="6"/>
            <w:vAlign w:val="center"/>
          </w:tcPr>
          <w:p w:rsidR="007E1173" w:rsidRPr="000A0E85" w:rsidRDefault="007E1173" w:rsidP="000A0E85">
            <w:pPr>
              <w:spacing w:after="0" w:line="20" w:lineRule="atLeast"/>
              <w:jc w:val="center"/>
              <w:rPr>
                <w:rFonts w:ascii="Times New Roman" w:hAnsi="Times New Roman"/>
                <w:b/>
                <w:sz w:val="24"/>
                <w:szCs w:val="24"/>
                <w:lang w:val="en-US"/>
              </w:rPr>
            </w:pPr>
            <w:r w:rsidRPr="000A0E85">
              <w:rPr>
                <w:rFonts w:ascii="Times New Roman" w:hAnsi="Times New Roman"/>
                <w:b/>
                <w:sz w:val="24"/>
                <w:szCs w:val="24"/>
                <w:lang w:val="en-US"/>
              </w:rPr>
              <w:t>Module 5. Literature and Art. (13 hours)</w:t>
            </w:r>
          </w:p>
          <w:p w:rsidR="007E1173" w:rsidRPr="007E1173" w:rsidRDefault="007E1173" w:rsidP="000A0E85">
            <w:pPr>
              <w:spacing w:after="0" w:line="20" w:lineRule="atLeast"/>
              <w:jc w:val="center"/>
              <w:rPr>
                <w:rFonts w:ascii="Times New Roman" w:hAnsi="Times New Roman"/>
                <w:b/>
                <w:sz w:val="24"/>
                <w:szCs w:val="24"/>
              </w:rPr>
            </w:pPr>
            <w:r w:rsidRPr="000A0E85">
              <w:rPr>
                <w:rFonts w:ascii="Times New Roman" w:hAnsi="Times New Roman"/>
                <w:b/>
                <w:sz w:val="24"/>
                <w:szCs w:val="24"/>
              </w:rPr>
              <w:t>Модуль 5. Литература и искусство. (13 часов)</w:t>
            </w: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52</w:t>
            </w:r>
          </w:p>
        </w:tc>
        <w:tc>
          <w:tcPr>
            <w:tcW w:w="4252" w:type="dxa"/>
          </w:tcPr>
          <w:p w:rsidR="007E1173" w:rsidRPr="000A0E85" w:rsidRDefault="007E1173" w:rsidP="000A0E85">
            <w:pPr>
              <w:spacing w:after="0" w:line="20" w:lineRule="atLeast"/>
              <w:rPr>
                <w:rFonts w:ascii="Times New Roman" w:hAnsi="Times New Roman"/>
                <w:sz w:val="24"/>
                <w:szCs w:val="24"/>
                <w:lang w:val="en-US"/>
              </w:rPr>
            </w:pPr>
            <w:r w:rsidRPr="000A0E85">
              <w:rPr>
                <w:rFonts w:ascii="Times New Roman" w:hAnsi="Times New Roman"/>
                <w:sz w:val="24"/>
                <w:szCs w:val="24"/>
                <w:lang w:val="en-US"/>
              </w:rPr>
              <w:t xml:space="preserve">Kinds of art. </w:t>
            </w:r>
            <w:r w:rsidRPr="000A0E85">
              <w:rPr>
                <w:rFonts w:ascii="Times New Roman" w:hAnsi="Times New Roman"/>
                <w:sz w:val="24"/>
                <w:szCs w:val="24"/>
              </w:rPr>
              <w:t>Виды</w:t>
            </w:r>
            <w:r w:rsidRPr="000A0E85">
              <w:rPr>
                <w:rFonts w:ascii="Times New Roman" w:hAnsi="Times New Roman"/>
                <w:sz w:val="24"/>
                <w:szCs w:val="24"/>
                <w:lang w:val="en-US"/>
              </w:rPr>
              <w:t xml:space="preserve"> </w:t>
            </w:r>
            <w:r w:rsidRPr="000A0E85">
              <w:rPr>
                <w:rFonts w:ascii="Times New Roman" w:hAnsi="Times New Roman"/>
                <w:sz w:val="24"/>
                <w:szCs w:val="24"/>
              </w:rPr>
              <w:t>искусства</w:t>
            </w:r>
            <w:r w:rsidRPr="000A0E85">
              <w:rPr>
                <w:rFonts w:ascii="Times New Roman" w:hAnsi="Times New Roman"/>
                <w:sz w:val="24"/>
                <w:szCs w:val="24"/>
                <w:lang w:val="en-US"/>
              </w:rPr>
              <w:t>.</w:t>
            </w:r>
          </w:p>
        </w:tc>
        <w:tc>
          <w:tcPr>
            <w:tcW w:w="851" w:type="dxa"/>
            <w:vAlign w:val="center"/>
          </w:tcPr>
          <w:p w:rsidR="007E1173" w:rsidRPr="000A0E85" w:rsidRDefault="007E1173" w:rsidP="00901577">
            <w:pPr>
              <w:spacing w:after="0" w:line="20" w:lineRule="atLeast"/>
              <w:jc w:val="center"/>
              <w:rPr>
                <w:rFonts w:ascii="Times New Roman" w:hAnsi="Times New Roman"/>
                <w:sz w:val="24"/>
                <w:szCs w:val="24"/>
                <w:lang w:val="en-US"/>
              </w:rPr>
            </w:pPr>
            <w:r w:rsidRPr="000A0E85">
              <w:rPr>
                <w:rFonts w:ascii="Times New Roman" w:hAnsi="Times New Roman"/>
                <w:sz w:val="24"/>
                <w:szCs w:val="24"/>
                <w:lang w:val="en-US"/>
              </w:rPr>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53</w:t>
            </w:r>
          </w:p>
        </w:tc>
        <w:tc>
          <w:tcPr>
            <w:tcW w:w="4252" w:type="dxa"/>
          </w:tcPr>
          <w:p w:rsidR="007E1173" w:rsidRPr="000A0E85" w:rsidRDefault="007E1173" w:rsidP="000A0E85">
            <w:pPr>
              <w:spacing w:after="0" w:line="20" w:lineRule="atLeast"/>
              <w:rPr>
                <w:rFonts w:ascii="Times New Roman" w:hAnsi="Times New Roman"/>
                <w:sz w:val="24"/>
                <w:szCs w:val="24"/>
              </w:rPr>
            </w:pPr>
            <w:proofErr w:type="spellStart"/>
            <w:r w:rsidRPr="000A0E85">
              <w:rPr>
                <w:rFonts w:ascii="Times New Roman" w:hAnsi="Times New Roman"/>
                <w:sz w:val="24"/>
                <w:szCs w:val="24"/>
              </w:rPr>
              <w:t>Music</w:t>
            </w:r>
            <w:proofErr w:type="spellEnd"/>
            <w:r w:rsidRPr="000A0E85">
              <w:rPr>
                <w:rFonts w:ascii="Times New Roman" w:hAnsi="Times New Roman"/>
                <w:sz w:val="24"/>
                <w:szCs w:val="24"/>
              </w:rPr>
              <w:t xml:space="preserve"> </w:t>
            </w:r>
            <w:proofErr w:type="spellStart"/>
            <w:r w:rsidRPr="000A0E85">
              <w:rPr>
                <w:rFonts w:ascii="Times New Roman" w:hAnsi="Times New Roman"/>
                <w:sz w:val="24"/>
                <w:szCs w:val="24"/>
              </w:rPr>
              <w:t>styles</w:t>
            </w:r>
            <w:proofErr w:type="spellEnd"/>
            <w:r w:rsidRPr="000A0E85">
              <w:rPr>
                <w:rFonts w:ascii="Times New Roman" w:hAnsi="Times New Roman"/>
                <w:sz w:val="24"/>
                <w:szCs w:val="24"/>
              </w:rPr>
              <w:t>. Стили музыки</w:t>
            </w:r>
          </w:p>
        </w:tc>
        <w:tc>
          <w:tcPr>
            <w:tcW w:w="851" w:type="dxa"/>
            <w:vAlign w:val="center"/>
          </w:tcPr>
          <w:p w:rsidR="007E1173" w:rsidRPr="000A0E85" w:rsidRDefault="007E1173" w:rsidP="00901577">
            <w:pPr>
              <w:spacing w:after="0" w:line="20" w:lineRule="atLeast"/>
              <w:jc w:val="center"/>
              <w:rPr>
                <w:rFonts w:ascii="Times New Roman" w:hAnsi="Times New Roman"/>
                <w:sz w:val="24"/>
                <w:szCs w:val="24"/>
                <w:lang w:val="en-US"/>
              </w:rPr>
            </w:pPr>
            <w:r w:rsidRPr="000A0E85">
              <w:rPr>
                <w:rFonts w:ascii="Times New Roman" w:hAnsi="Times New Roman"/>
                <w:sz w:val="24"/>
                <w:szCs w:val="24"/>
                <w:lang w:val="en-US"/>
              </w:rPr>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54</w:t>
            </w:r>
          </w:p>
        </w:tc>
        <w:tc>
          <w:tcPr>
            <w:tcW w:w="4252" w:type="dxa"/>
          </w:tcPr>
          <w:p w:rsidR="007E1173" w:rsidRPr="000A0E85" w:rsidRDefault="007E1173" w:rsidP="000A0E85">
            <w:pPr>
              <w:spacing w:after="0" w:line="20" w:lineRule="atLeast"/>
              <w:rPr>
                <w:rFonts w:ascii="Times New Roman" w:hAnsi="Times New Roman"/>
                <w:sz w:val="24"/>
                <w:szCs w:val="24"/>
              </w:rPr>
            </w:pPr>
            <w:proofErr w:type="spellStart"/>
            <w:r w:rsidRPr="000A0E85">
              <w:rPr>
                <w:rFonts w:ascii="Times New Roman" w:hAnsi="Times New Roman"/>
                <w:sz w:val="24"/>
                <w:szCs w:val="24"/>
              </w:rPr>
              <w:t>Degrees</w:t>
            </w:r>
            <w:proofErr w:type="spellEnd"/>
            <w:r w:rsidRPr="000A0E85">
              <w:rPr>
                <w:rFonts w:ascii="Times New Roman" w:hAnsi="Times New Roman"/>
                <w:sz w:val="24"/>
                <w:szCs w:val="24"/>
              </w:rPr>
              <w:t xml:space="preserve"> </w:t>
            </w:r>
            <w:proofErr w:type="spellStart"/>
            <w:r w:rsidRPr="000A0E85">
              <w:rPr>
                <w:rFonts w:ascii="Times New Roman" w:hAnsi="Times New Roman"/>
                <w:sz w:val="24"/>
                <w:szCs w:val="24"/>
              </w:rPr>
              <w:t>of</w:t>
            </w:r>
            <w:proofErr w:type="spellEnd"/>
            <w:r w:rsidRPr="000A0E85">
              <w:rPr>
                <w:rFonts w:ascii="Times New Roman" w:hAnsi="Times New Roman"/>
                <w:sz w:val="24"/>
                <w:szCs w:val="24"/>
              </w:rPr>
              <w:t xml:space="preserve"> </w:t>
            </w:r>
            <w:proofErr w:type="spellStart"/>
            <w:r w:rsidRPr="000A0E85">
              <w:rPr>
                <w:rFonts w:ascii="Times New Roman" w:hAnsi="Times New Roman"/>
                <w:sz w:val="24"/>
                <w:szCs w:val="24"/>
              </w:rPr>
              <w:t>Adjectives</w:t>
            </w:r>
            <w:proofErr w:type="spellEnd"/>
            <w:r w:rsidRPr="000A0E85">
              <w:rPr>
                <w:rFonts w:ascii="Times New Roman" w:hAnsi="Times New Roman"/>
                <w:sz w:val="24"/>
                <w:szCs w:val="24"/>
              </w:rPr>
              <w:t xml:space="preserve"> </w:t>
            </w:r>
            <w:proofErr w:type="spellStart"/>
            <w:r w:rsidRPr="000A0E85">
              <w:rPr>
                <w:rFonts w:ascii="Times New Roman" w:hAnsi="Times New Roman"/>
                <w:sz w:val="24"/>
                <w:szCs w:val="24"/>
              </w:rPr>
              <w:t>Comparison</w:t>
            </w:r>
            <w:proofErr w:type="spellEnd"/>
            <w:r w:rsidRPr="000A0E85">
              <w:rPr>
                <w:rFonts w:ascii="Times New Roman" w:hAnsi="Times New Roman"/>
                <w:sz w:val="24"/>
                <w:szCs w:val="24"/>
              </w:rPr>
              <w:t>.</w:t>
            </w:r>
          </w:p>
          <w:p w:rsidR="007E1173" w:rsidRPr="000A0E85" w:rsidRDefault="007E1173" w:rsidP="000A0E85">
            <w:pPr>
              <w:spacing w:after="0" w:line="20" w:lineRule="atLeast"/>
              <w:rPr>
                <w:rFonts w:ascii="Times New Roman" w:hAnsi="Times New Roman"/>
                <w:sz w:val="24"/>
                <w:szCs w:val="24"/>
              </w:rPr>
            </w:pPr>
            <w:r w:rsidRPr="000A0E85">
              <w:rPr>
                <w:rFonts w:ascii="Times New Roman" w:hAnsi="Times New Roman"/>
                <w:sz w:val="24"/>
                <w:szCs w:val="24"/>
              </w:rPr>
              <w:t>Степени сравнения прилагательных</w:t>
            </w:r>
          </w:p>
        </w:tc>
        <w:tc>
          <w:tcPr>
            <w:tcW w:w="851" w:type="dxa"/>
            <w:vAlign w:val="center"/>
          </w:tcPr>
          <w:p w:rsidR="007E1173" w:rsidRPr="000A0E85" w:rsidRDefault="007E1173" w:rsidP="00901577">
            <w:pPr>
              <w:spacing w:after="0" w:line="20" w:lineRule="atLeast"/>
              <w:jc w:val="center"/>
              <w:rPr>
                <w:rFonts w:ascii="Times New Roman" w:hAnsi="Times New Roman"/>
                <w:sz w:val="24"/>
                <w:szCs w:val="24"/>
                <w:lang w:val="en-US"/>
              </w:rPr>
            </w:pPr>
            <w:r w:rsidRPr="000A0E85">
              <w:rPr>
                <w:rFonts w:ascii="Times New Roman" w:hAnsi="Times New Roman"/>
                <w:sz w:val="24"/>
                <w:szCs w:val="24"/>
                <w:lang w:val="en-US"/>
              </w:rPr>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55</w:t>
            </w:r>
          </w:p>
        </w:tc>
        <w:tc>
          <w:tcPr>
            <w:tcW w:w="4252" w:type="dxa"/>
          </w:tcPr>
          <w:p w:rsidR="007E1173" w:rsidRPr="000A0E85" w:rsidRDefault="007E1173" w:rsidP="000A0E85">
            <w:pPr>
              <w:spacing w:after="0" w:line="20" w:lineRule="atLeast"/>
              <w:rPr>
                <w:rFonts w:ascii="Times New Roman" w:hAnsi="Times New Roman"/>
                <w:sz w:val="24"/>
                <w:szCs w:val="24"/>
                <w:lang w:val="en-US"/>
              </w:rPr>
            </w:pPr>
            <w:r w:rsidRPr="000A0E85">
              <w:rPr>
                <w:rFonts w:ascii="Times New Roman" w:hAnsi="Times New Roman"/>
                <w:sz w:val="24"/>
                <w:szCs w:val="24"/>
                <w:lang w:val="en-US"/>
              </w:rPr>
              <w:t>The degree of comparison of adverbs</w:t>
            </w:r>
          </w:p>
          <w:p w:rsidR="007E1173" w:rsidRPr="000A0E85" w:rsidRDefault="007E1173" w:rsidP="000A0E85">
            <w:pPr>
              <w:spacing w:after="0" w:line="20" w:lineRule="atLeast"/>
              <w:rPr>
                <w:rFonts w:ascii="Times New Roman" w:hAnsi="Times New Roman"/>
                <w:sz w:val="24"/>
                <w:szCs w:val="24"/>
              </w:rPr>
            </w:pPr>
            <w:r w:rsidRPr="000A0E85">
              <w:rPr>
                <w:rFonts w:ascii="Times New Roman" w:hAnsi="Times New Roman"/>
                <w:sz w:val="24"/>
                <w:szCs w:val="24"/>
              </w:rPr>
              <w:lastRenderedPageBreak/>
              <w:t>Степени сравнения наречий</w:t>
            </w:r>
          </w:p>
        </w:tc>
        <w:tc>
          <w:tcPr>
            <w:tcW w:w="851" w:type="dxa"/>
            <w:vAlign w:val="center"/>
          </w:tcPr>
          <w:p w:rsidR="007E1173" w:rsidRPr="000A0E85" w:rsidRDefault="007E1173" w:rsidP="00901577">
            <w:pPr>
              <w:spacing w:after="0" w:line="20" w:lineRule="atLeast"/>
              <w:jc w:val="center"/>
              <w:rPr>
                <w:rFonts w:ascii="Times New Roman" w:hAnsi="Times New Roman"/>
                <w:sz w:val="24"/>
                <w:szCs w:val="24"/>
                <w:lang w:val="en-US"/>
              </w:rPr>
            </w:pPr>
            <w:r w:rsidRPr="000A0E85">
              <w:rPr>
                <w:rFonts w:ascii="Times New Roman" w:hAnsi="Times New Roman"/>
                <w:sz w:val="24"/>
                <w:szCs w:val="24"/>
                <w:lang w:val="en-US"/>
              </w:rPr>
              <w:lastRenderedPageBreak/>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lastRenderedPageBreak/>
              <w:t>56</w:t>
            </w:r>
          </w:p>
        </w:tc>
        <w:tc>
          <w:tcPr>
            <w:tcW w:w="4252" w:type="dxa"/>
          </w:tcPr>
          <w:p w:rsidR="007E1173" w:rsidRPr="000A0E85" w:rsidRDefault="007E1173" w:rsidP="000A0E85">
            <w:pPr>
              <w:spacing w:after="0" w:line="20" w:lineRule="atLeast"/>
              <w:rPr>
                <w:rFonts w:ascii="Times New Roman" w:hAnsi="Times New Roman"/>
                <w:sz w:val="24"/>
                <w:szCs w:val="24"/>
              </w:rPr>
            </w:pPr>
            <w:proofErr w:type="spellStart"/>
            <w:r w:rsidRPr="000A0E85">
              <w:rPr>
                <w:rFonts w:ascii="Times New Roman" w:hAnsi="Times New Roman"/>
                <w:sz w:val="24"/>
                <w:szCs w:val="24"/>
              </w:rPr>
              <w:t>Movies</w:t>
            </w:r>
            <w:proofErr w:type="spellEnd"/>
            <w:r w:rsidRPr="000A0E85">
              <w:rPr>
                <w:rFonts w:ascii="Times New Roman" w:hAnsi="Times New Roman"/>
                <w:sz w:val="24"/>
                <w:szCs w:val="24"/>
              </w:rPr>
              <w:t>. Фильмы</w:t>
            </w:r>
          </w:p>
        </w:tc>
        <w:tc>
          <w:tcPr>
            <w:tcW w:w="851" w:type="dxa"/>
            <w:vAlign w:val="center"/>
          </w:tcPr>
          <w:p w:rsidR="007E1173" w:rsidRPr="000A0E85" w:rsidRDefault="007E1173" w:rsidP="00901577">
            <w:pPr>
              <w:spacing w:after="0" w:line="20" w:lineRule="atLeast"/>
              <w:jc w:val="center"/>
              <w:rPr>
                <w:rFonts w:ascii="Times New Roman" w:hAnsi="Times New Roman"/>
                <w:sz w:val="24"/>
                <w:szCs w:val="24"/>
                <w:lang w:val="en-US"/>
              </w:rPr>
            </w:pPr>
            <w:r w:rsidRPr="000A0E85">
              <w:rPr>
                <w:rFonts w:ascii="Times New Roman" w:hAnsi="Times New Roman"/>
                <w:sz w:val="24"/>
                <w:szCs w:val="24"/>
                <w:lang w:val="en-US"/>
              </w:rPr>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57</w:t>
            </w:r>
          </w:p>
        </w:tc>
        <w:tc>
          <w:tcPr>
            <w:tcW w:w="4252" w:type="dxa"/>
          </w:tcPr>
          <w:p w:rsidR="007E1173" w:rsidRPr="000A0E85" w:rsidRDefault="007E1173" w:rsidP="000A0E85">
            <w:pPr>
              <w:spacing w:after="0" w:line="20" w:lineRule="atLeast"/>
              <w:rPr>
                <w:rFonts w:ascii="Times New Roman" w:hAnsi="Times New Roman"/>
                <w:sz w:val="24"/>
                <w:szCs w:val="24"/>
              </w:rPr>
            </w:pPr>
            <w:proofErr w:type="spellStart"/>
            <w:r w:rsidRPr="000A0E85">
              <w:rPr>
                <w:rFonts w:ascii="Times New Roman" w:hAnsi="Times New Roman"/>
                <w:sz w:val="24"/>
                <w:szCs w:val="24"/>
              </w:rPr>
              <w:t>Entertainment</w:t>
            </w:r>
            <w:proofErr w:type="spellEnd"/>
            <w:r w:rsidRPr="000A0E85">
              <w:rPr>
                <w:rFonts w:ascii="Times New Roman" w:hAnsi="Times New Roman"/>
                <w:sz w:val="24"/>
                <w:szCs w:val="24"/>
              </w:rPr>
              <w:t xml:space="preserve"> </w:t>
            </w:r>
            <w:proofErr w:type="spellStart"/>
            <w:r w:rsidRPr="000A0E85">
              <w:rPr>
                <w:rFonts w:ascii="Times New Roman" w:hAnsi="Times New Roman"/>
                <w:sz w:val="24"/>
                <w:szCs w:val="24"/>
              </w:rPr>
              <w:t>idioms</w:t>
            </w:r>
            <w:proofErr w:type="spellEnd"/>
            <w:r w:rsidRPr="000A0E85">
              <w:rPr>
                <w:rFonts w:ascii="Times New Roman" w:hAnsi="Times New Roman"/>
                <w:sz w:val="24"/>
                <w:szCs w:val="24"/>
              </w:rPr>
              <w:t>.</w:t>
            </w:r>
          </w:p>
          <w:p w:rsidR="007E1173" w:rsidRPr="000A0E85" w:rsidRDefault="007E1173" w:rsidP="000A0E85">
            <w:pPr>
              <w:spacing w:after="0" w:line="20" w:lineRule="atLeast"/>
              <w:rPr>
                <w:rFonts w:ascii="Times New Roman" w:hAnsi="Times New Roman"/>
                <w:sz w:val="24"/>
                <w:szCs w:val="24"/>
              </w:rPr>
            </w:pPr>
            <w:r w:rsidRPr="000A0E85">
              <w:rPr>
                <w:rFonts w:ascii="Times New Roman" w:hAnsi="Times New Roman"/>
                <w:sz w:val="24"/>
                <w:szCs w:val="24"/>
              </w:rPr>
              <w:t>Идиомы по теме «Развлечения»</w:t>
            </w:r>
          </w:p>
        </w:tc>
        <w:tc>
          <w:tcPr>
            <w:tcW w:w="851" w:type="dxa"/>
            <w:vAlign w:val="center"/>
          </w:tcPr>
          <w:p w:rsidR="007E1173" w:rsidRPr="000A0E85" w:rsidRDefault="007E1173" w:rsidP="00901577">
            <w:pPr>
              <w:spacing w:after="0" w:line="20" w:lineRule="atLeast"/>
              <w:jc w:val="center"/>
              <w:rPr>
                <w:rFonts w:ascii="Times New Roman" w:hAnsi="Times New Roman"/>
                <w:sz w:val="24"/>
                <w:szCs w:val="24"/>
                <w:lang w:val="en-US"/>
              </w:rPr>
            </w:pPr>
            <w:r w:rsidRPr="000A0E85">
              <w:rPr>
                <w:rFonts w:ascii="Times New Roman" w:hAnsi="Times New Roman"/>
                <w:sz w:val="24"/>
                <w:szCs w:val="24"/>
                <w:lang w:val="en-US"/>
              </w:rPr>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58</w:t>
            </w:r>
          </w:p>
        </w:tc>
        <w:tc>
          <w:tcPr>
            <w:tcW w:w="4252" w:type="dxa"/>
          </w:tcPr>
          <w:p w:rsidR="007E1173" w:rsidRPr="000A0E85" w:rsidRDefault="007E1173" w:rsidP="000A0E85">
            <w:pPr>
              <w:spacing w:after="0" w:line="20" w:lineRule="atLeast"/>
              <w:rPr>
                <w:rFonts w:ascii="Times New Roman" w:hAnsi="Times New Roman"/>
                <w:sz w:val="24"/>
                <w:szCs w:val="24"/>
              </w:rPr>
            </w:pPr>
            <w:proofErr w:type="spellStart"/>
            <w:r w:rsidRPr="000A0E85">
              <w:rPr>
                <w:rFonts w:ascii="Times New Roman" w:hAnsi="Times New Roman"/>
                <w:sz w:val="24"/>
                <w:szCs w:val="24"/>
              </w:rPr>
              <w:t>Movie</w:t>
            </w:r>
            <w:proofErr w:type="spellEnd"/>
            <w:r w:rsidRPr="000A0E85">
              <w:rPr>
                <w:rFonts w:ascii="Times New Roman" w:hAnsi="Times New Roman"/>
                <w:sz w:val="24"/>
                <w:szCs w:val="24"/>
              </w:rPr>
              <w:t xml:space="preserve"> </w:t>
            </w:r>
            <w:proofErr w:type="spellStart"/>
            <w:r w:rsidRPr="000A0E85">
              <w:rPr>
                <w:rFonts w:ascii="Times New Roman" w:hAnsi="Times New Roman"/>
                <w:sz w:val="24"/>
                <w:szCs w:val="24"/>
              </w:rPr>
              <w:t>review</w:t>
            </w:r>
            <w:proofErr w:type="spellEnd"/>
            <w:r w:rsidRPr="000A0E85">
              <w:rPr>
                <w:rFonts w:ascii="Times New Roman" w:hAnsi="Times New Roman"/>
                <w:sz w:val="24"/>
                <w:szCs w:val="24"/>
              </w:rPr>
              <w:t>. Рецензия на фильм.</w:t>
            </w:r>
          </w:p>
        </w:tc>
        <w:tc>
          <w:tcPr>
            <w:tcW w:w="851" w:type="dxa"/>
            <w:vAlign w:val="center"/>
          </w:tcPr>
          <w:p w:rsidR="007E1173" w:rsidRPr="000A0E85" w:rsidRDefault="007E1173" w:rsidP="00901577">
            <w:pPr>
              <w:spacing w:after="0" w:line="20" w:lineRule="atLeast"/>
              <w:jc w:val="center"/>
              <w:rPr>
                <w:rFonts w:ascii="Times New Roman" w:hAnsi="Times New Roman"/>
                <w:sz w:val="24"/>
                <w:szCs w:val="24"/>
                <w:lang w:val="en-US"/>
              </w:rPr>
            </w:pPr>
            <w:r w:rsidRPr="000A0E85">
              <w:rPr>
                <w:rFonts w:ascii="Times New Roman" w:hAnsi="Times New Roman"/>
                <w:sz w:val="24"/>
                <w:szCs w:val="24"/>
                <w:lang w:val="en-US"/>
              </w:rPr>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59</w:t>
            </w:r>
          </w:p>
        </w:tc>
        <w:tc>
          <w:tcPr>
            <w:tcW w:w="4252" w:type="dxa"/>
          </w:tcPr>
          <w:p w:rsidR="007E1173" w:rsidRPr="000A0E85" w:rsidRDefault="007E1173" w:rsidP="000A0E85">
            <w:pPr>
              <w:spacing w:after="0" w:line="20" w:lineRule="atLeast"/>
              <w:rPr>
                <w:rFonts w:ascii="Times New Roman" w:hAnsi="Times New Roman"/>
                <w:sz w:val="24"/>
                <w:szCs w:val="24"/>
                <w:lang w:val="en-US"/>
              </w:rPr>
            </w:pPr>
            <w:r w:rsidRPr="000A0E85">
              <w:rPr>
                <w:rFonts w:ascii="Times New Roman" w:hAnsi="Times New Roman"/>
                <w:sz w:val="24"/>
                <w:szCs w:val="24"/>
                <w:lang w:val="en-US"/>
              </w:rPr>
              <w:t>The formation of verbs using suffixes.</w:t>
            </w:r>
          </w:p>
          <w:p w:rsidR="007E1173" w:rsidRPr="000A0E85" w:rsidRDefault="007E1173" w:rsidP="000A0E85">
            <w:pPr>
              <w:spacing w:after="0" w:line="20" w:lineRule="atLeast"/>
              <w:rPr>
                <w:rFonts w:ascii="Times New Roman" w:hAnsi="Times New Roman"/>
                <w:sz w:val="24"/>
                <w:szCs w:val="24"/>
              </w:rPr>
            </w:pPr>
            <w:r w:rsidRPr="000A0E85">
              <w:rPr>
                <w:rFonts w:ascii="Times New Roman" w:hAnsi="Times New Roman"/>
                <w:sz w:val="24"/>
                <w:szCs w:val="24"/>
              </w:rPr>
              <w:t>Образование глаголов при помощи суффиксов</w:t>
            </w:r>
          </w:p>
        </w:tc>
        <w:tc>
          <w:tcPr>
            <w:tcW w:w="851" w:type="dxa"/>
            <w:vAlign w:val="center"/>
          </w:tcPr>
          <w:p w:rsidR="007E1173" w:rsidRPr="000A0E85" w:rsidRDefault="007E1173" w:rsidP="00901577">
            <w:pPr>
              <w:spacing w:after="0" w:line="20" w:lineRule="atLeast"/>
              <w:jc w:val="center"/>
              <w:rPr>
                <w:rFonts w:ascii="Times New Roman" w:hAnsi="Times New Roman"/>
                <w:sz w:val="24"/>
                <w:szCs w:val="24"/>
                <w:lang w:val="en-US"/>
              </w:rPr>
            </w:pPr>
            <w:r w:rsidRPr="000A0E85">
              <w:rPr>
                <w:rFonts w:ascii="Times New Roman" w:hAnsi="Times New Roman"/>
                <w:sz w:val="24"/>
                <w:szCs w:val="24"/>
                <w:lang w:val="en-US"/>
              </w:rPr>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60</w:t>
            </w:r>
          </w:p>
        </w:tc>
        <w:tc>
          <w:tcPr>
            <w:tcW w:w="4252" w:type="dxa"/>
          </w:tcPr>
          <w:p w:rsidR="007E1173" w:rsidRPr="000A0E85" w:rsidRDefault="007E1173" w:rsidP="000A0E85">
            <w:pPr>
              <w:spacing w:after="0" w:line="20" w:lineRule="atLeast"/>
              <w:rPr>
                <w:rFonts w:ascii="Times New Roman" w:hAnsi="Times New Roman"/>
                <w:sz w:val="24"/>
                <w:szCs w:val="24"/>
                <w:lang w:val="en-US"/>
              </w:rPr>
            </w:pPr>
            <w:r w:rsidRPr="000A0E85">
              <w:rPr>
                <w:rFonts w:ascii="Times New Roman" w:hAnsi="Times New Roman"/>
                <w:sz w:val="24"/>
                <w:szCs w:val="24"/>
                <w:lang w:val="en-US"/>
              </w:rPr>
              <w:t>William Shakespeare. Speech lessons.</w:t>
            </w:r>
          </w:p>
          <w:p w:rsidR="007E1173" w:rsidRPr="000A0E85" w:rsidRDefault="007E1173" w:rsidP="000A0E85">
            <w:pPr>
              <w:spacing w:after="0" w:line="20" w:lineRule="atLeast"/>
              <w:rPr>
                <w:rFonts w:ascii="Times New Roman" w:hAnsi="Times New Roman"/>
                <w:sz w:val="24"/>
                <w:szCs w:val="24"/>
                <w:lang w:val="en-US"/>
              </w:rPr>
            </w:pPr>
            <w:r w:rsidRPr="000A0E85">
              <w:rPr>
                <w:rFonts w:ascii="Times New Roman" w:hAnsi="Times New Roman"/>
                <w:sz w:val="24"/>
                <w:szCs w:val="24"/>
              </w:rPr>
              <w:t>Уильям</w:t>
            </w:r>
            <w:r w:rsidRPr="000A0E85">
              <w:rPr>
                <w:rFonts w:ascii="Times New Roman" w:hAnsi="Times New Roman"/>
                <w:sz w:val="24"/>
                <w:szCs w:val="24"/>
                <w:lang w:val="en-US"/>
              </w:rPr>
              <w:t xml:space="preserve"> </w:t>
            </w:r>
            <w:r w:rsidRPr="000A0E85">
              <w:rPr>
                <w:rFonts w:ascii="Times New Roman" w:hAnsi="Times New Roman"/>
                <w:sz w:val="24"/>
                <w:szCs w:val="24"/>
              </w:rPr>
              <w:t>Шекспир</w:t>
            </w:r>
            <w:r w:rsidRPr="000A0E85">
              <w:rPr>
                <w:rFonts w:ascii="Times New Roman" w:hAnsi="Times New Roman"/>
                <w:sz w:val="24"/>
                <w:szCs w:val="24"/>
                <w:lang w:val="en-US"/>
              </w:rPr>
              <w:t xml:space="preserve">. </w:t>
            </w:r>
            <w:r w:rsidRPr="000A0E85">
              <w:rPr>
                <w:rFonts w:ascii="Times New Roman" w:hAnsi="Times New Roman"/>
                <w:sz w:val="24"/>
                <w:szCs w:val="24"/>
              </w:rPr>
              <w:t>Урок</w:t>
            </w:r>
            <w:r w:rsidRPr="000A0E85">
              <w:rPr>
                <w:rFonts w:ascii="Times New Roman" w:hAnsi="Times New Roman"/>
                <w:sz w:val="24"/>
                <w:szCs w:val="24"/>
                <w:lang w:val="en-US"/>
              </w:rPr>
              <w:t xml:space="preserve"> </w:t>
            </w:r>
            <w:r w:rsidRPr="000A0E85">
              <w:rPr>
                <w:rFonts w:ascii="Times New Roman" w:hAnsi="Times New Roman"/>
                <w:sz w:val="24"/>
                <w:szCs w:val="24"/>
              </w:rPr>
              <w:t>речи</w:t>
            </w:r>
            <w:r w:rsidRPr="000A0E85">
              <w:rPr>
                <w:rFonts w:ascii="Times New Roman" w:hAnsi="Times New Roman"/>
                <w:sz w:val="24"/>
                <w:szCs w:val="24"/>
                <w:lang w:val="en-US"/>
              </w:rPr>
              <w:t>.</w:t>
            </w:r>
          </w:p>
        </w:tc>
        <w:tc>
          <w:tcPr>
            <w:tcW w:w="851" w:type="dxa"/>
            <w:vAlign w:val="center"/>
          </w:tcPr>
          <w:p w:rsidR="007E1173" w:rsidRPr="000A0E85" w:rsidRDefault="007E1173" w:rsidP="00901577">
            <w:pPr>
              <w:spacing w:after="0" w:line="20" w:lineRule="atLeast"/>
              <w:jc w:val="center"/>
              <w:rPr>
                <w:rFonts w:ascii="Times New Roman" w:hAnsi="Times New Roman"/>
                <w:sz w:val="24"/>
                <w:szCs w:val="24"/>
                <w:lang w:val="en-US"/>
              </w:rPr>
            </w:pPr>
            <w:r w:rsidRPr="000A0E85">
              <w:rPr>
                <w:rFonts w:ascii="Times New Roman" w:hAnsi="Times New Roman"/>
                <w:sz w:val="24"/>
                <w:szCs w:val="24"/>
                <w:lang w:val="en-US"/>
              </w:rPr>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61</w:t>
            </w:r>
          </w:p>
        </w:tc>
        <w:tc>
          <w:tcPr>
            <w:tcW w:w="4252" w:type="dxa"/>
          </w:tcPr>
          <w:p w:rsidR="007E1173" w:rsidRPr="000A0E85" w:rsidRDefault="007E1173" w:rsidP="000A0E85">
            <w:pPr>
              <w:spacing w:after="0" w:line="20" w:lineRule="atLeast"/>
              <w:rPr>
                <w:rFonts w:ascii="Times New Roman" w:hAnsi="Times New Roman"/>
                <w:sz w:val="24"/>
                <w:szCs w:val="24"/>
              </w:rPr>
            </w:pPr>
            <w:proofErr w:type="spellStart"/>
            <w:r w:rsidRPr="000A0E85">
              <w:rPr>
                <w:rFonts w:ascii="Times New Roman" w:hAnsi="Times New Roman"/>
                <w:sz w:val="24"/>
                <w:szCs w:val="24"/>
              </w:rPr>
              <w:t>Literature</w:t>
            </w:r>
            <w:proofErr w:type="spellEnd"/>
            <w:r w:rsidRPr="000A0E85">
              <w:rPr>
                <w:rFonts w:ascii="Times New Roman" w:hAnsi="Times New Roman"/>
                <w:sz w:val="24"/>
                <w:szCs w:val="24"/>
              </w:rPr>
              <w:t>. Литература.</w:t>
            </w:r>
          </w:p>
        </w:tc>
        <w:tc>
          <w:tcPr>
            <w:tcW w:w="851" w:type="dxa"/>
            <w:vAlign w:val="center"/>
          </w:tcPr>
          <w:p w:rsidR="007E1173" w:rsidRPr="000A0E85" w:rsidRDefault="007E1173" w:rsidP="00901577">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62</w:t>
            </w:r>
          </w:p>
        </w:tc>
        <w:tc>
          <w:tcPr>
            <w:tcW w:w="4252" w:type="dxa"/>
          </w:tcPr>
          <w:p w:rsidR="007E1173" w:rsidRPr="000A0E85" w:rsidRDefault="007E1173" w:rsidP="000A0E85">
            <w:pPr>
              <w:spacing w:after="0" w:line="20" w:lineRule="atLeast"/>
              <w:rPr>
                <w:rFonts w:ascii="Times New Roman" w:hAnsi="Times New Roman"/>
                <w:sz w:val="24"/>
                <w:szCs w:val="24"/>
              </w:rPr>
            </w:pPr>
            <w:proofErr w:type="spellStart"/>
            <w:r w:rsidRPr="000A0E85">
              <w:rPr>
                <w:rFonts w:ascii="Times New Roman" w:hAnsi="Times New Roman"/>
                <w:sz w:val="24"/>
                <w:szCs w:val="24"/>
              </w:rPr>
              <w:t>Tretyakov</w:t>
            </w:r>
            <w:proofErr w:type="spellEnd"/>
            <w:r w:rsidRPr="000A0E85">
              <w:rPr>
                <w:rFonts w:ascii="Times New Roman" w:hAnsi="Times New Roman"/>
                <w:sz w:val="24"/>
                <w:szCs w:val="24"/>
              </w:rPr>
              <w:t xml:space="preserve"> </w:t>
            </w:r>
            <w:proofErr w:type="spellStart"/>
            <w:r w:rsidRPr="000A0E85">
              <w:rPr>
                <w:rFonts w:ascii="Times New Roman" w:hAnsi="Times New Roman"/>
                <w:sz w:val="24"/>
                <w:szCs w:val="24"/>
              </w:rPr>
              <w:t>Gallery</w:t>
            </w:r>
            <w:proofErr w:type="spellEnd"/>
            <w:r w:rsidRPr="000A0E85">
              <w:rPr>
                <w:rFonts w:ascii="Times New Roman" w:hAnsi="Times New Roman"/>
                <w:sz w:val="24"/>
                <w:szCs w:val="24"/>
              </w:rPr>
              <w:t>. Третьяковская галерея.</w:t>
            </w:r>
          </w:p>
        </w:tc>
        <w:tc>
          <w:tcPr>
            <w:tcW w:w="851" w:type="dxa"/>
            <w:vAlign w:val="center"/>
          </w:tcPr>
          <w:p w:rsidR="007E1173" w:rsidRPr="000A0E85" w:rsidRDefault="007E1173" w:rsidP="00901577">
            <w:pPr>
              <w:spacing w:after="0" w:line="20" w:lineRule="atLeast"/>
              <w:jc w:val="center"/>
              <w:rPr>
                <w:rFonts w:ascii="Times New Roman" w:hAnsi="Times New Roman"/>
                <w:sz w:val="24"/>
                <w:szCs w:val="24"/>
                <w:lang w:val="en-US"/>
              </w:rPr>
            </w:pPr>
            <w:r w:rsidRPr="000A0E85">
              <w:rPr>
                <w:rFonts w:ascii="Times New Roman" w:hAnsi="Times New Roman"/>
                <w:sz w:val="24"/>
                <w:szCs w:val="24"/>
                <w:lang w:val="en-US"/>
              </w:rPr>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63</w:t>
            </w:r>
          </w:p>
        </w:tc>
        <w:tc>
          <w:tcPr>
            <w:tcW w:w="4252" w:type="dxa"/>
          </w:tcPr>
          <w:p w:rsidR="007E1173" w:rsidRPr="000A0E85" w:rsidRDefault="007E1173" w:rsidP="000A0E85">
            <w:pPr>
              <w:spacing w:after="0" w:line="20" w:lineRule="atLeast"/>
              <w:rPr>
                <w:rFonts w:ascii="Times New Roman" w:hAnsi="Times New Roman"/>
                <w:sz w:val="24"/>
                <w:szCs w:val="24"/>
                <w:lang w:val="en-US"/>
              </w:rPr>
            </w:pPr>
            <w:r w:rsidRPr="000A0E85">
              <w:rPr>
                <w:rFonts w:ascii="Times New Roman" w:hAnsi="Times New Roman"/>
                <w:sz w:val="24"/>
                <w:szCs w:val="24"/>
                <w:lang w:val="en-US"/>
              </w:rPr>
              <w:t>The consolidation of lexical and grammatical skills.</w:t>
            </w:r>
          </w:p>
          <w:p w:rsidR="007E1173" w:rsidRPr="000A0E85" w:rsidRDefault="007E1173" w:rsidP="000A0E85">
            <w:pPr>
              <w:spacing w:after="0" w:line="20" w:lineRule="atLeast"/>
              <w:rPr>
                <w:rFonts w:ascii="Times New Roman" w:hAnsi="Times New Roman"/>
                <w:sz w:val="24"/>
                <w:szCs w:val="24"/>
              </w:rPr>
            </w:pPr>
            <w:r w:rsidRPr="000A0E85">
              <w:rPr>
                <w:rFonts w:ascii="Times New Roman" w:hAnsi="Times New Roman"/>
                <w:sz w:val="24"/>
                <w:szCs w:val="24"/>
              </w:rPr>
              <w:t>Закрепление лексико-грамматических навыков.</w:t>
            </w:r>
          </w:p>
        </w:tc>
        <w:tc>
          <w:tcPr>
            <w:tcW w:w="851" w:type="dxa"/>
            <w:vAlign w:val="center"/>
          </w:tcPr>
          <w:p w:rsidR="007E1173" w:rsidRPr="000A0E85" w:rsidRDefault="007E1173" w:rsidP="00901577">
            <w:pPr>
              <w:spacing w:after="0" w:line="20" w:lineRule="atLeast"/>
              <w:jc w:val="center"/>
              <w:rPr>
                <w:rFonts w:ascii="Times New Roman" w:hAnsi="Times New Roman"/>
                <w:sz w:val="24"/>
                <w:szCs w:val="24"/>
                <w:lang w:val="en-US"/>
              </w:rPr>
            </w:pPr>
            <w:r w:rsidRPr="000A0E85">
              <w:rPr>
                <w:rFonts w:ascii="Times New Roman" w:hAnsi="Times New Roman"/>
                <w:sz w:val="24"/>
                <w:szCs w:val="24"/>
                <w:lang w:val="en-US"/>
              </w:rPr>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64</w:t>
            </w:r>
          </w:p>
        </w:tc>
        <w:tc>
          <w:tcPr>
            <w:tcW w:w="4252" w:type="dxa"/>
          </w:tcPr>
          <w:p w:rsidR="007E1173" w:rsidRPr="000A0E85" w:rsidRDefault="007E1173" w:rsidP="000A0E85">
            <w:pPr>
              <w:spacing w:after="0" w:line="20" w:lineRule="atLeast"/>
              <w:rPr>
                <w:rFonts w:ascii="Times New Roman" w:hAnsi="Times New Roman"/>
                <w:sz w:val="24"/>
                <w:szCs w:val="24"/>
              </w:rPr>
            </w:pPr>
            <w:proofErr w:type="spellStart"/>
            <w:r w:rsidRPr="000A0E85">
              <w:rPr>
                <w:rFonts w:ascii="Times New Roman" w:hAnsi="Times New Roman"/>
                <w:sz w:val="24"/>
                <w:szCs w:val="24"/>
              </w:rPr>
              <w:t>Testing</w:t>
            </w:r>
            <w:proofErr w:type="spellEnd"/>
            <w:r w:rsidRPr="000A0E85">
              <w:rPr>
                <w:rFonts w:ascii="Times New Roman" w:hAnsi="Times New Roman"/>
                <w:sz w:val="24"/>
                <w:szCs w:val="24"/>
              </w:rPr>
              <w:t xml:space="preserve"> </w:t>
            </w:r>
            <w:proofErr w:type="spellStart"/>
            <w:r w:rsidRPr="000A0E85">
              <w:rPr>
                <w:rFonts w:ascii="Times New Roman" w:hAnsi="Times New Roman"/>
                <w:sz w:val="24"/>
                <w:szCs w:val="24"/>
              </w:rPr>
              <w:t>Module</w:t>
            </w:r>
            <w:proofErr w:type="spellEnd"/>
            <w:r w:rsidRPr="000A0E85">
              <w:rPr>
                <w:rFonts w:ascii="Times New Roman" w:hAnsi="Times New Roman"/>
                <w:sz w:val="24"/>
                <w:szCs w:val="24"/>
              </w:rPr>
              <w:t xml:space="preserve"> 5.</w:t>
            </w:r>
          </w:p>
        </w:tc>
        <w:tc>
          <w:tcPr>
            <w:tcW w:w="851" w:type="dxa"/>
            <w:vAlign w:val="center"/>
          </w:tcPr>
          <w:p w:rsidR="007E1173" w:rsidRPr="000A0E85" w:rsidRDefault="007E1173" w:rsidP="00901577">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DB388F">
        <w:trPr>
          <w:jc w:val="center"/>
        </w:trPr>
        <w:tc>
          <w:tcPr>
            <w:tcW w:w="10060" w:type="dxa"/>
            <w:gridSpan w:val="6"/>
            <w:vAlign w:val="center"/>
          </w:tcPr>
          <w:p w:rsidR="007E1173" w:rsidRPr="000A0E85" w:rsidRDefault="007E1173" w:rsidP="000A0E85">
            <w:pPr>
              <w:spacing w:after="0" w:line="20" w:lineRule="atLeast"/>
              <w:jc w:val="center"/>
              <w:rPr>
                <w:rFonts w:ascii="Times New Roman" w:hAnsi="Times New Roman"/>
                <w:b/>
                <w:sz w:val="24"/>
                <w:szCs w:val="24"/>
                <w:lang w:val="en-US"/>
              </w:rPr>
            </w:pPr>
            <w:r w:rsidRPr="000A0E85">
              <w:rPr>
                <w:rFonts w:ascii="Times New Roman" w:hAnsi="Times New Roman"/>
                <w:b/>
                <w:sz w:val="24"/>
                <w:szCs w:val="24"/>
                <w:lang w:val="en-US"/>
              </w:rPr>
              <w:t>Module 6. City and townspeople. (12 hours)</w:t>
            </w:r>
          </w:p>
          <w:p w:rsidR="007E1173" w:rsidRPr="007E1173" w:rsidRDefault="007E1173" w:rsidP="000A0E85">
            <w:pPr>
              <w:spacing w:after="0" w:line="20" w:lineRule="atLeast"/>
              <w:jc w:val="center"/>
              <w:rPr>
                <w:rFonts w:ascii="Times New Roman" w:hAnsi="Times New Roman"/>
                <w:b/>
                <w:sz w:val="24"/>
                <w:szCs w:val="24"/>
              </w:rPr>
            </w:pPr>
            <w:r w:rsidRPr="000A0E85">
              <w:rPr>
                <w:rFonts w:ascii="Times New Roman" w:hAnsi="Times New Roman"/>
                <w:b/>
                <w:sz w:val="24"/>
                <w:szCs w:val="24"/>
              </w:rPr>
              <w:t>Модуль 6.  Город и горожане. (12 часов)</w:t>
            </w: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65</w:t>
            </w:r>
          </w:p>
        </w:tc>
        <w:tc>
          <w:tcPr>
            <w:tcW w:w="4252" w:type="dxa"/>
          </w:tcPr>
          <w:p w:rsidR="007E1173" w:rsidRPr="000A0E85" w:rsidRDefault="007E1173" w:rsidP="000A0E85">
            <w:pPr>
              <w:spacing w:after="0" w:line="20" w:lineRule="atLeast"/>
              <w:rPr>
                <w:rFonts w:ascii="Times New Roman" w:hAnsi="Times New Roman"/>
                <w:sz w:val="24"/>
                <w:szCs w:val="24"/>
              </w:rPr>
            </w:pPr>
            <w:proofErr w:type="spellStart"/>
            <w:r w:rsidRPr="000A0E85">
              <w:rPr>
                <w:rFonts w:ascii="Times New Roman" w:hAnsi="Times New Roman"/>
                <w:sz w:val="24"/>
                <w:szCs w:val="24"/>
              </w:rPr>
              <w:t>Help</w:t>
            </w:r>
            <w:proofErr w:type="spellEnd"/>
            <w:r w:rsidRPr="000A0E85">
              <w:rPr>
                <w:rFonts w:ascii="Times New Roman" w:hAnsi="Times New Roman"/>
                <w:sz w:val="24"/>
                <w:szCs w:val="24"/>
              </w:rPr>
              <w:t xml:space="preserve"> </w:t>
            </w:r>
            <w:proofErr w:type="spellStart"/>
            <w:r w:rsidRPr="000A0E85">
              <w:rPr>
                <w:rFonts w:ascii="Times New Roman" w:hAnsi="Times New Roman"/>
                <w:sz w:val="24"/>
                <w:szCs w:val="24"/>
              </w:rPr>
              <w:t>animals</w:t>
            </w:r>
            <w:proofErr w:type="spellEnd"/>
            <w:r w:rsidRPr="000A0E85">
              <w:rPr>
                <w:rFonts w:ascii="Times New Roman" w:hAnsi="Times New Roman"/>
                <w:sz w:val="24"/>
                <w:szCs w:val="24"/>
              </w:rPr>
              <w:t>. Помощь животным.</w:t>
            </w:r>
          </w:p>
        </w:tc>
        <w:tc>
          <w:tcPr>
            <w:tcW w:w="851" w:type="dxa"/>
            <w:vAlign w:val="center"/>
          </w:tcPr>
          <w:p w:rsidR="007E1173" w:rsidRPr="000A0E85" w:rsidRDefault="007E1173" w:rsidP="00901577">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66</w:t>
            </w:r>
          </w:p>
        </w:tc>
        <w:tc>
          <w:tcPr>
            <w:tcW w:w="4252" w:type="dxa"/>
          </w:tcPr>
          <w:p w:rsidR="007E1173" w:rsidRPr="000A0E85" w:rsidRDefault="007E1173" w:rsidP="000A0E85">
            <w:pPr>
              <w:spacing w:after="0" w:line="20" w:lineRule="atLeast"/>
              <w:rPr>
                <w:rFonts w:ascii="Times New Roman" w:hAnsi="Times New Roman"/>
                <w:sz w:val="24"/>
                <w:szCs w:val="24"/>
              </w:rPr>
            </w:pPr>
            <w:proofErr w:type="spellStart"/>
            <w:r w:rsidRPr="000A0E85">
              <w:rPr>
                <w:rFonts w:ascii="Times New Roman" w:hAnsi="Times New Roman"/>
                <w:sz w:val="24"/>
                <w:szCs w:val="24"/>
              </w:rPr>
              <w:t>City</w:t>
            </w:r>
            <w:proofErr w:type="spellEnd"/>
            <w:r w:rsidRPr="000A0E85">
              <w:rPr>
                <w:rFonts w:ascii="Times New Roman" w:hAnsi="Times New Roman"/>
                <w:sz w:val="24"/>
                <w:szCs w:val="24"/>
              </w:rPr>
              <w:t xml:space="preserve"> </w:t>
            </w:r>
            <w:proofErr w:type="spellStart"/>
            <w:r w:rsidRPr="000A0E85">
              <w:rPr>
                <w:rFonts w:ascii="Times New Roman" w:hAnsi="Times New Roman"/>
                <w:sz w:val="24"/>
                <w:szCs w:val="24"/>
              </w:rPr>
              <w:t>map</w:t>
            </w:r>
            <w:proofErr w:type="spellEnd"/>
            <w:r w:rsidRPr="000A0E85">
              <w:rPr>
                <w:rFonts w:ascii="Times New Roman" w:hAnsi="Times New Roman"/>
                <w:sz w:val="24"/>
                <w:szCs w:val="24"/>
              </w:rPr>
              <w:t xml:space="preserve">, </w:t>
            </w:r>
            <w:r w:rsidRPr="000A0E85">
              <w:rPr>
                <w:rFonts w:ascii="Times New Roman" w:hAnsi="Times New Roman"/>
                <w:sz w:val="24"/>
                <w:szCs w:val="24"/>
                <w:lang w:val="en-US"/>
              </w:rPr>
              <w:t>r</w:t>
            </w:r>
            <w:proofErr w:type="spellStart"/>
            <w:r w:rsidRPr="000A0E85">
              <w:rPr>
                <w:rFonts w:ascii="Times New Roman" w:hAnsi="Times New Roman"/>
                <w:sz w:val="24"/>
                <w:szCs w:val="24"/>
              </w:rPr>
              <w:t>oad</w:t>
            </w:r>
            <w:proofErr w:type="spellEnd"/>
            <w:r w:rsidRPr="000A0E85">
              <w:rPr>
                <w:rFonts w:ascii="Times New Roman" w:hAnsi="Times New Roman"/>
                <w:sz w:val="24"/>
                <w:szCs w:val="24"/>
              </w:rPr>
              <w:t xml:space="preserve"> </w:t>
            </w:r>
            <w:proofErr w:type="spellStart"/>
            <w:r w:rsidRPr="000A0E85">
              <w:rPr>
                <w:rFonts w:ascii="Times New Roman" w:hAnsi="Times New Roman"/>
                <w:sz w:val="24"/>
                <w:szCs w:val="24"/>
              </w:rPr>
              <w:t>signs</w:t>
            </w:r>
            <w:proofErr w:type="spellEnd"/>
          </w:p>
          <w:p w:rsidR="007E1173" w:rsidRPr="000A0E85" w:rsidRDefault="007E1173" w:rsidP="000A0E85">
            <w:pPr>
              <w:spacing w:after="0" w:line="20" w:lineRule="atLeast"/>
              <w:rPr>
                <w:rFonts w:ascii="Times New Roman" w:hAnsi="Times New Roman"/>
                <w:sz w:val="24"/>
                <w:szCs w:val="24"/>
              </w:rPr>
            </w:pPr>
            <w:r w:rsidRPr="000A0E85">
              <w:rPr>
                <w:rFonts w:ascii="Times New Roman" w:hAnsi="Times New Roman"/>
                <w:sz w:val="24"/>
                <w:szCs w:val="24"/>
              </w:rPr>
              <w:t>Карта города, дорожные знаки.</w:t>
            </w:r>
          </w:p>
        </w:tc>
        <w:tc>
          <w:tcPr>
            <w:tcW w:w="851" w:type="dxa"/>
            <w:vAlign w:val="center"/>
          </w:tcPr>
          <w:p w:rsidR="007E1173" w:rsidRPr="000A0E85" w:rsidRDefault="007E1173" w:rsidP="00901577">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67</w:t>
            </w:r>
          </w:p>
        </w:tc>
        <w:tc>
          <w:tcPr>
            <w:tcW w:w="4252" w:type="dxa"/>
          </w:tcPr>
          <w:p w:rsidR="007E1173" w:rsidRPr="000A0E85" w:rsidRDefault="007E1173" w:rsidP="000A0E85">
            <w:pPr>
              <w:spacing w:after="0" w:line="20" w:lineRule="atLeast"/>
              <w:rPr>
                <w:rFonts w:ascii="Times New Roman" w:hAnsi="Times New Roman"/>
                <w:sz w:val="24"/>
                <w:szCs w:val="24"/>
              </w:rPr>
            </w:pPr>
            <w:proofErr w:type="spellStart"/>
            <w:r w:rsidRPr="000A0E85">
              <w:rPr>
                <w:rFonts w:ascii="Times New Roman" w:hAnsi="Times New Roman"/>
                <w:sz w:val="24"/>
                <w:szCs w:val="24"/>
              </w:rPr>
              <w:t>Traffic</w:t>
            </w:r>
            <w:proofErr w:type="spellEnd"/>
            <w:r w:rsidRPr="000A0E85">
              <w:rPr>
                <w:rFonts w:ascii="Times New Roman" w:hAnsi="Times New Roman"/>
                <w:sz w:val="24"/>
                <w:szCs w:val="24"/>
              </w:rPr>
              <w:t>. Уличное движение.</w:t>
            </w:r>
          </w:p>
        </w:tc>
        <w:tc>
          <w:tcPr>
            <w:tcW w:w="851" w:type="dxa"/>
            <w:vAlign w:val="center"/>
          </w:tcPr>
          <w:p w:rsidR="007E1173" w:rsidRPr="000A0E85" w:rsidRDefault="007E1173" w:rsidP="00901577">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68</w:t>
            </w:r>
          </w:p>
        </w:tc>
        <w:tc>
          <w:tcPr>
            <w:tcW w:w="4252" w:type="dxa"/>
          </w:tcPr>
          <w:p w:rsidR="007E1173" w:rsidRPr="000A0E85" w:rsidRDefault="007E1173" w:rsidP="000A0E85">
            <w:pPr>
              <w:spacing w:after="0" w:line="20" w:lineRule="atLeast"/>
              <w:rPr>
                <w:rFonts w:ascii="Times New Roman" w:hAnsi="Times New Roman"/>
                <w:sz w:val="24"/>
                <w:szCs w:val="24"/>
              </w:rPr>
            </w:pPr>
            <w:proofErr w:type="spellStart"/>
            <w:r w:rsidRPr="000A0E85">
              <w:rPr>
                <w:rFonts w:ascii="Times New Roman" w:hAnsi="Times New Roman"/>
                <w:sz w:val="24"/>
                <w:szCs w:val="24"/>
              </w:rPr>
              <w:t>Passive</w:t>
            </w:r>
            <w:proofErr w:type="spellEnd"/>
            <w:r w:rsidRPr="000A0E85">
              <w:rPr>
                <w:rFonts w:ascii="Times New Roman" w:hAnsi="Times New Roman"/>
                <w:sz w:val="24"/>
                <w:szCs w:val="24"/>
              </w:rPr>
              <w:t xml:space="preserve"> </w:t>
            </w:r>
            <w:proofErr w:type="spellStart"/>
            <w:r w:rsidRPr="000A0E85">
              <w:rPr>
                <w:rFonts w:ascii="Times New Roman" w:hAnsi="Times New Roman"/>
                <w:sz w:val="24"/>
                <w:szCs w:val="24"/>
              </w:rPr>
              <w:t>voice</w:t>
            </w:r>
            <w:proofErr w:type="spellEnd"/>
            <w:r w:rsidRPr="000A0E85">
              <w:rPr>
                <w:rFonts w:ascii="Times New Roman" w:hAnsi="Times New Roman"/>
                <w:sz w:val="24"/>
                <w:szCs w:val="24"/>
              </w:rPr>
              <w:t>. Пассивный залог.</w:t>
            </w:r>
          </w:p>
        </w:tc>
        <w:tc>
          <w:tcPr>
            <w:tcW w:w="851" w:type="dxa"/>
            <w:vAlign w:val="center"/>
          </w:tcPr>
          <w:p w:rsidR="007E1173" w:rsidRPr="000A0E85" w:rsidRDefault="007E1173" w:rsidP="00901577">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69</w:t>
            </w:r>
          </w:p>
        </w:tc>
        <w:tc>
          <w:tcPr>
            <w:tcW w:w="4252" w:type="dxa"/>
          </w:tcPr>
          <w:p w:rsidR="007E1173" w:rsidRPr="000A0E85" w:rsidRDefault="007E1173" w:rsidP="000A0E85">
            <w:pPr>
              <w:spacing w:after="0" w:line="20" w:lineRule="atLeast"/>
              <w:rPr>
                <w:rFonts w:ascii="Times New Roman" w:hAnsi="Times New Roman"/>
                <w:sz w:val="24"/>
                <w:szCs w:val="24"/>
                <w:lang w:val="en-US"/>
              </w:rPr>
            </w:pPr>
            <w:r w:rsidRPr="000A0E85">
              <w:rPr>
                <w:rFonts w:ascii="Times New Roman" w:hAnsi="Times New Roman"/>
                <w:sz w:val="24"/>
                <w:szCs w:val="24"/>
                <w:lang w:val="en-US"/>
              </w:rPr>
              <w:t>The formation of abstract nouns.</w:t>
            </w:r>
          </w:p>
          <w:p w:rsidR="007E1173" w:rsidRPr="000A0E85" w:rsidRDefault="007E1173" w:rsidP="000A0E85">
            <w:pPr>
              <w:spacing w:after="0" w:line="20" w:lineRule="atLeast"/>
              <w:rPr>
                <w:rFonts w:ascii="Times New Roman" w:hAnsi="Times New Roman"/>
                <w:sz w:val="24"/>
                <w:szCs w:val="24"/>
              </w:rPr>
            </w:pPr>
            <w:r w:rsidRPr="000A0E85">
              <w:rPr>
                <w:rFonts w:ascii="Times New Roman" w:hAnsi="Times New Roman"/>
                <w:sz w:val="24"/>
                <w:szCs w:val="24"/>
              </w:rPr>
              <w:t>Образование абстрактных существительных.</w:t>
            </w:r>
          </w:p>
        </w:tc>
        <w:tc>
          <w:tcPr>
            <w:tcW w:w="851" w:type="dxa"/>
            <w:vAlign w:val="center"/>
          </w:tcPr>
          <w:p w:rsidR="007E1173" w:rsidRPr="000A0E85" w:rsidRDefault="007E1173" w:rsidP="00901577">
            <w:pPr>
              <w:spacing w:after="0" w:line="20" w:lineRule="atLeast"/>
              <w:jc w:val="center"/>
              <w:rPr>
                <w:rFonts w:ascii="Times New Roman" w:hAnsi="Times New Roman"/>
                <w:sz w:val="24"/>
                <w:szCs w:val="24"/>
                <w:lang w:val="en-US"/>
              </w:rPr>
            </w:pPr>
            <w:r w:rsidRPr="000A0E85">
              <w:rPr>
                <w:rFonts w:ascii="Times New Roman" w:hAnsi="Times New Roman"/>
                <w:sz w:val="24"/>
                <w:szCs w:val="24"/>
                <w:lang w:val="en-US"/>
              </w:rPr>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70</w:t>
            </w:r>
          </w:p>
        </w:tc>
        <w:tc>
          <w:tcPr>
            <w:tcW w:w="4252" w:type="dxa"/>
          </w:tcPr>
          <w:p w:rsidR="007E1173" w:rsidRPr="000A0E85" w:rsidRDefault="007E1173" w:rsidP="000A0E85">
            <w:pPr>
              <w:spacing w:after="0" w:line="20" w:lineRule="atLeast"/>
              <w:rPr>
                <w:rFonts w:ascii="Times New Roman" w:hAnsi="Times New Roman"/>
                <w:sz w:val="24"/>
                <w:szCs w:val="24"/>
              </w:rPr>
            </w:pPr>
            <w:proofErr w:type="spellStart"/>
            <w:r w:rsidRPr="000A0E85">
              <w:rPr>
                <w:rFonts w:ascii="Times New Roman" w:hAnsi="Times New Roman"/>
                <w:sz w:val="24"/>
                <w:szCs w:val="24"/>
              </w:rPr>
              <w:t>Public</w:t>
            </w:r>
            <w:proofErr w:type="spellEnd"/>
            <w:r w:rsidRPr="000A0E85">
              <w:rPr>
                <w:rFonts w:ascii="Times New Roman" w:hAnsi="Times New Roman"/>
                <w:sz w:val="24"/>
                <w:szCs w:val="24"/>
              </w:rPr>
              <w:t xml:space="preserve"> </w:t>
            </w:r>
            <w:proofErr w:type="spellStart"/>
            <w:r w:rsidRPr="000A0E85">
              <w:rPr>
                <w:rFonts w:ascii="Times New Roman" w:hAnsi="Times New Roman"/>
                <w:sz w:val="24"/>
                <w:szCs w:val="24"/>
              </w:rPr>
              <w:t>work</w:t>
            </w:r>
            <w:proofErr w:type="spellEnd"/>
            <w:r w:rsidRPr="000A0E85">
              <w:rPr>
                <w:rFonts w:ascii="Times New Roman" w:hAnsi="Times New Roman"/>
                <w:sz w:val="24"/>
                <w:szCs w:val="24"/>
              </w:rPr>
              <w:t xml:space="preserve"> </w:t>
            </w:r>
            <w:proofErr w:type="spellStart"/>
            <w:r w:rsidRPr="000A0E85">
              <w:rPr>
                <w:rFonts w:ascii="Times New Roman" w:hAnsi="Times New Roman"/>
                <w:sz w:val="24"/>
                <w:szCs w:val="24"/>
              </w:rPr>
              <w:t>services</w:t>
            </w:r>
            <w:proofErr w:type="spellEnd"/>
            <w:r w:rsidRPr="000A0E85">
              <w:rPr>
                <w:rFonts w:ascii="Times New Roman" w:hAnsi="Times New Roman"/>
                <w:sz w:val="24"/>
                <w:szCs w:val="24"/>
              </w:rPr>
              <w:t>.</w:t>
            </w:r>
          </w:p>
          <w:p w:rsidR="007E1173" w:rsidRPr="000A0E85" w:rsidRDefault="007E1173" w:rsidP="000A0E85">
            <w:pPr>
              <w:spacing w:after="0" w:line="20" w:lineRule="atLeast"/>
              <w:rPr>
                <w:rFonts w:ascii="Times New Roman" w:hAnsi="Times New Roman"/>
                <w:sz w:val="24"/>
                <w:szCs w:val="24"/>
              </w:rPr>
            </w:pPr>
            <w:r w:rsidRPr="000A0E85">
              <w:rPr>
                <w:rFonts w:ascii="Times New Roman" w:hAnsi="Times New Roman"/>
                <w:sz w:val="24"/>
                <w:szCs w:val="24"/>
              </w:rPr>
              <w:t>Общественные услуги, работа.</w:t>
            </w:r>
          </w:p>
        </w:tc>
        <w:tc>
          <w:tcPr>
            <w:tcW w:w="851" w:type="dxa"/>
            <w:vAlign w:val="center"/>
          </w:tcPr>
          <w:p w:rsidR="007E1173" w:rsidRPr="000A0E85" w:rsidRDefault="007E1173" w:rsidP="00901577">
            <w:pPr>
              <w:spacing w:after="0" w:line="20" w:lineRule="atLeast"/>
              <w:jc w:val="center"/>
              <w:rPr>
                <w:rFonts w:ascii="Times New Roman" w:hAnsi="Times New Roman"/>
                <w:sz w:val="24"/>
                <w:szCs w:val="24"/>
                <w:lang w:val="en-US"/>
              </w:rPr>
            </w:pPr>
            <w:r w:rsidRPr="000A0E85">
              <w:rPr>
                <w:rFonts w:ascii="Times New Roman" w:hAnsi="Times New Roman"/>
                <w:sz w:val="24"/>
                <w:szCs w:val="24"/>
                <w:lang w:val="en-US"/>
              </w:rPr>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71</w:t>
            </w:r>
          </w:p>
        </w:tc>
        <w:tc>
          <w:tcPr>
            <w:tcW w:w="4252" w:type="dxa"/>
          </w:tcPr>
          <w:p w:rsidR="007E1173" w:rsidRPr="000A0E85" w:rsidRDefault="007E1173" w:rsidP="000A0E85">
            <w:pPr>
              <w:spacing w:after="0" w:line="20" w:lineRule="atLeast"/>
              <w:rPr>
                <w:rFonts w:ascii="Times New Roman" w:hAnsi="Times New Roman"/>
                <w:sz w:val="24"/>
                <w:szCs w:val="24"/>
              </w:rPr>
            </w:pPr>
            <w:proofErr w:type="spellStart"/>
            <w:r w:rsidRPr="000A0E85">
              <w:rPr>
                <w:rFonts w:ascii="Times New Roman" w:hAnsi="Times New Roman"/>
                <w:sz w:val="24"/>
                <w:szCs w:val="24"/>
              </w:rPr>
              <w:t>Age</w:t>
            </w:r>
            <w:proofErr w:type="spellEnd"/>
            <w:r w:rsidRPr="000A0E85">
              <w:rPr>
                <w:rFonts w:ascii="Times New Roman" w:hAnsi="Times New Roman"/>
                <w:sz w:val="24"/>
                <w:szCs w:val="24"/>
              </w:rPr>
              <w:t xml:space="preserve"> </w:t>
            </w:r>
            <w:proofErr w:type="spellStart"/>
            <w:r w:rsidRPr="000A0E85">
              <w:rPr>
                <w:rFonts w:ascii="Times New Roman" w:hAnsi="Times New Roman"/>
                <w:sz w:val="24"/>
                <w:szCs w:val="24"/>
              </w:rPr>
              <w:t>pronouns</w:t>
            </w:r>
            <w:proofErr w:type="spellEnd"/>
            <w:r w:rsidRPr="000A0E85">
              <w:rPr>
                <w:rFonts w:ascii="Times New Roman" w:hAnsi="Times New Roman"/>
                <w:sz w:val="24"/>
                <w:szCs w:val="24"/>
              </w:rPr>
              <w:t xml:space="preserve">. </w:t>
            </w:r>
          </w:p>
          <w:p w:rsidR="007E1173" w:rsidRPr="000A0E85" w:rsidRDefault="007E1173" w:rsidP="000A0E85">
            <w:pPr>
              <w:spacing w:after="0" w:line="20" w:lineRule="atLeast"/>
              <w:rPr>
                <w:rFonts w:ascii="Times New Roman" w:hAnsi="Times New Roman"/>
                <w:sz w:val="24"/>
                <w:szCs w:val="24"/>
              </w:rPr>
            </w:pPr>
            <w:r w:rsidRPr="000A0E85">
              <w:rPr>
                <w:rFonts w:ascii="Times New Roman" w:hAnsi="Times New Roman"/>
                <w:sz w:val="24"/>
                <w:szCs w:val="24"/>
              </w:rPr>
              <w:t>Возвратные местоимения.</w:t>
            </w:r>
          </w:p>
        </w:tc>
        <w:tc>
          <w:tcPr>
            <w:tcW w:w="851" w:type="dxa"/>
            <w:vAlign w:val="center"/>
          </w:tcPr>
          <w:p w:rsidR="007E1173" w:rsidRPr="000A0E85" w:rsidRDefault="007E1173" w:rsidP="00901577">
            <w:pPr>
              <w:spacing w:after="0" w:line="20" w:lineRule="atLeast"/>
              <w:jc w:val="center"/>
              <w:rPr>
                <w:rFonts w:ascii="Times New Roman" w:hAnsi="Times New Roman"/>
                <w:sz w:val="24"/>
                <w:szCs w:val="24"/>
                <w:lang w:val="en-US"/>
              </w:rPr>
            </w:pPr>
            <w:r w:rsidRPr="000A0E85">
              <w:rPr>
                <w:rFonts w:ascii="Times New Roman" w:hAnsi="Times New Roman"/>
                <w:sz w:val="24"/>
                <w:szCs w:val="24"/>
                <w:lang w:val="en-US"/>
              </w:rPr>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72</w:t>
            </w:r>
          </w:p>
        </w:tc>
        <w:tc>
          <w:tcPr>
            <w:tcW w:w="4252" w:type="dxa"/>
          </w:tcPr>
          <w:p w:rsidR="007E1173" w:rsidRPr="000A0E85" w:rsidRDefault="007E1173" w:rsidP="000A0E85">
            <w:pPr>
              <w:spacing w:after="0" w:line="20" w:lineRule="atLeast"/>
              <w:rPr>
                <w:rFonts w:ascii="Times New Roman" w:hAnsi="Times New Roman"/>
                <w:sz w:val="24"/>
                <w:szCs w:val="24"/>
              </w:rPr>
            </w:pPr>
            <w:proofErr w:type="spellStart"/>
            <w:r w:rsidRPr="000A0E85">
              <w:rPr>
                <w:rFonts w:ascii="Times New Roman" w:hAnsi="Times New Roman"/>
                <w:sz w:val="24"/>
                <w:szCs w:val="24"/>
              </w:rPr>
              <w:t>Travel</w:t>
            </w:r>
            <w:proofErr w:type="spellEnd"/>
            <w:r w:rsidRPr="000A0E85">
              <w:rPr>
                <w:rFonts w:ascii="Times New Roman" w:hAnsi="Times New Roman"/>
                <w:sz w:val="24"/>
                <w:szCs w:val="24"/>
              </w:rPr>
              <w:t xml:space="preserve"> </w:t>
            </w:r>
            <w:proofErr w:type="spellStart"/>
            <w:r w:rsidRPr="000A0E85">
              <w:rPr>
                <w:rFonts w:ascii="Times New Roman" w:hAnsi="Times New Roman"/>
                <w:sz w:val="24"/>
                <w:szCs w:val="24"/>
              </w:rPr>
              <w:t>impression</w:t>
            </w:r>
            <w:proofErr w:type="spellEnd"/>
          </w:p>
          <w:p w:rsidR="007E1173" w:rsidRPr="000A0E85" w:rsidRDefault="007E1173" w:rsidP="000A0E85">
            <w:pPr>
              <w:spacing w:after="0" w:line="20" w:lineRule="atLeast"/>
              <w:rPr>
                <w:rFonts w:ascii="Times New Roman" w:hAnsi="Times New Roman"/>
                <w:sz w:val="24"/>
                <w:szCs w:val="24"/>
              </w:rPr>
            </w:pPr>
            <w:r w:rsidRPr="000A0E85">
              <w:rPr>
                <w:rFonts w:ascii="Times New Roman" w:hAnsi="Times New Roman"/>
                <w:sz w:val="24"/>
                <w:szCs w:val="24"/>
              </w:rPr>
              <w:t>Впечатления от поездки.</w:t>
            </w:r>
          </w:p>
        </w:tc>
        <w:tc>
          <w:tcPr>
            <w:tcW w:w="851" w:type="dxa"/>
          </w:tcPr>
          <w:p w:rsidR="007E1173" w:rsidRPr="000A0E85" w:rsidRDefault="007E1173" w:rsidP="000A0E85">
            <w:pPr>
              <w:spacing w:after="0" w:line="20" w:lineRule="atLeast"/>
              <w:jc w:val="center"/>
              <w:rPr>
                <w:rFonts w:ascii="Times New Roman" w:hAnsi="Times New Roman"/>
                <w:sz w:val="24"/>
                <w:szCs w:val="24"/>
                <w:lang w:val="en-US"/>
              </w:rPr>
            </w:pPr>
            <w:r w:rsidRPr="000A0E85">
              <w:rPr>
                <w:rFonts w:ascii="Times New Roman" w:hAnsi="Times New Roman"/>
                <w:sz w:val="24"/>
                <w:szCs w:val="24"/>
                <w:lang w:val="en-US"/>
              </w:rPr>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73</w:t>
            </w:r>
          </w:p>
        </w:tc>
        <w:tc>
          <w:tcPr>
            <w:tcW w:w="4252" w:type="dxa"/>
          </w:tcPr>
          <w:p w:rsidR="007E1173" w:rsidRPr="000A0E85" w:rsidRDefault="007E1173" w:rsidP="000A0E85">
            <w:pPr>
              <w:spacing w:after="0" w:line="20" w:lineRule="atLeast"/>
              <w:rPr>
                <w:rFonts w:ascii="Times New Roman" w:hAnsi="Times New Roman"/>
                <w:sz w:val="24"/>
                <w:szCs w:val="24"/>
              </w:rPr>
            </w:pPr>
            <w:proofErr w:type="spellStart"/>
            <w:r w:rsidRPr="000A0E85">
              <w:rPr>
                <w:rFonts w:ascii="Times New Roman" w:hAnsi="Times New Roman"/>
                <w:sz w:val="24"/>
                <w:szCs w:val="24"/>
              </w:rPr>
              <w:t>Welcome</w:t>
            </w:r>
            <w:proofErr w:type="spellEnd"/>
            <w:r w:rsidRPr="000A0E85">
              <w:rPr>
                <w:rFonts w:ascii="Times New Roman" w:hAnsi="Times New Roman"/>
                <w:sz w:val="24"/>
                <w:szCs w:val="24"/>
              </w:rPr>
              <w:t xml:space="preserve"> </w:t>
            </w:r>
            <w:proofErr w:type="spellStart"/>
            <w:r w:rsidRPr="000A0E85">
              <w:rPr>
                <w:rFonts w:ascii="Times New Roman" w:hAnsi="Times New Roman"/>
                <w:sz w:val="24"/>
                <w:szCs w:val="24"/>
              </w:rPr>
              <w:t>to</w:t>
            </w:r>
            <w:proofErr w:type="spellEnd"/>
            <w:r w:rsidRPr="000A0E85">
              <w:rPr>
                <w:rFonts w:ascii="Times New Roman" w:hAnsi="Times New Roman"/>
                <w:sz w:val="24"/>
                <w:szCs w:val="24"/>
              </w:rPr>
              <w:t xml:space="preserve"> </w:t>
            </w:r>
            <w:r w:rsidRPr="000A0E85">
              <w:rPr>
                <w:rFonts w:ascii="Times New Roman" w:hAnsi="Times New Roman"/>
                <w:sz w:val="24"/>
                <w:szCs w:val="24"/>
                <w:lang w:val="en-US"/>
              </w:rPr>
              <w:t>S</w:t>
            </w:r>
            <w:proofErr w:type="spellStart"/>
            <w:r w:rsidRPr="000A0E85">
              <w:rPr>
                <w:rFonts w:ascii="Times New Roman" w:hAnsi="Times New Roman"/>
                <w:sz w:val="24"/>
                <w:szCs w:val="24"/>
              </w:rPr>
              <w:t>ydney</w:t>
            </w:r>
            <w:proofErr w:type="spellEnd"/>
            <w:r w:rsidRPr="000A0E85">
              <w:rPr>
                <w:rFonts w:ascii="Times New Roman" w:hAnsi="Times New Roman"/>
                <w:sz w:val="24"/>
                <w:szCs w:val="24"/>
              </w:rPr>
              <w:t>.</w:t>
            </w:r>
          </w:p>
          <w:p w:rsidR="007E1173" w:rsidRPr="000A0E85" w:rsidRDefault="007E1173" w:rsidP="000A0E85">
            <w:pPr>
              <w:spacing w:after="0" w:line="20" w:lineRule="atLeast"/>
              <w:rPr>
                <w:rFonts w:ascii="Times New Roman" w:hAnsi="Times New Roman"/>
                <w:sz w:val="24"/>
                <w:szCs w:val="24"/>
              </w:rPr>
            </w:pPr>
            <w:r w:rsidRPr="000A0E85">
              <w:rPr>
                <w:rFonts w:ascii="Times New Roman" w:hAnsi="Times New Roman"/>
                <w:sz w:val="24"/>
                <w:szCs w:val="24"/>
              </w:rPr>
              <w:t>Добро пожаловать в Сидней.</w:t>
            </w:r>
          </w:p>
        </w:tc>
        <w:tc>
          <w:tcPr>
            <w:tcW w:w="851" w:type="dxa"/>
            <w:vAlign w:val="center"/>
          </w:tcPr>
          <w:p w:rsidR="007E1173" w:rsidRPr="000A0E85" w:rsidRDefault="007E1173" w:rsidP="00901577">
            <w:pPr>
              <w:spacing w:after="0" w:line="20" w:lineRule="atLeast"/>
              <w:jc w:val="center"/>
              <w:rPr>
                <w:rFonts w:ascii="Times New Roman" w:hAnsi="Times New Roman"/>
                <w:sz w:val="24"/>
                <w:szCs w:val="24"/>
                <w:lang w:val="en-US"/>
              </w:rPr>
            </w:pPr>
            <w:r w:rsidRPr="000A0E85">
              <w:rPr>
                <w:rFonts w:ascii="Times New Roman" w:hAnsi="Times New Roman"/>
                <w:sz w:val="24"/>
                <w:szCs w:val="24"/>
                <w:lang w:val="en-US"/>
              </w:rPr>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74</w:t>
            </w:r>
          </w:p>
        </w:tc>
        <w:tc>
          <w:tcPr>
            <w:tcW w:w="4252" w:type="dxa"/>
          </w:tcPr>
          <w:p w:rsidR="007E1173" w:rsidRPr="000A0E85" w:rsidRDefault="007E1173" w:rsidP="000A0E85">
            <w:pPr>
              <w:spacing w:after="0" w:line="20" w:lineRule="atLeast"/>
              <w:rPr>
                <w:rFonts w:ascii="Times New Roman" w:hAnsi="Times New Roman"/>
                <w:sz w:val="24"/>
                <w:szCs w:val="24"/>
              </w:rPr>
            </w:pPr>
            <w:proofErr w:type="spellStart"/>
            <w:r w:rsidRPr="000A0E85">
              <w:rPr>
                <w:rFonts w:ascii="Times New Roman" w:hAnsi="Times New Roman"/>
                <w:sz w:val="24"/>
                <w:szCs w:val="24"/>
              </w:rPr>
              <w:t>Kremlin</w:t>
            </w:r>
            <w:proofErr w:type="spellEnd"/>
            <w:r w:rsidRPr="000A0E85">
              <w:rPr>
                <w:rFonts w:ascii="Times New Roman" w:hAnsi="Times New Roman"/>
                <w:sz w:val="24"/>
                <w:szCs w:val="24"/>
              </w:rPr>
              <w:t xml:space="preserve">. </w:t>
            </w:r>
            <w:proofErr w:type="spellStart"/>
            <w:r w:rsidRPr="000A0E85">
              <w:rPr>
                <w:rFonts w:ascii="Times New Roman" w:hAnsi="Times New Roman"/>
                <w:sz w:val="24"/>
                <w:szCs w:val="24"/>
              </w:rPr>
              <w:t>Reading</w:t>
            </w:r>
            <w:proofErr w:type="spellEnd"/>
            <w:r w:rsidRPr="000A0E85">
              <w:rPr>
                <w:rFonts w:ascii="Times New Roman" w:hAnsi="Times New Roman"/>
                <w:sz w:val="24"/>
                <w:szCs w:val="24"/>
              </w:rPr>
              <w:t xml:space="preserve"> </w:t>
            </w:r>
            <w:proofErr w:type="spellStart"/>
            <w:r w:rsidRPr="000A0E85">
              <w:rPr>
                <w:rFonts w:ascii="Times New Roman" w:hAnsi="Times New Roman"/>
                <w:sz w:val="24"/>
                <w:szCs w:val="24"/>
              </w:rPr>
              <w:t>skills</w:t>
            </w:r>
            <w:proofErr w:type="spellEnd"/>
            <w:r w:rsidRPr="000A0E85">
              <w:rPr>
                <w:rFonts w:ascii="Times New Roman" w:hAnsi="Times New Roman"/>
                <w:sz w:val="24"/>
                <w:szCs w:val="24"/>
              </w:rPr>
              <w:t>.</w:t>
            </w:r>
          </w:p>
          <w:p w:rsidR="007E1173" w:rsidRPr="000A0E85" w:rsidRDefault="007E1173" w:rsidP="000A0E85">
            <w:pPr>
              <w:spacing w:after="0" w:line="20" w:lineRule="atLeast"/>
              <w:rPr>
                <w:rFonts w:ascii="Times New Roman" w:hAnsi="Times New Roman"/>
                <w:sz w:val="24"/>
                <w:szCs w:val="24"/>
              </w:rPr>
            </w:pPr>
            <w:r w:rsidRPr="000A0E85">
              <w:rPr>
                <w:rFonts w:ascii="Times New Roman" w:hAnsi="Times New Roman"/>
                <w:sz w:val="24"/>
                <w:szCs w:val="24"/>
              </w:rPr>
              <w:t>Кремль. Контроль навыков чтения.</w:t>
            </w:r>
          </w:p>
        </w:tc>
        <w:tc>
          <w:tcPr>
            <w:tcW w:w="851" w:type="dxa"/>
            <w:vAlign w:val="center"/>
          </w:tcPr>
          <w:p w:rsidR="007E1173" w:rsidRPr="000A0E85" w:rsidRDefault="007E1173" w:rsidP="00901577">
            <w:pPr>
              <w:spacing w:after="0" w:line="20" w:lineRule="atLeast"/>
              <w:jc w:val="center"/>
              <w:rPr>
                <w:rFonts w:ascii="Times New Roman" w:hAnsi="Times New Roman"/>
                <w:sz w:val="24"/>
                <w:szCs w:val="24"/>
                <w:lang w:val="en-US"/>
              </w:rPr>
            </w:pPr>
            <w:r w:rsidRPr="000A0E85">
              <w:rPr>
                <w:rFonts w:ascii="Times New Roman" w:hAnsi="Times New Roman"/>
                <w:sz w:val="24"/>
                <w:szCs w:val="24"/>
                <w:lang w:val="en-US"/>
              </w:rPr>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75</w:t>
            </w:r>
          </w:p>
        </w:tc>
        <w:tc>
          <w:tcPr>
            <w:tcW w:w="4252" w:type="dxa"/>
          </w:tcPr>
          <w:p w:rsidR="007E1173" w:rsidRPr="000A0E85" w:rsidRDefault="007E1173" w:rsidP="000A0E85">
            <w:pPr>
              <w:spacing w:after="0" w:line="20" w:lineRule="atLeast"/>
              <w:rPr>
                <w:rFonts w:ascii="Times New Roman" w:hAnsi="Times New Roman"/>
                <w:sz w:val="24"/>
                <w:szCs w:val="24"/>
                <w:lang w:val="en-US"/>
              </w:rPr>
            </w:pPr>
            <w:r w:rsidRPr="000A0E85">
              <w:rPr>
                <w:rFonts w:ascii="Times New Roman" w:hAnsi="Times New Roman"/>
                <w:sz w:val="24"/>
                <w:szCs w:val="24"/>
                <w:lang w:val="en-US"/>
              </w:rPr>
              <w:t>The consolidation of lexical and grammatical skills.</w:t>
            </w:r>
          </w:p>
          <w:p w:rsidR="007E1173" w:rsidRPr="000A0E85" w:rsidRDefault="007E1173" w:rsidP="000A0E85">
            <w:pPr>
              <w:spacing w:after="0" w:line="20" w:lineRule="atLeast"/>
              <w:rPr>
                <w:rFonts w:ascii="Times New Roman" w:hAnsi="Times New Roman"/>
                <w:sz w:val="24"/>
                <w:szCs w:val="24"/>
              </w:rPr>
            </w:pPr>
            <w:r w:rsidRPr="000A0E85">
              <w:rPr>
                <w:rFonts w:ascii="Times New Roman" w:hAnsi="Times New Roman"/>
                <w:sz w:val="24"/>
                <w:szCs w:val="24"/>
              </w:rPr>
              <w:t>Закрепление лексико-грамматических навыков.</w:t>
            </w:r>
          </w:p>
        </w:tc>
        <w:tc>
          <w:tcPr>
            <w:tcW w:w="851" w:type="dxa"/>
            <w:vAlign w:val="center"/>
          </w:tcPr>
          <w:p w:rsidR="007E1173" w:rsidRPr="000A0E85" w:rsidRDefault="007E1173" w:rsidP="00901577">
            <w:pPr>
              <w:spacing w:after="0" w:line="20" w:lineRule="atLeast"/>
              <w:jc w:val="center"/>
              <w:rPr>
                <w:rFonts w:ascii="Times New Roman" w:hAnsi="Times New Roman"/>
                <w:sz w:val="24"/>
                <w:szCs w:val="24"/>
                <w:lang w:val="en-US"/>
              </w:rPr>
            </w:pPr>
            <w:r w:rsidRPr="000A0E85">
              <w:rPr>
                <w:rFonts w:ascii="Times New Roman" w:hAnsi="Times New Roman"/>
                <w:sz w:val="24"/>
                <w:szCs w:val="24"/>
                <w:lang w:val="en-US"/>
              </w:rPr>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76</w:t>
            </w:r>
          </w:p>
        </w:tc>
        <w:tc>
          <w:tcPr>
            <w:tcW w:w="4252" w:type="dxa"/>
          </w:tcPr>
          <w:p w:rsidR="007E1173" w:rsidRPr="000A0E85" w:rsidRDefault="007E1173" w:rsidP="000A0E85">
            <w:pPr>
              <w:spacing w:after="0" w:line="20" w:lineRule="atLeast"/>
              <w:rPr>
                <w:rFonts w:ascii="Times New Roman" w:hAnsi="Times New Roman"/>
                <w:sz w:val="24"/>
                <w:szCs w:val="24"/>
              </w:rPr>
            </w:pPr>
            <w:proofErr w:type="spellStart"/>
            <w:r w:rsidRPr="000A0E85">
              <w:rPr>
                <w:rFonts w:ascii="Times New Roman" w:hAnsi="Times New Roman"/>
                <w:sz w:val="24"/>
                <w:szCs w:val="24"/>
              </w:rPr>
              <w:t>Testing</w:t>
            </w:r>
            <w:proofErr w:type="spellEnd"/>
            <w:r w:rsidRPr="000A0E85">
              <w:rPr>
                <w:rFonts w:ascii="Times New Roman" w:hAnsi="Times New Roman"/>
                <w:sz w:val="24"/>
                <w:szCs w:val="24"/>
              </w:rPr>
              <w:t xml:space="preserve"> </w:t>
            </w:r>
            <w:proofErr w:type="spellStart"/>
            <w:r w:rsidRPr="000A0E85">
              <w:rPr>
                <w:rFonts w:ascii="Times New Roman" w:hAnsi="Times New Roman"/>
                <w:sz w:val="24"/>
                <w:szCs w:val="24"/>
              </w:rPr>
              <w:t>Module</w:t>
            </w:r>
            <w:proofErr w:type="spellEnd"/>
            <w:r w:rsidRPr="000A0E85">
              <w:rPr>
                <w:rFonts w:ascii="Times New Roman" w:hAnsi="Times New Roman"/>
                <w:sz w:val="24"/>
                <w:szCs w:val="24"/>
              </w:rPr>
              <w:t xml:space="preserve"> 6.</w:t>
            </w:r>
          </w:p>
          <w:p w:rsidR="007E1173" w:rsidRPr="000A0E85" w:rsidRDefault="007E1173" w:rsidP="000A0E85">
            <w:pPr>
              <w:spacing w:after="0" w:line="20" w:lineRule="atLeast"/>
              <w:rPr>
                <w:rFonts w:ascii="Times New Roman" w:hAnsi="Times New Roman"/>
                <w:sz w:val="24"/>
                <w:szCs w:val="24"/>
              </w:rPr>
            </w:pPr>
            <w:r w:rsidRPr="000A0E85">
              <w:rPr>
                <w:rFonts w:ascii="Times New Roman" w:hAnsi="Times New Roman"/>
                <w:sz w:val="24"/>
                <w:szCs w:val="24"/>
              </w:rPr>
              <w:t>Контроль лексико-грамматических навыков модуля 6.</w:t>
            </w:r>
          </w:p>
        </w:tc>
        <w:tc>
          <w:tcPr>
            <w:tcW w:w="851" w:type="dxa"/>
            <w:vAlign w:val="center"/>
          </w:tcPr>
          <w:p w:rsidR="007E1173" w:rsidRPr="000A0E85" w:rsidRDefault="007E1173" w:rsidP="00901577">
            <w:pPr>
              <w:spacing w:after="0" w:line="20" w:lineRule="atLeast"/>
              <w:jc w:val="center"/>
              <w:rPr>
                <w:rFonts w:ascii="Times New Roman" w:hAnsi="Times New Roman"/>
                <w:sz w:val="24"/>
                <w:szCs w:val="24"/>
                <w:lang w:val="en-US"/>
              </w:rPr>
            </w:pPr>
            <w:r w:rsidRPr="000A0E85">
              <w:rPr>
                <w:rFonts w:ascii="Times New Roman" w:hAnsi="Times New Roman"/>
                <w:sz w:val="24"/>
                <w:szCs w:val="24"/>
                <w:lang w:val="en-US"/>
              </w:rPr>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B91C5C">
        <w:trPr>
          <w:jc w:val="center"/>
        </w:trPr>
        <w:tc>
          <w:tcPr>
            <w:tcW w:w="10060" w:type="dxa"/>
            <w:gridSpan w:val="6"/>
            <w:vAlign w:val="center"/>
          </w:tcPr>
          <w:p w:rsidR="007E1173" w:rsidRPr="000A0E85" w:rsidRDefault="007E1173" w:rsidP="000A0E85">
            <w:pPr>
              <w:spacing w:after="0" w:line="20" w:lineRule="atLeast"/>
              <w:jc w:val="center"/>
              <w:rPr>
                <w:rFonts w:ascii="Times New Roman" w:hAnsi="Times New Roman"/>
                <w:b/>
                <w:sz w:val="24"/>
                <w:szCs w:val="24"/>
                <w:lang w:val="en-US"/>
              </w:rPr>
            </w:pPr>
            <w:r w:rsidRPr="000A0E85">
              <w:rPr>
                <w:rFonts w:ascii="Times New Roman" w:hAnsi="Times New Roman"/>
                <w:b/>
                <w:sz w:val="24"/>
                <w:szCs w:val="24"/>
                <w:lang w:val="en-US"/>
              </w:rPr>
              <w:t>Module 7. Personal Security Concerns. (11 hours)</w:t>
            </w:r>
          </w:p>
          <w:p w:rsidR="007E1173" w:rsidRPr="007E1173" w:rsidRDefault="007E1173" w:rsidP="000A0E85">
            <w:pPr>
              <w:spacing w:after="0" w:line="20" w:lineRule="atLeast"/>
              <w:jc w:val="center"/>
              <w:rPr>
                <w:rFonts w:ascii="Times New Roman" w:hAnsi="Times New Roman"/>
                <w:b/>
                <w:sz w:val="24"/>
                <w:szCs w:val="24"/>
              </w:rPr>
            </w:pPr>
            <w:r w:rsidRPr="000A0E85">
              <w:rPr>
                <w:rFonts w:ascii="Times New Roman" w:hAnsi="Times New Roman"/>
                <w:b/>
                <w:sz w:val="24"/>
                <w:szCs w:val="24"/>
              </w:rPr>
              <w:t>Модуль 7. Проблемы личной безопасности. (11часов)</w:t>
            </w: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77</w:t>
            </w:r>
          </w:p>
        </w:tc>
        <w:tc>
          <w:tcPr>
            <w:tcW w:w="4252" w:type="dxa"/>
          </w:tcPr>
          <w:p w:rsidR="007E1173" w:rsidRPr="000A0E85" w:rsidRDefault="007E1173" w:rsidP="000A0E85">
            <w:pPr>
              <w:spacing w:after="0" w:line="20" w:lineRule="atLeast"/>
              <w:rPr>
                <w:rFonts w:ascii="Times New Roman" w:hAnsi="Times New Roman"/>
                <w:sz w:val="24"/>
                <w:szCs w:val="24"/>
                <w:lang w:val="en-US"/>
              </w:rPr>
            </w:pPr>
            <w:r w:rsidRPr="000A0E85">
              <w:rPr>
                <w:rFonts w:ascii="Times New Roman" w:hAnsi="Times New Roman"/>
                <w:sz w:val="24"/>
                <w:szCs w:val="24"/>
                <w:lang w:val="en-US"/>
              </w:rPr>
              <w:t xml:space="preserve">Fears and Phobias. </w:t>
            </w:r>
            <w:r w:rsidRPr="000A0E85">
              <w:rPr>
                <w:rFonts w:ascii="Times New Roman" w:hAnsi="Times New Roman"/>
                <w:sz w:val="24"/>
                <w:szCs w:val="24"/>
              </w:rPr>
              <w:t>Страхи</w:t>
            </w:r>
            <w:r w:rsidRPr="000A0E85">
              <w:rPr>
                <w:rFonts w:ascii="Times New Roman" w:hAnsi="Times New Roman"/>
                <w:sz w:val="24"/>
                <w:szCs w:val="24"/>
                <w:lang w:val="en-US"/>
              </w:rPr>
              <w:t xml:space="preserve"> </w:t>
            </w:r>
            <w:r w:rsidRPr="000A0E85">
              <w:rPr>
                <w:rFonts w:ascii="Times New Roman" w:hAnsi="Times New Roman"/>
                <w:sz w:val="24"/>
                <w:szCs w:val="24"/>
              </w:rPr>
              <w:t>и</w:t>
            </w:r>
            <w:r w:rsidRPr="000A0E85">
              <w:rPr>
                <w:rFonts w:ascii="Times New Roman" w:hAnsi="Times New Roman"/>
                <w:sz w:val="24"/>
                <w:szCs w:val="24"/>
                <w:lang w:val="en-US"/>
              </w:rPr>
              <w:t xml:space="preserve"> </w:t>
            </w:r>
            <w:r w:rsidRPr="000A0E85">
              <w:rPr>
                <w:rFonts w:ascii="Times New Roman" w:hAnsi="Times New Roman"/>
                <w:sz w:val="24"/>
                <w:szCs w:val="24"/>
              </w:rPr>
              <w:t>фобии</w:t>
            </w:r>
            <w:r w:rsidRPr="000A0E85">
              <w:rPr>
                <w:rFonts w:ascii="Times New Roman" w:hAnsi="Times New Roman"/>
                <w:sz w:val="24"/>
                <w:szCs w:val="24"/>
                <w:lang w:val="en-US"/>
              </w:rPr>
              <w:t>.</w:t>
            </w:r>
          </w:p>
        </w:tc>
        <w:tc>
          <w:tcPr>
            <w:tcW w:w="851" w:type="dxa"/>
            <w:vAlign w:val="center"/>
          </w:tcPr>
          <w:p w:rsidR="007E1173" w:rsidRPr="000A0E85" w:rsidRDefault="007E1173" w:rsidP="00901577">
            <w:pPr>
              <w:spacing w:after="0" w:line="20" w:lineRule="atLeast"/>
              <w:jc w:val="center"/>
              <w:rPr>
                <w:rFonts w:ascii="Times New Roman" w:hAnsi="Times New Roman"/>
                <w:sz w:val="24"/>
                <w:szCs w:val="24"/>
                <w:lang w:val="en-US"/>
              </w:rPr>
            </w:pPr>
            <w:r w:rsidRPr="000A0E85">
              <w:rPr>
                <w:rFonts w:ascii="Times New Roman" w:hAnsi="Times New Roman"/>
                <w:sz w:val="24"/>
                <w:szCs w:val="24"/>
                <w:lang w:val="en-US"/>
              </w:rPr>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78</w:t>
            </w:r>
          </w:p>
        </w:tc>
        <w:tc>
          <w:tcPr>
            <w:tcW w:w="4252" w:type="dxa"/>
          </w:tcPr>
          <w:p w:rsidR="007E1173" w:rsidRPr="000A0E85" w:rsidRDefault="007E1173" w:rsidP="000A0E85">
            <w:pPr>
              <w:spacing w:after="0" w:line="20" w:lineRule="atLeast"/>
              <w:rPr>
                <w:rFonts w:ascii="Times New Roman" w:hAnsi="Times New Roman"/>
                <w:sz w:val="24"/>
                <w:szCs w:val="24"/>
              </w:rPr>
            </w:pPr>
            <w:proofErr w:type="spellStart"/>
            <w:r w:rsidRPr="000A0E85">
              <w:rPr>
                <w:rFonts w:ascii="Times New Roman" w:hAnsi="Times New Roman"/>
                <w:sz w:val="24"/>
                <w:szCs w:val="24"/>
              </w:rPr>
              <w:t>Emergency</w:t>
            </w:r>
            <w:proofErr w:type="spellEnd"/>
            <w:r w:rsidRPr="000A0E85">
              <w:rPr>
                <w:rFonts w:ascii="Times New Roman" w:hAnsi="Times New Roman"/>
                <w:sz w:val="24"/>
                <w:szCs w:val="24"/>
              </w:rPr>
              <w:t xml:space="preserve"> </w:t>
            </w:r>
            <w:proofErr w:type="spellStart"/>
            <w:r w:rsidRPr="000A0E85">
              <w:rPr>
                <w:rFonts w:ascii="Times New Roman" w:hAnsi="Times New Roman"/>
                <w:sz w:val="24"/>
                <w:szCs w:val="24"/>
              </w:rPr>
              <w:t>help</w:t>
            </w:r>
            <w:proofErr w:type="spellEnd"/>
            <w:r w:rsidRPr="000A0E85">
              <w:rPr>
                <w:rFonts w:ascii="Times New Roman" w:hAnsi="Times New Roman"/>
                <w:sz w:val="24"/>
                <w:szCs w:val="24"/>
              </w:rPr>
              <w:t>. Экстренная помощь</w:t>
            </w:r>
          </w:p>
        </w:tc>
        <w:tc>
          <w:tcPr>
            <w:tcW w:w="851" w:type="dxa"/>
            <w:vAlign w:val="center"/>
          </w:tcPr>
          <w:p w:rsidR="007E1173" w:rsidRPr="000A0E85" w:rsidRDefault="007E1173" w:rsidP="00901577">
            <w:pPr>
              <w:spacing w:after="0" w:line="20" w:lineRule="atLeast"/>
              <w:jc w:val="center"/>
              <w:rPr>
                <w:rFonts w:ascii="Times New Roman" w:hAnsi="Times New Roman"/>
                <w:sz w:val="24"/>
                <w:szCs w:val="24"/>
                <w:lang w:val="en-US"/>
              </w:rPr>
            </w:pPr>
            <w:r w:rsidRPr="000A0E85">
              <w:rPr>
                <w:rFonts w:ascii="Times New Roman" w:hAnsi="Times New Roman"/>
                <w:sz w:val="24"/>
                <w:szCs w:val="24"/>
                <w:lang w:val="en-US"/>
              </w:rPr>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79</w:t>
            </w:r>
          </w:p>
        </w:tc>
        <w:tc>
          <w:tcPr>
            <w:tcW w:w="4252" w:type="dxa"/>
          </w:tcPr>
          <w:p w:rsidR="007E1173" w:rsidRPr="000A0E85" w:rsidRDefault="007E1173" w:rsidP="000A0E85">
            <w:pPr>
              <w:spacing w:after="0" w:line="20" w:lineRule="atLeast"/>
              <w:rPr>
                <w:rFonts w:ascii="Times New Roman" w:hAnsi="Times New Roman"/>
                <w:sz w:val="24"/>
                <w:szCs w:val="24"/>
              </w:rPr>
            </w:pPr>
            <w:proofErr w:type="spellStart"/>
            <w:r w:rsidRPr="000A0E85">
              <w:rPr>
                <w:rFonts w:ascii="Times New Roman" w:hAnsi="Times New Roman"/>
                <w:sz w:val="24"/>
                <w:szCs w:val="24"/>
              </w:rPr>
              <w:t>Relative</w:t>
            </w:r>
            <w:proofErr w:type="spellEnd"/>
            <w:r w:rsidRPr="000A0E85">
              <w:rPr>
                <w:rFonts w:ascii="Times New Roman" w:hAnsi="Times New Roman"/>
                <w:sz w:val="24"/>
                <w:szCs w:val="24"/>
              </w:rPr>
              <w:t xml:space="preserve"> </w:t>
            </w:r>
            <w:proofErr w:type="spellStart"/>
            <w:r w:rsidRPr="000A0E85">
              <w:rPr>
                <w:rFonts w:ascii="Times New Roman" w:hAnsi="Times New Roman"/>
                <w:sz w:val="24"/>
                <w:szCs w:val="24"/>
              </w:rPr>
              <w:t>clauses</w:t>
            </w:r>
            <w:proofErr w:type="spellEnd"/>
            <w:r w:rsidRPr="000A0E85">
              <w:rPr>
                <w:rFonts w:ascii="Times New Roman" w:hAnsi="Times New Roman"/>
                <w:sz w:val="24"/>
                <w:szCs w:val="24"/>
              </w:rPr>
              <w:t>.</w:t>
            </w:r>
          </w:p>
          <w:p w:rsidR="007E1173" w:rsidRPr="000A0E85" w:rsidRDefault="007E1173" w:rsidP="000A0E85">
            <w:pPr>
              <w:spacing w:after="0" w:line="20" w:lineRule="atLeast"/>
              <w:rPr>
                <w:rFonts w:ascii="Times New Roman" w:hAnsi="Times New Roman"/>
                <w:sz w:val="24"/>
                <w:szCs w:val="24"/>
              </w:rPr>
            </w:pPr>
            <w:r w:rsidRPr="000A0E85">
              <w:rPr>
                <w:rFonts w:ascii="Times New Roman" w:hAnsi="Times New Roman"/>
                <w:sz w:val="24"/>
                <w:szCs w:val="24"/>
              </w:rPr>
              <w:t>Придаточные условные предложения</w:t>
            </w:r>
          </w:p>
        </w:tc>
        <w:tc>
          <w:tcPr>
            <w:tcW w:w="851" w:type="dxa"/>
            <w:vAlign w:val="center"/>
          </w:tcPr>
          <w:p w:rsidR="007E1173" w:rsidRPr="000A0E85" w:rsidRDefault="007E1173" w:rsidP="00901577">
            <w:pPr>
              <w:spacing w:after="0" w:line="20" w:lineRule="atLeast"/>
              <w:jc w:val="center"/>
              <w:rPr>
                <w:rFonts w:ascii="Times New Roman" w:hAnsi="Times New Roman"/>
                <w:sz w:val="24"/>
                <w:szCs w:val="24"/>
                <w:lang w:val="en-US"/>
              </w:rPr>
            </w:pPr>
            <w:r w:rsidRPr="000A0E85">
              <w:rPr>
                <w:rFonts w:ascii="Times New Roman" w:hAnsi="Times New Roman"/>
                <w:sz w:val="24"/>
                <w:szCs w:val="24"/>
                <w:lang w:val="en-US"/>
              </w:rPr>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80</w:t>
            </w:r>
          </w:p>
        </w:tc>
        <w:tc>
          <w:tcPr>
            <w:tcW w:w="4252" w:type="dxa"/>
          </w:tcPr>
          <w:p w:rsidR="007E1173" w:rsidRPr="000A0E85" w:rsidRDefault="007E1173" w:rsidP="000A0E85">
            <w:pPr>
              <w:spacing w:after="0" w:line="20" w:lineRule="atLeast"/>
              <w:rPr>
                <w:rFonts w:ascii="Times New Roman" w:hAnsi="Times New Roman"/>
                <w:sz w:val="24"/>
                <w:szCs w:val="24"/>
              </w:rPr>
            </w:pPr>
            <w:proofErr w:type="spellStart"/>
            <w:r w:rsidRPr="000A0E85">
              <w:rPr>
                <w:rFonts w:ascii="Times New Roman" w:hAnsi="Times New Roman"/>
                <w:sz w:val="24"/>
                <w:szCs w:val="24"/>
              </w:rPr>
              <w:t>Habits</w:t>
            </w:r>
            <w:proofErr w:type="spellEnd"/>
            <w:r w:rsidRPr="000A0E85">
              <w:rPr>
                <w:rFonts w:ascii="Times New Roman" w:hAnsi="Times New Roman"/>
                <w:sz w:val="24"/>
                <w:szCs w:val="24"/>
              </w:rPr>
              <w:t>. Привычки.</w:t>
            </w:r>
          </w:p>
        </w:tc>
        <w:tc>
          <w:tcPr>
            <w:tcW w:w="851" w:type="dxa"/>
            <w:vAlign w:val="center"/>
          </w:tcPr>
          <w:p w:rsidR="007E1173" w:rsidRPr="000A0E85" w:rsidRDefault="007E1173" w:rsidP="00901577">
            <w:pPr>
              <w:spacing w:after="0" w:line="20" w:lineRule="atLeast"/>
              <w:jc w:val="center"/>
              <w:rPr>
                <w:rFonts w:ascii="Times New Roman" w:hAnsi="Times New Roman"/>
                <w:sz w:val="24"/>
                <w:szCs w:val="24"/>
                <w:lang w:val="en-US"/>
              </w:rPr>
            </w:pPr>
            <w:r w:rsidRPr="000A0E85">
              <w:rPr>
                <w:rFonts w:ascii="Times New Roman" w:hAnsi="Times New Roman"/>
                <w:sz w:val="24"/>
                <w:szCs w:val="24"/>
                <w:lang w:val="en-US"/>
              </w:rPr>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81</w:t>
            </w:r>
          </w:p>
        </w:tc>
        <w:tc>
          <w:tcPr>
            <w:tcW w:w="4252" w:type="dxa"/>
          </w:tcPr>
          <w:p w:rsidR="007E1173" w:rsidRPr="000A0E85" w:rsidRDefault="007E1173" w:rsidP="000A0E85">
            <w:pPr>
              <w:spacing w:after="0" w:line="20" w:lineRule="atLeast"/>
              <w:rPr>
                <w:rFonts w:ascii="Times New Roman" w:hAnsi="Times New Roman"/>
                <w:sz w:val="24"/>
                <w:szCs w:val="24"/>
              </w:rPr>
            </w:pPr>
            <w:proofErr w:type="spellStart"/>
            <w:r w:rsidRPr="000A0E85">
              <w:rPr>
                <w:rFonts w:ascii="Times New Roman" w:hAnsi="Times New Roman"/>
                <w:sz w:val="24"/>
                <w:szCs w:val="24"/>
              </w:rPr>
              <w:t>Modal</w:t>
            </w:r>
            <w:proofErr w:type="spellEnd"/>
            <w:r w:rsidRPr="000A0E85">
              <w:rPr>
                <w:rFonts w:ascii="Times New Roman" w:hAnsi="Times New Roman"/>
                <w:sz w:val="24"/>
                <w:szCs w:val="24"/>
              </w:rPr>
              <w:t xml:space="preserve"> </w:t>
            </w:r>
            <w:proofErr w:type="spellStart"/>
            <w:r w:rsidRPr="000A0E85">
              <w:rPr>
                <w:rFonts w:ascii="Times New Roman" w:hAnsi="Times New Roman"/>
                <w:sz w:val="24"/>
                <w:szCs w:val="24"/>
              </w:rPr>
              <w:t>verb</w:t>
            </w:r>
            <w:proofErr w:type="spellEnd"/>
            <w:r w:rsidRPr="000A0E85">
              <w:rPr>
                <w:rFonts w:ascii="Times New Roman" w:hAnsi="Times New Roman"/>
                <w:sz w:val="24"/>
                <w:szCs w:val="24"/>
              </w:rPr>
              <w:t>. Модальные глаголы</w:t>
            </w:r>
          </w:p>
        </w:tc>
        <w:tc>
          <w:tcPr>
            <w:tcW w:w="851" w:type="dxa"/>
            <w:vAlign w:val="center"/>
          </w:tcPr>
          <w:p w:rsidR="007E1173" w:rsidRPr="000A0E85" w:rsidRDefault="007E1173" w:rsidP="00901577">
            <w:pPr>
              <w:spacing w:after="0" w:line="20" w:lineRule="atLeast"/>
              <w:jc w:val="center"/>
              <w:rPr>
                <w:rFonts w:ascii="Times New Roman" w:hAnsi="Times New Roman"/>
                <w:sz w:val="24"/>
                <w:szCs w:val="24"/>
                <w:lang w:val="en-US"/>
              </w:rPr>
            </w:pPr>
            <w:r w:rsidRPr="000A0E85">
              <w:rPr>
                <w:rFonts w:ascii="Times New Roman" w:hAnsi="Times New Roman"/>
                <w:sz w:val="24"/>
                <w:szCs w:val="24"/>
                <w:lang w:val="en-US"/>
              </w:rPr>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82</w:t>
            </w:r>
          </w:p>
        </w:tc>
        <w:tc>
          <w:tcPr>
            <w:tcW w:w="4252" w:type="dxa"/>
          </w:tcPr>
          <w:p w:rsidR="007E1173" w:rsidRPr="000A0E85" w:rsidRDefault="007E1173" w:rsidP="000A0E85">
            <w:pPr>
              <w:spacing w:after="0" w:line="20" w:lineRule="atLeast"/>
              <w:rPr>
                <w:rFonts w:ascii="Times New Roman" w:hAnsi="Times New Roman"/>
                <w:sz w:val="24"/>
                <w:szCs w:val="24"/>
              </w:rPr>
            </w:pPr>
            <w:proofErr w:type="spellStart"/>
            <w:r w:rsidRPr="000A0E85">
              <w:rPr>
                <w:rFonts w:ascii="Times New Roman" w:hAnsi="Times New Roman"/>
                <w:sz w:val="24"/>
                <w:szCs w:val="24"/>
              </w:rPr>
              <w:t>Composition-reasoning</w:t>
            </w:r>
            <w:proofErr w:type="spellEnd"/>
            <w:r w:rsidRPr="000A0E85">
              <w:rPr>
                <w:rFonts w:ascii="Times New Roman" w:hAnsi="Times New Roman"/>
                <w:sz w:val="24"/>
                <w:szCs w:val="24"/>
              </w:rPr>
              <w:t>.</w:t>
            </w:r>
          </w:p>
          <w:p w:rsidR="007E1173" w:rsidRPr="000A0E85" w:rsidRDefault="007E1173" w:rsidP="000A0E85">
            <w:pPr>
              <w:spacing w:after="0" w:line="20" w:lineRule="atLeast"/>
              <w:rPr>
                <w:rFonts w:ascii="Times New Roman" w:hAnsi="Times New Roman"/>
                <w:sz w:val="24"/>
                <w:szCs w:val="24"/>
              </w:rPr>
            </w:pPr>
            <w:r w:rsidRPr="000A0E85">
              <w:rPr>
                <w:rFonts w:ascii="Times New Roman" w:hAnsi="Times New Roman"/>
                <w:sz w:val="24"/>
                <w:szCs w:val="24"/>
              </w:rPr>
              <w:t>Сочинение-рассуждение.</w:t>
            </w:r>
          </w:p>
        </w:tc>
        <w:tc>
          <w:tcPr>
            <w:tcW w:w="851" w:type="dxa"/>
            <w:vAlign w:val="center"/>
          </w:tcPr>
          <w:p w:rsidR="007E1173" w:rsidRPr="000A0E85" w:rsidRDefault="007E1173" w:rsidP="00901577">
            <w:pPr>
              <w:spacing w:after="0" w:line="20" w:lineRule="atLeast"/>
              <w:jc w:val="center"/>
              <w:rPr>
                <w:rFonts w:ascii="Times New Roman" w:hAnsi="Times New Roman"/>
                <w:sz w:val="24"/>
                <w:szCs w:val="24"/>
                <w:lang w:val="en-US"/>
              </w:rPr>
            </w:pPr>
            <w:r w:rsidRPr="000A0E85">
              <w:rPr>
                <w:rFonts w:ascii="Times New Roman" w:hAnsi="Times New Roman"/>
                <w:sz w:val="24"/>
                <w:szCs w:val="24"/>
                <w:lang w:val="en-US"/>
              </w:rPr>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lastRenderedPageBreak/>
              <w:t>83</w:t>
            </w:r>
          </w:p>
        </w:tc>
        <w:tc>
          <w:tcPr>
            <w:tcW w:w="4252" w:type="dxa"/>
          </w:tcPr>
          <w:p w:rsidR="007E1173" w:rsidRPr="000A0E85" w:rsidRDefault="007E1173" w:rsidP="002F5487">
            <w:pPr>
              <w:spacing w:after="0" w:line="20" w:lineRule="atLeast"/>
              <w:rPr>
                <w:rFonts w:ascii="Times New Roman" w:hAnsi="Times New Roman"/>
                <w:sz w:val="24"/>
                <w:szCs w:val="24"/>
              </w:rPr>
            </w:pPr>
            <w:r w:rsidRPr="000A0E85">
              <w:rPr>
                <w:rFonts w:ascii="Times New Roman" w:hAnsi="Times New Roman"/>
                <w:sz w:val="24"/>
                <w:szCs w:val="24"/>
                <w:lang w:val="en-US"/>
              </w:rPr>
              <w:t>The formation of verbs from adjectives and nouns.</w:t>
            </w:r>
            <w:r w:rsidRPr="002F5487">
              <w:rPr>
                <w:rFonts w:ascii="Times New Roman" w:hAnsi="Times New Roman"/>
                <w:sz w:val="24"/>
                <w:szCs w:val="24"/>
                <w:lang w:val="en-US"/>
              </w:rPr>
              <w:t xml:space="preserve"> </w:t>
            </w:r>
            <w:r w:rsidRPr="000A0E85">
              <w:rPr>
                <w:rFonts w:ascii="Times New Roman" w:hAnsi="Times New Roman"/>
                <w:sz w:val="24"/>
                <w:szCs w:val="24"/>
              </w:rPr>
              <w:t>Образование глаголов от прилагательных и существительных.</w:t>
            </w:r>
          </w:p>
        </w:tc>
        <w:tc>
          <w:tcPr>
            <w:tcW w:w="851" w:type="dxa"/>
            <w:vAlign w:val="center"/>
          </w:tcPr>
          <w:p w:rsidR="007E1173" w:rsidRPr="000A0E85" w:rsidRDefault="007E1173" w:rsidP="00901577">
            <w:pPr>
              <w:spacing w:after="0" w:line="20" w:lineRule="atLeast"/>
              <w:jc w:val="center"/>
              <w:rPr>
                <w:rFonts w:ascii="Times New Roman" w:hAnsi="Times New Roman"/>
                <w:sz w:val="24"/>
                <w:szCs w:val="24"/>
                <w:lang w:val="en-US"/>
              </w:rPr>
            </w:pPr>
            <w:r w:rsidRPr="000A0E85">
              <w:rPr>
                <w:rFonts w:ascii="Times New Roman" w:hAnsi="Times New Roman"/>
                <w:sz w:val="24"/>
                <w:szCs w:val="24"/>
                <w:lang w:val="en-US"/>
              </w:rPr>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84</w:t>
            </w:r>
          </w:p>
        </w:tc>
        <w:tc>
          <w:tcPr>
            <w:tcW w:w="4252" w:type="dxa"/>
          </w:tcPr>
          <w:p w:rsidR="007E1173" w:rsidRPr="000A0E85" w:rsidRDefault="007E1173" w:rsidP="000A0E85">
            <w:pPr>
              <w:spacing w:after="0" w:line="20" w:lineRule="atLeast"/>
              <w:rPr>
                <w:rFonts w:ascii="Times New Roman" w:hAnsi="Times New Roman"/>
                <w:sz w:val="24"/>
                <w:szCs w:val="24"/>
              </w:rPr>
            </w:pPr>
            <w:proofErr w:type="spellStart"/>
            <w:r w:rsidRPr="000A0E85">
              <w:rPr>
                <w:rFonts w:ascii="Times New Roman" w:hAnsi="Times New Roman"/>
                <w:sz w:val="24"/>
                <w:szCs w:val="24"/>
              </w:rPr>
              <w:t>Wildlife</w:t>
            </w:r>
            <w:proofErr w:type="spellEnd"/>
            <w:r w:rsidRPr="000A0E85">
              <w:rPr>
                <w:rFonts w:ascii="Times New Roman" w:hAnsi="Times New Roman"/>
                <w:sz w:val="24"/>
                <w:szCs w:val="24"/>
              </w:rPr>
              <w:t xml:space="preserve"> USA. Дикие животные США.</w:t>
            </w:r>
          </w:p>
        </w:tc>
        <w:tc>
          <w:tcPr>
            <w:tcW w:w="851" w:type="dxa"/>
            <w:vAlign w:val="center"/>
          </w:tcPr>
          <w:p w:rsidR="007E1173" w:rsidRPr="000A0E85" w:rsidRDefault="007E1173" w:rsidP="00901577">
            <w:pPr>
              <w:spacing w:after="0" w:line="20" w:lineRule="atLeast"/>
              <w:jc w:val="center"/>
              <w:rPr>
                <w:rFonts w:ascii="Times New Roman" w:hAnsi="Times New Roman"/>
                <w:sz w:val="24"/>
                <w:szCs w:val="24"/>
                <w:lang w:val="en-US"/>
              </w:rPr>
            </w:pPr>
            <w:r w:rsidRPr="000A0E85">
              <w:rPr>
                <w:rFonts w:ascii="Times New Roman" w:hAnsi="Times New Roman"/>
                <w:sz w:val="24"/>
                <w:szCs w:val="24"/>
                <w:lang w:val="en-US"/>
              </w:rPr>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85</w:t>
            </w:r>
          </w:p>
        </w:tc>
        <w:tc>
          <w:tcPr>
            <w:tcW w:w="4252" w:type="dxa"/>
          </w:tcPr>
          <w:p w:rsidR="007E1173" w:rsidRPr="000A0E85" w:rsidRDefault="007E1173" w:rsidP="000A0E85">
            <w:pPr>
              <w:spacing w:after="0" w:line="20" w:lineRule="atLeast"/>
              <w:rPr>
                <w:rFonts w:ascii="Times New Roman" w:hAnsi="Times New Roman"/>
                <w:sz w:val="24"/>
                <w:szCs w:val="24"/>
              </w:rPr>
            </w:pPr>
            <w:proofErr w:type="spellStart"/>
            <w:r w:rsidRPr="000A0E85">
              <w:rPr>
                <w:rFonts w:ascii="Times New Roman" w:hAnsi="Times New Roman"/>
                <w:sz w:val="24"/>
                <w:szCs w:val="24"/>
              </w:rPr>
              <w:t>Security</w:t>
            </w:r>
            <w:proofErr w:type="spellEnd"/>
            <w:r w:rsidRPr="000A0E85">
              <w:rPr>
                <w:rFonts w:ascii="Times New Roman" w:hAnsi="Times New Roman"/>
                <w:sz w:val="24"/>
                <w:szCs w:val="24"/>
              </w:rPr>
              <w:t>. Безопасность.</w:t>
            </w:r>
          </w:p>
        </w:tc>
        <w:tc>
          <w:tcPr>
            <w:tcW w:w="851" w:type="dxa"/>
            <w:vAlign w:val="center"/>
          </w:tcPr>
          <w:p w:rsidR="007E1173" w:rsidRPr="000A0E85" w:rsidRDefault="007E1173" w:rsidP="00901577">
            <w:pPr>
              <w:spacing w:after="0" w:line="20" w:lineRule="atLeast"/>
              <w:jc w:val="center"/>
              <w:rPr>
                <w:rFonts w:ascii="Times New Roman" w:hAnsi="Times New Roman"/>
                <w:sz w:val="24"/>
                <w:szCs w:val="24"/>
                <w:lang w:val="en-US"/>
              </w:rPr>
            </w:pPr>
            <w:r w:rsidRPr="000A0E85">
              <w:rPr>
                <w:rFonts w:ascii="Times New Roman" w:hAnsi="Times New Roman"/>
                <w:sz w:val="24"/>
                <w:szCs w:val="24"/>
                <w:lang w:val="en-US"/>
              </w:rPr>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86</w:t>
            </w:r>
          </w:p>
        </w:tc>
        <w:tc>
          <w:tcPr>
            <w:tcW w:w="4252" w:type="dxa"/>
          </w:tcPr>
          <w:p w:rsidR="007E1173" w:rsidRPr="000A0E85" w:rsidRDefault="007E1173" w:rsidP="002F5487">
            <w:pPr>
              <w:spacing w:after="0" w:line="20" w:lineRule="atLeast"/>
              <w:rPr>
                <w:rFonts w:ascii="Times New Roman" w:hAnsi="Times New Roman"/>
                <w:sz w:val="24"/>
                <w:szCs w:val="24"/>
              </w:rPr>
            </w:pPr>
            <w:r w:rsidRPr="000A0E85">
              <w:rPr>
                <w:rFonts w:ascii="Times New Roman" w:hAnsi="Times New Roman"/>
                <w:sz w:val="24"/>
                <w:szCs w:val="24"/>
                <w:lang w:val="en-US"/>
              </w:rPr>
              <w:t>The consolidation of lexical and grammatical skills.</w:t>
            </w:r>
            <w:r w:rsidRPr="002F5487">
              <w:rPr>
                <w:rFonts w:ascii="Times New Roman" w:hAnsi="Times New Roman"/>
                <w:sz w:val="24"/>
                <w:szCs w:val="24"/>
                <w:lang w:val="en-US"/>
              </w:rPr>
              <w:t xml:space="preserve"> </w:t>
            </w:r>
            <w:r w:rsidRPr="000A0E85">
              <w:rPr>
                <w:rFonts w:ascii="Times New Roman" w:hAnsi="Times New Roman"/>
                <w:sz w:val="24"/>
                <w:szCs w:val="24"/>
              </w:rPr>
              <w:t>Закрепление лексико-грамматических навыков.</w:t>
            </w:r>
          </w:p>
        </w:tc>
        <w:tc>
          <w:tcPr>
            <w:tcW w:w="851" w:type="dxa"/>
            <w:vAlign w:val="center"/>
          </w:tcPr>
          <w:p w:rsidR="007E1173" w:rsidRPr="000A0E85" w:rsidRDefault="007E1173" w:rsidP="00901577">
            <w:pPr>
              <w:spacing w:after="0" w:line="20" w:lineRule="atLeast"/>
              <w:jc w:val="center"/>
              <w:rPr>
                <w:rFonts w:ascii="Times New Roman" w:hAnsi="Times New Roman"/>
                <w:sz w:val="24"/>
                <w:szCs w:val="24"/>
                <w:lang w:val="en-US"/>
              </w:rPr>
            </w:pPr>
            <w:r w:rsidRPr="000A0E85">
              <w:rPr>
                <w:rFonts w:ascii="Times New Roman" w:hAnsi="Times New Roman"/>
                <w:sz w:val="24"/>
                <w:szCs w:val="24"/>
                <w:lang w:val="en-US"/>
              </w:rPr>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87</w:t>
            </w:r>
          </w:p>
        </w:tc>
        <w:tc>
          <w:tcPr>
            <w:tcW w:w="4252" w:type="dxa"/>
          </w:tcPr>
          <w:p w:rsidR="007E1173" w:rsidRPr="000A0E85" w:rsidRDefault="007E1173" w:rsidP="002F5487">
            <w:pPr>
              <w:spacing w:after="0" w:line="20" w:lineRule="atLeast"/>
              <w:rPr>
                <w:rFonts w:ascii="Times New Roman" w:hAnsi="Times New Roman"/>
                <w:sz w:val="24"/>
                <w:szCs w:val="24"/>
              </w:rPr>
            </w:pPr>
            <w:proofErr w:type="spellStart"/>
            <w:r w:rsidRPr="000A0E85">
              <w:rPr>
                <w:rFonts w:ascii="Times New Roman" w:hAnsi="Times New Roman"/>
                <w:sz w:val="24"/>
                <w:szCs w:val="24"/>
              </w:rPr>
              <w:t>Testing</w:t>
            </w:r>
            <w:proofErr w:type="spellEnd"/>
            <w:r w:rsidRPr="000A0E85">
              <w:rPr>
                <w:rFonts w:ascii="Times New Roman" w:hAnsi="Times New Roman"/>
                <w:sz w:val="24"/>
                <w:szCs w:val="24"/>
              </w:rPr>
              <w:t xml:space="preserve"> </w:t>
            </w:r>
            <w:proofErr w:type="spellStart"/>
            <w:r w:rsidRPr="000A0E85">
              <w:rPr>
                <w:rFonts w:ascii="Times New Roman" w:hAnsi="Times New Roman"/>
                <w:sz w:val="24"/>
                <w:szCs w:val="24"/>
              </w:rPr>
              <w:t>Module</w:t>
            </w:r>
            <w:proofErr w:type="spellEnd"/>
            <w:r w:rsidRPr="000A0E85">
              <w:rPr>
                <w:rFonts w:ascii="Times New Roman" w:hAnsi="Times New Roman"/>
                <w:sz w:val="24"/>
                <w:szCs w:val="24"/>
              </w:rPr>
              <w:t xml:space="preserve"> 7.</w:t>
            </w:r>
            <w:r>
              <w:rPr>
                <w:rFonts w:ascii="Times New Roman" w:hAnsi="Times New Roman"/>
                <w:sz w:val="24"/>
                <w:szCs w:val="24"/>
              </w:rPr>
              <w:t xml:space="preserve"> </w:t>
            </w:r>
            <w:r w:rsidRPr="000A0E85">
              <w:rPr>
                <w:rFonts w:ascii="Times New Roman" w:hAnsi="Times New Roman"/>
                <w:sz w:val="24"/>
                <w:szCs w:val="24"/>
              </w:rPr>
              <w:t>Контроль лексико-грамматических навыков модуля 7.</w:t>
            </w:r>
          </w:p>
        </w:tc>
        <w:tc>
          <w:tcPr>
            <w:tcW w:w="851" w:type="dxa"/>
            <w:vAlign w:val="center"/>
          </w:tcPr>
          <w:p w:rsidR="007E1173" w:rsidRPr="000A0E85" w:rsidRDefault="007E1173" w:rsidP="00901577">
            <w:pPr>
              <w:spacing w:after="0" w:line="20" w:lineRule="atLeast"/>
              <w:jc w:val="center"/>
              <w:rPr>
                <w:rFonts w:ascii="Times New Roman" w:hAnsi="Times New Roman"/>
                <w:sz w:val="24"/>
                <w:szCs w:val="24"/>
                <w:lang w:val="en-US"/>
              </w:rPr>
            </w:pPr>
            <w:r w:rsidRPr="000A0E85">
              <w:rPr>
                <w:rFonts w:ascii="Times New Roman" w:hAnsi="Times New Roman"/>
                <w:sz w:val="24"/>
                <w:szCs w:val="24"/>
                <w:lang w:val="en-US"/>
              </w:rPr>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A93AD6" w:rsidTr="00A23DC9">
        <w:trPr>
          <w:jc w:val="center"/>
        </w:trPr>
        <w:tc>
          <w:tcPr>
            <w:tcW w:w="10060" w:type="dxa"/>
            <w:gridSpan w:val="6"/>
            <w:vAlign w:val="center"/>
          </w:tcPr>
          <w:p w:rsidR="007E1173" w:rsidRPr="000A0E85" w:rsidRDefault="007E1173" w:rsidP="000A0E85">
            <w:pPr>
              <w:spacing w:after="0" w:line="20" w:lineRule="atLeast"/>
              <w:jc w:val="center"/>
              <w:rPr>
                <w:rFonts w:ascii="Times New Roman" w:hAnsi="Times New Roman"/>
                <w:b/>
                <w:sz w:val="24"/>
                <w:szCs w:val="24"/>
                <w:lang w:val="en-US"/>
              </w:rPr>
            </w:pPr>
            <w:r w:rsidRPr="000A0E85">
              <w:rPr>
                <w:rFonts w:ascii="Times New Roman" w:hAnsi="Times New Roman"/>
                <w:b/>
                <w:sz w:val="24"/>
                <w:szCs w:val="24"/>
                <w:lang w:val="en-US"/>
              </w:rPr>
              <w:t>Module 8. Difficulties.</w:t>
            </w:r>
            <w:r w:rsidRPr="000A0E85">
              <w:rPr>
                <w:rFonts w:ascii="Times New Roman" w:hAnsi="Times New Roman"/>
                <w:sz w:val="24"/>
                <w:szCs w:val="24"/>
                <w:lang w:val="en-US"/>
              </w:rPr>
              <w:t xml:space="preserve"> </w:t>
            </w:r>
            <w:r w:rsidRPr="000A0E85">
              <w:rPr>
                <w:rFonts w:ascii="Times New Roman" w:hAnsi="Times New Roman"/>
                <w:b/>
                <w:sz w:val="24"/>
                <w:szCs w:val="24"/>
                <w:lang w:val="en-US"/>
              </w:rPr>
              <w:t xml:space="preserve">(18 hours)  </w:t>
            </w:r>
          </w:p>
          <w:p w:rsidR="007E1173" w:rsidRPr="000A0E85" w:rsidRDefault="007E1173" w:rsidP="000A0E85">
            <w:pPr>
              <w:spacing w:after="0" w:line="20" w:lineRule="atLeast"/>
              <w:jc w:val="center"/>
              <w:rPr>
                <w:rFonts w:ascii="Times New Roman" w:hAnsi="Times New Roman"/>
                <w:b/>
                <w:sz w:val="24"/>
                <w:szCs w:val="24"/>
                <w:lang w:val="en-US"/>
              </w:rPr>
            </w:pPr>
            <w:r w:rsidRPr="000A0E85">
              <w:rPr>
                <w:rFonts w:ascii="Times New Roman" w:hAnsi="Times New Roman"/>
                <w:b/>
                <w:sz w:val="24"/>
                <w:szCs w:val="24"/>
              </w:rPr>
              <w:t>Модуль</w:t>
            </w:r>
            <w:r w:rsidRPr="000A0E85">
              <w:rPr>
                <w:rFonts w:ascii="Times New Roman" w:hAnsi="Times New Roman"/>
                <w:b/>
                <w:sz w:val="24"/>
                <w:szCs w:val="24"/>
                <w:lang w:val="en-US"/>
              </w:rPr>
              <w:t xml:space="preserve"> 8. </w:t>
            </w:r>
            <w:r w:rsidRPr="000A0E85">
              <w:rPr>
                <w:rFonts w:ascii="Times New Roman" w:hAnsi="Times New Roman"/>
                <w:b/>
                <w:sz w:val="24"/>
                <w:szCs w:val="24"/>
              </w:rPr>
              <w:t>Трудности</w:t>
            </w:r>
            <w:r w:rsidRPr="000A0E85">
              <w:rPr>
                <w:rFonts w:ascii="Times New Roman" w:hAnsi="Times New Roman"/>
                <w:b/>
                <w:sz w:val="24"/>
                <w:szCs w:val="24"/>
                <w:lang w:val="en-US"/>
              </w:rPr>
              <w:t xml:space="preserve">. </w:t>
            </w:r>
            <w:r w:rsidRPr="00A93AD6">
              <w:rPr>
                <w:rFonts w:ascii="Times New Roman" w:hAnsi="Times New Roman"/>
                <w:b/>
                <w:sz w:val="24"/>
                <w:szCs w:val="24"/>
                <w:lang w:val="en-US"/>
              </w:rPr>
              <w:t>(</w:t>
            </w:r>
            <w:r w:rsidRPr="000A0E85">
              <w:rPr>
                <w:rFonts w:ascii="Times New Roman" w:hAnsi="Times New Roman"/>
                <w:b/>
                <w:sz w:val="24"/>
                <w:szCs w:val="24"/>
                <w:lang w:val="en-US"/>
              </w:rPr>
              <w:t>1</w:t>
            </w:r>
            <w:r w:rsidRPr="00A93AD6">
              <w:rPr>
                <w:rFonts w:ascii="Times New Roman" w:hAnsi="Times New Roman"/>
                <w:b/>
                <w:sz w:val="24"/>
                <w:szCs w:val="24"/>
                <w:lang w:val="en-US"/>
              </w:rPr>
              <w:t>8</w:t>
            </w:r>
            <w:r w:rsidRPr="000A0E85">
              <w:rPr>
                <w:rFonts w:ascii="Times New Roman" w:hAnsi="Times New Roman"/>
                <w:b/>
                <w:sz w:val="24"/>
                <w:szCs w:val="24"/>
                <w:lang w:val="en-US"/>
              </w:rPr>
              <w:t xml:space="preserve"> </w:t>
            </w:r>
            <w:r w:rsidRPr="000A0E85">
              <w:rPr>
                <w:rFonts w:ascii="Times New Roman" w:hAnsi="Times New Roman"/>
                <w:b/>
                <w:sz w:val="24"/>
                <w:szCs w:val="24"/>
              </w:rPr>
              <w:t>часов</w:t>
            </w:r>
            <w:r w:rsidRPr="00A93AD6">
              <w:rPr>
                <w:rFonts w:ascii="Times New Roman" w:hAnsi="Times New Roman"/>
                <w:b/>
                <w:sz w:val="24"/>
                <w:szCs w:val="24"/>
                <w:lang w:val="en-US"/>
              </w:rPr>
              <w:t>)</w:t>
            </w: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88</w:t>
            </w:r>
          </w:p>
        </w:tc>
        <w:tc>
          <w:tcPr>
            <w:tcW w:w="4252" w:type="dxa"/>
          </w:tcPr>
          <w:p w:rsidR="007E1173" w:rsidRPr="000A0E85" w:rsidRDefault="007E1173" w:rsidP="000A0E85">
            <w:pPr>
              <w:spacing w:after="0" w:line="20" w:lineRule="atLeast"/>
              <w:rPr>
                <w:rFonts w:ascii="Times New Roman" w:hAnsi="Times New Roman"/>
                <w:sz w:val="24"/>
                <w:szCs w:val="24"/>
              </w:rPr>
            </w:pPr>
            <w:proofErr w:type="spellStart"/>
            <w:r w:rsidRPr="000A0E85">
              <w:rPr>
                <w:rFonts w:ascii="Times New Roman" w:hAnsi="Times New Roman"/>
                <w:sz w:val="24"/>
                <w:szCs w:val="24"/>
              </w:rPr>
              <w:t>Never</w:t>
            </w:r>
            <w:proofErr w:type="spellEnd"/>
            <w:r w:rsidRPr="000A0E85">
              <w:rPr>
                <w:rFonts w:ascii="Times New Roman" w:hAnsi="Times New Roman"/>
                <w:sz w:val="24"/>
                <w:szCs w:val="24"/>
              </w:rPr>
              <w:t xml:space="preserve"> </w:t>
            </w:r>
            <w:proofErr w:type="spellStart"/>
            <w:r w:rsidRPr="000A0E85">
              <w:rPr>
                <w:rFonts w:ascii="Times New Roman" w:hAnsi="Times New Roman"/>
                <w:sz w:val="24"/>
                <w:szCs w:val="24"/>
              </w:rPr>
              <w:t>give</w:t>
            </w:r>
            <w:proofErr w:type="spellEnd"/>
            <w:r w:rsidRPr="000A0E85">
              <w:rPr>
                <w:rFonts w:ascii="Times New Roman" w:hAnsi="Times New Roman"/>
                <w:sz w:val="24"/>
                <w:szCs w:val="24"/>
              </w:rPr>
              <w:t xml:space="preserve"> </w:t>
            </w:r>
            <w:proofErr w:type="spellStart"/>
            <w:r w:rsidRPr="000A0E85">
              <w:rPr>
                <w:rFonts w:ascii="Times New Roman" w:hAnsi="Times New Roman"/>
                <w:sz w:val="24"/>
                <w:szCs w:val="24"/>
              </w:rPr>
              <w:t>up</w:t>
            </w:r>
            <w:proofErr w:type="spellEnd"/>
            <w:r w:rsidRPr="000A0E85">
              <w:rPr>
                <w:rFonts w:ascii="Times New Roman" w:hAnsi="Times New Roman"/>
                <w:sz w:val="24"/>
                <w:szCs w:val="24"/>
              </w:rPr>
              <w:t>! Никогда не сдавайся!</w:t>
            </w:r>
          </w:p>
        </w:tc>
        <w:tc>
          <w:tcPr>
            <w:tcW w:w="851" w:type="dxa"/>
            <w:vAlign w:val="center"/>
          </w:tcPr>
          <w:p w:rsidR="007E1173" w:rsidRPr="000A0E85" w:rsidRDefault="007E1173" w:rsidP="00901577">
            <w:pPr>
              <w:spacing w:after="0" w:line="20" w:lineRule="atLeast"/>
              <w:jc w:val="center"/>
              <w:rPr>
                <w:rFonts w:ascii="Times New Roman" w:hAnsi="Times New Roman"/>
                <w:sz w:val="24"/>
                <w:szCs w:val="24"/>
                <w:lang w:val="en-US"/>
              </w:rPr>
            </w:pPr>
            <w:r w:rsidRPr="000A0E85">
              <w:rPr>
                <w:rFonts w:ascii="Times New Roman" w:hAnsi="Times New Roman"/>
                <w:sz w:val="24"/>
                <w:szCs w:val="24"/>
                <w:lang w:val="en-US"/>
              </w:rPr>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89</w:t>
            </w:r>
          </w:p>
        </w:tc>
        <w:tc>
          <w:tcPr>
            <w:tcW w:w="4252" w:type="dxa"/>
          </w:tcPr>
          <w:p w:rsidR="007E1173" w:rsidRPr="000A0E85" w:rsidRDefault="007E1173" w:rsidP="000A0E85">
            <w:pPr>
              <w:spacing w:after="0" w:line="20" w:lineRule="atLeast"/>
              <w:rPr>
                <w:rFonts w:ascii="Times New Roman" w:hAnsi="Times New Roman"/>
                <w:sz w:val="24"/>
                <w:szCs w:val="24"/>
                <w:lang w:val="en-US"/>
              </w:rPr>
            </w:pPr>
            <w:r w:rsidRPr="000A0E85">
              <w:rPr>
                <w:rFonts w:ascii="Times New Roman" w:hAnsi="Times New Roman"/>
                <w:sz w:val="24"/>
                <w:szCs w:val="24"/>
                <w:lang w:val="en-US"/>
              </w:rPr>
              <w:t xml:space="preserve">Strength of mind. </w:t>
            </w:r>
            <w:r w:rsidRPr="000A0E85">
              <w:rPr>
                <w:rFonts w:ascii="Times New Roman" w:hAnsi="Times New Roman"/>
                <w:sz w:val="24"/>
                <w:szCs w:val="24"/>
              </w:rPr>
              <w:t>Сила</w:t>
            </w:r>
            <w:r w:rsidRPr="000A0E85">
              <w:rPr>
                <w:rFonts w:ascii="Times New Roman" w:hAnsi="Times New Roman"/>
                <w:sz w:val="24"/>
                <w:szCs w:val="24"/>
                <w:lang w:val="en-US"/>
              </w:rPr>
              <w:t xml:space="preserve"> </w:t>
            </w:r>
            <w:r w:rsidRPr="000A0E85">
              <w:rPr>
                <w:rFonts w:ascii="Times New Roman" w:hAnsi="Times New Roman"/>
                <w:sz w:val="24"/>
                <w:szCs w:val="24"/>
              </w:rPr>
              <w:t>духа</w:t>
            </w:r>
          </w:p>
        </w:tc>
        <w:tc>
          <w:tcPr>
            <w:tcW w:w="851" w:type="dxa"/>
            <w:vAlign w:val="center"/>
          </w:tcPr>
          <w:p w:rsidR="007E1173" w:rsidRPr="000A0E85" w:rsidRDefault="007E1173" w:rsidP="00901577">
            <w:pPr>
              <w:spacing w:after="0" w:line="20" w:lineRule="atLeast"/>
              <w:jc w:val="center"/>
              <w:rPr>
                <w:rFonts w:ascii="Times New Roman" w:hAnsi="Times New Roman"/>
                <w:sz w:val="24"/>
                <w:szCs w:val="24"/>
                <w:lang w:val="en-US"/>
              </w:rPr>
            </w:pPr>
            <w:r w:rsidRPr="000A0E85">
              <w:rPr>
                <w:rFonts w:ascii="Times New Roman" w:hAnsi="Times New Roman"/>
                <w:sz w:val="24"/>
                <w:szCs w:val="24"/>
                <w:lang w:val="en-US"/>
              </w:rPr>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90</w:t>
            </w:r>
          </w:p>
        </w:tc>
        <w:tc>
          <w:tcPr>
            <w:tcW w:w="4252" w:type="dxa"/>
          </w:tcPr>
          <w:p w:rsidR="007E1173" w:rsidRPr="000A0E85" w:rsidRDefault="007E1173" w:rsidP="000A0E85">
            <w:pPr>
              <w:spacing w:after="0" w:line="20" w:lineRule="atLeast"/>
              <w:rPr>
                <w:rFonts w:ascii="Times New Roman" w:hAnsi="Times New Roman"/>
                <w:sz w:val="24"/>
                <w:szCs w:val="24"/>
              </w:rPr>
            </w:pPr>
            <w:proofErr w:type="spellStart"/>
            <w:r w:rsidRPr="000A0E85">
              <w:rPr>
                <w:rFonts w:ascii="Times New Roman" w:hAnsi="Times New Roman"/>
                <w:sz w:val="24"/>
                <w:szCs w:val="24"/>
              </w:rPr>
              <w:t>Risk</w:t>
            </w:r>
            <w:proofErr w:type="spellEnd"/>
            <w:r w:rsidRPr="000A0E85">
              <w:rPr>
                <w:rFonts w:ascii="Times New Roman" w:hAnsi="Times New Roman"/>
                <w:sz w:val="24"/>
                <w:szCs w:val="24"/>
              </w:rPr>
              <w:t xml:space="preserve">. </w:t>
            </w:r>
            <w:proofErr w:type="spellStart"/>
            <w:r w:rsidRPr="000A0E85">
              <w:rPr>
                <w:rFonts w:ascii="Times New Roman" w:hAnsi="Times New Roman"/>
                <w:sz w:val="24"/>
                <w:szCs w:val="24"/>
              </w:rPr>
              <w:t>Listening</w:t>
            </w:r>
            <w:proofErr w:type="spellEnd"/>
            <w:r w:rsidRPr="000A0E85">
              <w:rPr>
                <w:rFonts w:ascii="Times New Roman" w:hAnsi="Times New Roman"/>
                <w:sz w:val="24"/>
                <w:szCs w:val="24"/>
              </w:rPr>
              <w:t>. Риск. Аудирование.</w:t>
            </w:r>
          </w:p>
        </w:tc>
        <w:tc>
          <w:tcPr>
            <w:tcW w:w="851" w:type="dxa"/>
            <w:vAlign w:val="center"/>
          </w:tcPr>
          <w:p w:rsidR="007E1173" w:rsidRPr="000A0E85" w:rsidRDefault="007E1173" w:rsidP="00901577">
            <w:pPr>
              <w:spacing w:after="0" w:line="20" w:lineRule="atLeast"/>
              <w:jc w:val="center"/>
              <w:rPr>
                <w:rFonts w:ascii="Times New Roman" w:hAnsi="Times New Roman"/>
                <w:sz w:val="24"/>
                <w:szCs w:val="24"/>
                <w:lang w:val="en-US"/>
              </w:rPr>
            </w:pPr>
            <w:r w:rsidRPr="000A0E85">
              <w:rPr>
                <w:rFonts w:ascii="Times New Roman" w:hAnsi="Times New Roman"/>
                <w:sz w:val="24"/>
                <w:szCs w:val="24"/>
                <w:lang w:val="en-US"/>
              </w:rPr>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91</w:t>
            </w:r>
          </w:p>
        </w:tc>
        <w:tc>
          <w:tcPr>
            <w:tcW w:w="4252" w:type="dxa"/>
          </w:tcPr>
          <w:p w:rsidR="007E1173" w:rsidRPr="000A0E85" w:rsidRDefault="007E1173" w:rsidP="000A0E85">
            <w:pPr>
              <w:spacing w:after="0" w:line="20" w:lineRule="atLeast"/>
              <w:rPr>
                <w:rFonts w:ascii="Times New Roman" w:hAnsi="Times New Roman"/>
                <w:sz w:val="24"/>
                <w:szCs w:val="24"/>
              </w:rPr>
            </w:pPr>
            <w:proofErr w:type="spellStart"/>
            <w:r w:rsidRPr="000A0E85">
              <w:rPr>
                <w:rFonts w:ascii="Times New Roman" w:hAnsi="Times New Roman"/>
                <w:sz w:val="24"/>
                <w:szCs w:val="24"/>
              </w:rPr>
              <w:t>Indirect</w:t>
            </w:r>
            <w:proofErr w:type="spellEnd"/>
            <w:r w:rsidRPr="000A0E85">
              <w:rPr>
                <w:rFonts w:ascii="Times New Roman" w:hAnsi="Times New Roman"/>
                <w:sz w:val="24"/>
                <w:szCs w:val="24"/>
              </w:rPr>
              <w:t xml:space="preserve"> </w:t>
            </w:r>
            <w:proofErr w:type="spellStart"/>
            <w:r w:rsidRPr="000A0E85">
              <w:rPr>
                <w:rFonts w:ascii="Times New Roman" w:hAnsi="Times New Roman"/>
                <w:sz w:val="24"/>
                <w:szCs w:val="24"/>
              </w:rPr>
              <w:t>speech</w:t>
            </w:r>
            <w:proofErr w:type="spellEnd"/>
            <w:r w:rsidRPr="000A0E85">
              <w:rPr>
                <w:rFonts w:ascii="Times New Roman" w:hAnsi="Times New Roman"/>
                <w:sz w:val="24"/>
                <w:szCs w:val="24"/>
              </w:rPr>
              <w:t>. Косвенная речь.</w:t>
            </w:r>
          </w:p>
        </w:tc>
        <w:tc>
          <w:tcPr>
            <w:tcW w:w="851" w:type="dxa"/>
            <w:vAlign w:val="center"/>
          </w:tcPr>
          <w:p w:rsidR="007E1173" w:rsidRPr="000A0E85" w:rsidRDefault="007E1173" w:rsidP="00901577">
            <w:pPr>
              <w:spacing w:after="0" w:line="20" w:lineRule="atLeast"/>
              <w:jc w:val="center"/>
              <w:rPr>
                <w:rFonts w:ascii="Times New Roman" w:hAnsi="Times New Roman"/>
                <w:sz w:val="24"/>
                <w:szCs w:val="24"/>
                <w:lang w:val="en-US"/>
              </w:rPr>
            </w:pPr>
            <w:r w:rsidRPr="000A0E85">
              <w:rPr>
                <w:rFonts w:ascii="Times New Roman" w:hAnsi="Times New Roman"/>
                <w:sz w:val="24"/>
                <w:szCs w:val="24"/>
                <w:lang w:val="en-US"/>
              </w:rPr>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92</w:t>
            </w:r>
          </w:p>
        </w:tc>
        <w:tc>
          <w:tcPr>
            <w:tcW w:w="4252" w:type="dxa"/>
          </w:tcPr>
          <w:p w:rsidR="007E1173" w:rsidRPr="000A0E85" w:rsidRDefault="007E1173" w:rsidP="000A0E85">
            <w:pPr>
              <w:spacing w:after="0" w:line="20" w:lineRule="atLeast"/>
              <w:rPr>
                <w:rFonts w:ascii="Times New Roman" w:hAnsi="Times New Roman"/>
                <w:sz w:val="24"/>
                <w:szCs w:val="24"/>
              </w:rPr>
            </w:pPr>
            <w:proofErr w:type="spellStart"/>
            <w:r w:rsidRPr="000A0E85">
              <w:rPr>
                <w:rFonts w:ascii="Times New Roman" w:hAnsi="Times New Roman"/>
                <w:sz w:val="24"/>
                <w:szCs w:val="24"/>
              </w:rPr>
              <w:t>Indirect</w:t>
            </w:r>
            <w:proofErr w:type="spellEnd"/>
            <w:r w:rsidRPr="000A0E85">
              <w:rPr>
                <w:rFonts w:ascii="Times New Roman" w:hAnsi="Times New Roman"/>
                <w:sz w:val="24"/>
                <w:szCs w:val="24"/>
              </w:rPr>
              <w:t xml:space="preserve"> </w:t>
            </w:r>
            <w:proofErr w:type="spellStart"/>
            <w:r w:rsidRPr="000A0E85">
              <w:rPr>
                <w:rFonts w:ascii="Times New Roman" w:hAnsi="Times New Roman"/>
                <w:sz w:val="24"/>
                <w:szCs w:val="24"/>
              </w:rPr>
              <w:t>speech</w:t>
            </w:r>
            <w:proofErr w:type="spellEnd"/>
            <w:r w:rsidRPr="000A0E85">
              <w:rPr>
                <w:rFonts w:ascii="Times New Roman" w:hAnsi="Times New Roman"/>
                <w:sz w:val="24"/>
                <w:szCs w:val="24"/>
              </w:rPr>
              <w:t>. Косвенная речь.</w:t>
            </w:r>
          </w:p>
        </w:tc>
        <w:tc>
          <w:tcPr>
            <w:tcW w:w="851" w:type="dxa"/>
            <w:vAlign w:val="center"/>
          </w:tcPr>
          <w:p w:rsidR="007E1173" w:rsidRPr="000A0E85" w:rsidRDefault="007E1173" w:rsidP="00901577">
            <w:pPr>
              <w:spacing w:after="0" w:line="20" w:lineRule="atLeast"/>
              <w:jc w:val="center"/>
              <w:rPr>
                <w:rFonts w:ascii="Times New Roman" w:hAnsi="Times New Roman"/>
                <w:sz w:val="24"/>
                <w:szCs w:val="24"/>
                <w:lang w:val="en-US"/>
              </w:rPr>
            </w:pPr>
            <w:r w:rsidRPr="000A0E85">
              <w:rPr>
                <w:rFonts w:ascii="Times New Roman" w:hAnsi="Times New Roman"/>
                <w:sz w:val="24"/>
                <w:szCs w:val="24"/>
                <w:lang w:val="en-US"/>
              </w:rPr>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93</w:t>
            </w:r>
          </w:p>
        </w:tc>
        <w:tc>
          <w:tcPr>
            <w:tcW w:w="4252" w:type="dxa"/>
          </w:tcPr>
          <w:p w:rsidR="007E1173" w:rsidRPr="000A0E85" w:rsidRDefault="007E1173" w:rsidP="000A0E85">
            <w:pPr>
              <w:spacing w:after="0" w:line="20" w:lineRule="atLeast"/>
              <w:rPr>
                <w:rFonts w:ascii="Times New Roman" w:hAnsi="Times New Roman"/>
                <w:sz w:val="24"/>
                <w:szCs w:val="24"/>
              </w:rPr>
            </w:pPr>
            <w:proofErr w:type="spellStart"/>
            <w:r w:rsidRPr="000A0E85">
              <w:rPr>
                <w:rFonts w:ascii="Times New Roman" w:hAnsi="Times New Roman"/>
                <w:sz w:val="24"/>
                <w:szCs w:val="24"/>
              </w:rPr>
              <w:t>Survival</w:t>
            </w:r>
            <w:proofErr w:type="spellEnd"/>
            <w:r w:rsidRPr="000A0E85">
              <w:rPr>
                <w:rFonts w:ascii="Times New Roman" w:hAnsi="Times New Roman"/>
                <w:sz w:val="24"/>
                <w:szCs w:val="24"/>
              </w:rPr>
              <w:t>. Выживание.</w:t>
            </w:r>
          </w:p>
        </w:tc>
        <w:tc>
          <w:tcPr>
            <w:tcW w:w="851" w:type="dxa"/>
            <w:vAlign w:val="center"/>
          </w:tcPr>
          <w:p w:rsidR="007E1173" w:rsidRPr="000A0E85" w:rsidRDefault="007E1173" w:rsidP="00901577">
            <w:pPr>
              <w:spacing w:after="0" w:line="20" w:lineRule="atLeast"/>
              <w:jc w:val="center"/>
              <w:rPr>
                <w:rFonts w:ascii="Times New Roman" w:hAnsi="Times New Roman"/>
                <w:sz w:val="24"/>
                <w:szCs w:val="24"/>
                <w:lang w:val="en-US"/>
              </w:rPr>
            </w:pPr>
            <w:r w:rsidRPr="000A0E85">
              <w:rPr>
                <w:rFonts w:ascii="Times New Roman" w:hAnsi="Times New Roman"/>
                <w:sz w:val="24"/>
                <w:szCs w:val="24"/>
                <w:lang w:val="en-US"/>
              </w:rPr>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94</w:t>
            </w:r>
          </w:p>
        </w:tc>
        <w:tc>
          <w:tcPr>
            <w:tcW w:w="4252" w:type="dxa"/>
          </w:tcPr>
          <w:p w:rsidR="007E1173" w:rsidRPr="000A0E85" w:rsidRDefault="007E1173" w:rsidP="000A0E85">
            <w:pPr>
              <w:spacing w:after="0" w:line="20" w:lineRule="atLeast"/>
              <w:rPr>
                <w:rFonts w:ascii="Times New Roman" w:hAnsi="Times New Roman"/>
                <w:sz w:val="24"/>
                <w:szCs w:val="24"/>
              </w:rPr>
            </w:pPr>
            <w:proofErr w:type="spellStart"/>
            <w:r w:rsidRPr="000A0E85">
              <w:rPr>
                <w:rFonts w:ascii="Times New Roman" w:hAnsi="Times New Roman"/>
                <w:sz w:val="24"/>
                <w:szCs w:val="24"/>
              </w:rPr>
              <w:t>Application</w:t>
            </w:r>
            <w:proofErr w:type="spellEnd"/>
            <w:r w:rsidRPr="000A0E85">
              <w:rPr>
                <w:rFonts w:ascii="Times New Roman" w:hAnsi="Times New Roman"/>
                <w:sz w:val="24"/>
                <w:szCs w:val="24"/>
              </w:rPr>
              <w:t xml:space="preserve"> </w:t>
            </w:r>
            <w:proofErr w:type="spellStart"/>
            <w:r w:rsidRPr="000A0E85">
              <w:rPr>
                <w:rFonts w:ascii="Times New Roman" w:hAnsi="Times New Roman"/>
                <w:sz w:val="24"/>
                <w:szCs w:val="24"/>
              </w:rPr>
              <w:t>letter</w:t>
            </w:r>
            <w:proofErr w:type="spellEnd"/>
            <w:r w:rsidRPr="000A0E85">
              <w:rPr>
                <w:rFonts w:ascii="Times New Roman" w:hAnsi="Times New Roman"/>
                <w:sz w:val="24"/>
                <w:szCs w:val="24"/>
              </w:rPr>
              <w:t>. Письмо-заявление.</w:t>
            </w:r>
          </w:p>
        </w:tc>
        <w:tc>
          <w:tcPr>
            <w:tcW w:w="851" w:type="dxa"/>
            <w:vAlign w:val="center"/>
          </w:tcPr>
          <w:p w:rsidR="007E1173" w:rsidRPr="000A0E85" w:rsidRDefault="007E1173" w:rsidP="00901577">
            <w:pPr>
              <w:spacing w:after="0" w:line="20" w:lineRule="atLeast"/>
              <w:jc w:val="center"/>
              <w:rPr>
                <w:rFonts w:ascii="Times New Roman" w:hAnsi="Times New Roman"/>
                <w:sz w:val="24"/>
                <w:szCs w:val="24"/>
                <w:lang w:val="en-US"/>
              </w:rPr>
            </w:pPr>
            <w:r w:rsidRPr="000A0E85">
              <w:rPr>
                <w:rFonts w:ascii="Times New Roman" w:hAnsi="Times New Roman"/>
                <w:sz w:val="24"/>
                <w:szCs w:val="24"/>
                <w:lang w:val="en-US"/>
              </w:rPr>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95</w:t>
            </w:r>
          </w:p>
        </w:tc>
        <w:tc>
          <w:tcPr>
            <w:tcW w:w="4252" w:type="dxa"/>
          </w:tcPr>
          <w:p w:rsidR="007E1173" w:rsidRPr="000A0E85" w:rsidRDefault="007E1173" w:rsidP="000A0E85">
            <w:pPr>
              <w:spacing w:after="0" w:line="20" w:lineRule="atLeast"/>
              <w:rPr>
                <w:rFonts w:ascii="Times New Roman" w:hAnsi="Times New Roman"/>
                <w:sz w:val="24"/>
                <w:szCs w:val="24"/>
              </w:rPr>
            </w:pPr>
            <w:proofErr w:type="spellStart"/>
            <w:r w:rsidRPr="000A0E85">
              <w:rPr>
                <w:rFonts w:ascii="Times New Roman" w:hAnsi="Times New Roman"/>
                <w:sz w:val="24"/>
                <w:szCs w:val="24"/>
              </w:rPr>
              <w:t>Phrasal</w:t>
            </w:r>
            <w:proofErr w:type="spellEnd"/>
            <w:r w:rsidRPr="000A0E85">
              <w:rPr>
                <w:rFonts w:ascii="Times New Roman" w:hAnsi="Times New Roman"/>
                <w:sz w:val="24"/>
                <w:szCs w:val="24"/>
              </w:rPr>
              <w:t xml:space="preserve"> </w:t>
            </w:r>
            <w:proofErr w:type="spellStart"/>
            <w:r w:rsidRPr="000A0E85">
              <w:rPr>
                <w:rFonts w:ascii="Times New Roman" w:hAnsi="Times New Roman"/>
                <w:sz w:val="24"/>
                <w:szCs w:val="24"/>
              </w:rPr>
              <w:t>verbs</w:t>
            </w:r>
            <w:proofErr w:type="spellEnd"/>
            <w:r w:rsidRPr="000A0E85">
              <w:rPr>
                <w:rFonts w:ascii="Times New Roman" w:hAnsi="Times New Roman"/>
                <w:sz w:val="24"/>
                <w:szCs w:val="24"/>
              </w:rPr>
              <w:t>. Фразовые глаголы.</w:t>
            </w:r>
          </w:p>
        </w:tc>
        <w:tc>
          <w:tcPr>
            <w:tcW w:w="851" w:type="dxa"/>
            <w:vAlign w:val="center"/>
          </w:tcPr>
          <w:p w:rsidR="007E1173" w:rsidRPr="000A0E85" w:rsidRDefault="007E1173" w:rsidP="00901577">
            <w:pPr>
              <w:spacing w:after="0" w:line="20" w:lineRule="atLeast"/>
              <w:jc w:val="center"/>
              <w:rPr>
                <w:rFonts w:ascii="Times New Roman" w:hAnsi="Times New Roman"/>
                <w:sz w:val="24"/>
                <w:szCs w:val="24"/>
                <w:lang w:val="en-US"/>
              </w:rPr>
            </w:pPr>
            <w:r w:rsidRPr="000A0E85">
              <w:rPr>
                <w:rFonts w:ascii="Times New Roman" w:hAnsi="Times New Roman"/>
                <w:sz w:val="24"/>
                <w:szCs w:val="24"/>
                <w:lang w:val="en-US"/>
              </w:rPr>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96</w:t>
            </w:r>
          </w:p>
        </w:tc>
        <w:tc>
          <w:tcPr>
            <w:tcW w:w="4252" w:type="dxa"/>
          </w:tcPr>
          <w:p w:rsidR="007E1173" w:rsidRPr="000A0E85" w:rsidRDefault="007E1173" w:rsidP="000A0E85">
            <w:pPr>
              <w:spacing w:after="0" w:line="20" w:lineRule="atLeast"/>
              <w:rPr>
                <w:rFonts w:ascii="Times New Roman" w:hAnsi="Times New Roman"/>
                <w:sz w:val="24"/>
                <w:szCs w:val="24"/>
              </w:rPr>
            </w:pPr>
            <w:proofErr w:type="spellStart"/>
            <w:r w:rsidRPr="000A0E85">
              <w:rPr>
                <w:rFonts w:ascii="Times New Roman" w:hAnsi="Times New Roman"/>
                <w:sz w:val="24"/>
                <w:szCs w:val="24"/>
              </w:rPr>
              <w:t>Antarctica</w:t>
            </w:r>
            <w:proofErr w:type="spellEnd"/>
            <w:r w:rsidRPr="000A0E85">
              <w:rPr>
                <w:rFonts w:ascii="Times New Roman" w:hAnsi="Times New Roman"/>
                <w:sz w:val="24"/>
                <w:szCs w:val="24"/>
              </w:rPr>
              <w:t xml:space="preserve">. </w:t>
            </w:r>
            <w:proofErr w:type="spellStart"/>
            <w:r w:rsidRPr="000A0E85">
              <w:rPr>
                <w:rFonts w:ascii="Times New Roman" w:hAnsi="Times New Roman"/>
                <w:sz w:val="24"/>
                <w:szCs w:val="24"/>
              </w:rPr>
              <w:t>Listening</w:t>
            </w:r>
            <w:proofErr w:type="spellEnd"/>
            <w:r w:rsidRPr="000A0E85">
              <w:rPr>
                <w:rFonts w:ascii="Times New Roman" w:hAnsi="Times New Roman"/>
                <w:sz w:val="24"/>
                <w:szCs w:val="24"/>
              </w:rPr>
              <w:t>.</w:t>
            </w:r>
          </w:p>
          <w:p w:rsidR="007E1173" w:rsidRPr="000A0E85" w:rsidRDefault="007E1173" w:rsidP="000A0E85">
            <w:pPr>
              <w:spacing w:after="0" w:line="20" w:lineRule="atLeast"/>
              <w:rPr>
                <w:rFonts w:ascii="Times New Roman" w:hAnsi="Times New Roman"/>
                <w:sz w:val="24"/>
                <w:szCs w:val="24"/>
              </w:rPr>
            </w:pPr>
            <w:r w:rsidRPr="000A0E85">
              <w:rPr>
                <w:rFonts w:ascii="Times New Roman" w:hAnsi="Times New Roman"/>
                <w:sz w:val="24"/>
                <w:szCs w:val="24"/>
              </w:rPr>
              <w:t>Антарктика. Аудирование.</w:t>
            </w:r>
          </w:p>
        </w:tc>
        <w:tc>
          <w:tcPr>
            <w:tcW w:w="851" w:type="dxa"/>
            <w:vAlign w:val="center"/>
          </w:tcPr>
          <w:p w:rsidR="007E1173" w:rsidRPr="000A0E85" w:rsidRDefault="007E1173" w:rsidP="00901577">
            <w:pPr>
              <w:spacing w:after="0" w:line="20" w:lineRule="atLeast"/>
              <w:jc w:val="center"/>
              <w:rPr>
                <w:rFonts w:ascii="Times New Roman" w:hAnsi="Times New Roman"/>
                <w:sz w:val="24"/>
                <w:szCs w:val="24"/>
                <w:lang w:val="en-US"/>
              </w:rPr>
            </w:pPr>
            <w:r w:rsidRPr="000A0E85">
              <w:rPr>
                <w:rFonts w:ascii="Times New Roman" w:hAnsi="Times New Roman"/>
                <w:sz w:val="24"/>
                <w:szCs w:val="24"/>
                <w:lang w:val="en-US"/>
              </w:rPr>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97</w:t>
            </w:r>
          </w:p>
        </w:tc>
        <w:tc>
          <w:tcPr>
            <w:tcW w:w="4252" w:type="dxa"/>
          </w:tcPr>
          <w:p w:rsidR="007E1173" w:rsidRPr="000A0E85" w:rsidRDefault="007E1173" w:rsidP="000A0E85">
            <w:pPr>
              <w:spacing w:after="0" w:line="20" w:lineRule="atLeast"/>
              <w:rPr>
                <w:rFonts w:ascii="Times New Roman" w:hAnsi="Times New Roman"/>
                <w:sz w:val="24"/>
                <w:szCs w:val="24"/>
                <w:lang w:val="en-US"/>
              </w:rPr>
            </w:pPr>
            <w:r w:rsidRPr="000A0E85">
              <w:rPr>
                <w:rFonts w:ascii="Times New Roman" w:hAnsi="Times New Roman"/>
                <w:sz w:val="24"/>
                <w:szCs w:val="24"/>
                <w:lang w:val="en-US"/>
              </w:rPr>
              <w:t>The consolidation of lexical and grammatical skills.</w:t>
            </w:r>
          </w:p>
          <w:p w:rsidR="007E1173" w:rsidRPr="000A0E85" w:rsidRDefault="007E1173" w:rsidP="000A0E85">
            <w:pPr>
              <w:spacing w:after="0" w:line="20" w:lineRule="atLeast"/>
              <w:rPr>
                <w:rFonts w:ascii="Times New Roman" w:hAnsi="Times New Roman"/>
                <w:sz w:val="24"/>
                <w:szCs w:val="24"/>
              </w:rPr>
            </w:pPr>
            <w:r w:rsidRPr="000A0E85">
              <w:rPr>
                <w:rFonts w:ascii="Times New Roman" w:hAnsi="Times New Roman"/>
                <w:sz w:val="24"/>
                <w:szCs w:val="24"/>
              </w:rPr>
              <w:t>Закрепление лексико-грамматических навыков.</w:t>
            </w:r>
          </w:p>
        </w:tc>
        <w:tc>
          <w:tcPr>
            <w:tcW w:w="851" w:type="dxa"/>
            <w:vAlign w:val="center"/>
          </w:tcPr>
          <w:p w:rsidR="007E1173" w:rsidRPr="000A0E85" w:rsidRDefault="007E1173" w:rsidP="00901577">
            <w:pPr>
              <w:spacing w:after="0" w:line="20" w:lineRule="atLeast"/>
              <w:jc w:val="center"/>
              <w:rPr>
                <w:rFonts w:ascii="Times New Roman" w:hAnsi="Times New Roman"/>
                <w:sz w:val="24"/>
                <w:szCs w:val="24"/>
                <w:lang w:val="en-US"/>
              </w:rPr>
            </w:pPr>
            <w:r w:rsidRPr="000A0E85">
              <w:rPr>
                <w:rFonts w:ascii="Times New Roman" w:hAnsi="Times New Roman"/>
                <w:sz w:val="24"/>
                <w:szCs w:val="24"/>
                <w:lang w:val="en-US"/>
              </w:rPr>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98</w:t>
            </w:r>
          </w:p>
        </w:tc>
        <w:tc>
          <w:tcPr>
            <w:tcW w:w="4252" w:type="dxa"/>
          </w:tcPr>
          <w:p w:rsidR="007E1173" w:rsidRPr="000A0E85" w:rsidRDefault="007E1173" w:rsidP="000A0E85">
            <w:pPr>
              <w:spacing w:after="0" w:line="20" w:lineRule="atLeast"/>
              <w:rPr>
                <w:rFonts w:ascii="Times New Roman" w:hAnsi="Times New Roman"/>
                <w:sz w:val="24"/>
                <w:szCs w:val="24"/>
              </w:rPr>
            </w:pPr>
            <w:proofErr w:type="spellStart"/>
            <w:r w:rsidRPr="000A0E85">
              <w:rPr>
                <w:rFonts w:ascii="Times New Roman" w:hAnsi="Times New Roman"/>
                <w:sz w:val="24"/>
                <w:szCs w:val="24"/>
              </w:rPr>
              <w:t>Testing</w:t>
            </w:r>
            <w:proofErr w:type="spellEnd"/>
            <w:r w:rsidRPr="000A0E85">
              <w:rPr>
                <w:rFonts w:ascii="Times New Roman" w:hAnsi="Times New Roman"/>
                <w:sz w:val="24"/>
                <w:szCs w:val="24"/>
              </w:rPr>
              <w:t xml:space="preserve"> </w:t>
            </w:r>
            <w:proofErr w:type="spellStart"/>
            <w:r w:rsidRPr="000A0E85">
              <w:rPr>
                <w:rFonts w:ascii="Times New Roman" w:hAnsi="Times New Roman"/>
                <w:sz w:val="24"/>
                <w:szCs w:val="24"/>
              </w:rPr>
              <w:t>Module</w:t>
            </w:r>
            <w:proofErr w:type="spellEnd"/>
            <w:r w:rsidRPr="000A0E85">
              <w:rPr>
                <w:rFonts w:ascii="Times New Roman" w:hAnsi="Times New Roman"/>
                <w:sz w:val="24"/>
                <w:szCs w:val="24"/>
              </w:rPr>
              <w:t xml:space="preserve"> 8.</w:t>
            </w:r>
          </w:p>
          <w:p w:rsidR="007E1173" w:rsidRPr="000A0E85" w:rsidRDefault="007E1173" w:rsidP="000A0E85">
            <w:pPr>
              <w:spacing w:after="0" w:line="20" w:lineRule="atLeast"/>
              <w:rPr>
                <w:rFonts w:ascii="Times New Roman" w:hAnsi="Times New Roman"/>
                <w:sz w:val="24"/>
                <w:szCs w:val="24"/>
              </w:rPr>
            </w:pPr>
            <w:r w:rsidRPr="000A0E85">
              <w:rPr>
                <w:rFonts w:ascii="Times New Roman" w:hAnsi="Times New Roman"/>
                <w:sz w:val="24"/>
                <w:szCs w:val="24"/>
              </w:rPr>
              <w:t>Контроль лексико-грамматических навыков модуля 8</w:t>
            </w:r>
          </w:p>
        </w:tc>
        <w:tc>
          <w:tcPr>
            <w:tcW w:w="851" w:type="dxa"/>
            <w:vAlign w:val="center"/>
          </w:tcPr>
          <w:p w:rsidR="007E1173" w:rsidRPr="000A0E85" w:rsidRDefault="007E1173" w:rsidP="00901577">
            <w:pPr>
              <w:spacing w:after="0" w:line="20" w:lineRule="atLeast"/>
              <w:jc w:val="center"/>
              <w:rPr>
                <w:rFonts w:ascii="Times New Roman" w:hAnsi="Times New Roman"/>
                <w:sz w:val="24"/>
                <w:szCs w:val="24"/>
                <w:lang w:val="en-US"/>
              </w:rPr>
            </w:pPr>
            <w:r w:rsidRPr="000A0E85">
              <w:rPr>
                <w:rFonts w:ascii="Times New Roman" w:hAnsi="Times New Roman"/>
                <w:sz w:val="24"/>
                <w:szCs w:val="24"/>
                <w:lang w:val="en-US"/>
              </w:rPr>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FC1971">
            <w:pPr>
              <w:spacing w:after="0" w:line="20" w:lineRule="atLeast"/>
              <w:jc w:val="center"/>
              <w:rPr>
                <w:rFonts w:ascii="Times New Roman" w:hAnsi="Times New Roman"/>
                <w:sz w:val="24"/>
                <w:szCs w:val="24"/>
              </w:rPr>
            </w:pPr>
            <w:r w:rsidRPr="000A0E85">
              <w:rPr>
                <w:rFonts w:ascii="Times New Roman" w:hAnsi="Times New Roman"/>
                <w:sz w:val="24"/>
                <w:szCs w:val="24"/>
              </w:rPr>
              <w:t>99</w:t>
            </w:r>
          </w:p>
        </w:tc>
        <w:tc>
          <w:tcPr>
            <w:tcW w:w="4252" w:type="dxa"/>
          </w:tcPr>
          <w:p w:rsidR="007E1173" w:rsidRPr="000A0E85" w:rsidRDefault="007E1173" w:rsidP="000A0E85">
            <w:pPr>
              <w:spacing w:after="0" w:line="20" w:lineRule="atLeast"/>
              <w:rPr>
                <w:rFonts w:ascii="Times New Roman" w:hAnsi="Times New Roman"/>
                <w:sz w:val="24"/>
                <w:szCs w:val="24"/>
              </w:rPr>
            </w:pPr>
            <w:proofErr w:type="spellStart"/>
            <w:r w:rsidRPr="000A0E85">
              <w:rPr>
                <w:rFonts w:ascii="Times New Roman" w:hAnsi="Times New Roman"/>
                <w:sz w:val="24"/>
                <w:szCs w:val="24"/>
              </w:rPr>
              <w:t>Final</w:t>
            </w:r>
            <w:proofErr w:type="spellEnd"/>
            <w:r w:rsidRPr="000A0E85">
              <w:rPr>
                <w:rFonts w:ascii="Times New Roman" w:hAnsi="Times New Roman"/>
                <w:sz w:val="24"/>
                <w:szCs w:val="24"/>
              </w:rPr>
              <w:t xml:space="preserve"> </w:t>
            </w:r>
            <w:proofErr w:type="spellStart"/>
            <w:r w:rsidRPr="000A0E85">
              <w:rPr>
                <w:rFonts w:ascii="Times New Roman" w:hAnsi="Times New Roman"/>
                <w:sz w:val="24"/>
                <w:szCs w:val="24"/>
              </w:rPr>
              <w:t>diagnostic</w:t>
            </w:r>
            <w:proofErr w:type="spellEnd"/>
            <w:r w:rsidRPr="000A0E85">
              <w:rPr>
                <w:rFonts w:ascii="Times New Roman" w:hAnsi="Times New Roman"/>
                <w:sz w:val="24"/>
                <w:szCs w:val="24"/>
              </w:rPr>
              <w:t xml:space="preserve"> </w:t>
            </w:r>
            <w:proofErr w:type="spellStart"/>
            <w:r w:rsidRPr="000A0E85">
              <w:rPr>
                <w:rFonts w:ascii="Times New Roman" w:hAnsi="Times New Roman"/>
                <w:sz w:val="24"/>
                <w:szCs w:val="24"/>
              </w:rPr>
              <w:t>testing</w:t>
            </w:r>
            <w:proofErr w:type="spellEnd"/>
          </w:p>
          <w:p w:rsidR="007E1173" w:rsidRPr="000A0E85" w:rsidRDefault="007E1173" w:rsidP="000A0E85">
            <w:pPr>
              <w:spacing w:after="0" w:line="20" w:lineRule="atLeast"/>
              <w:rPr>
                <w:rFonts w:ascii="Times New Roman" w:hAnsi="Times New Roman"/>
                <w:sz w:val="24"/>
                <w:szCs w:val="24"/>
              </w:rPr>
            </w:pPr>
            <w:r w:rsidRPr="000A0E85">
              <w:rPr>
                <w:rFonts w:ascii="Times New Roman" w:hAnsi="Times New Roman"/>
                <w:sz w:val="24"/>
                <w:szCs w:val="24"/>
              </w:rPr>
              <w:t>Итоговое диагностическое тестирование.</w:t>
            </w:r>
          </w:p>
        </w:tc>
        <w:tc>
          <w:tcPr>
            <w:tcW w:w="851" w:type="dxa"/>
            <w:vAlign w:val="center"/>
          </w:tcPr>
          <w:p w:rsidR="007E1173" w:rsidRPr="00452D15" w:rsidRDefault="007E1173" w:rsidP="00901577">
            <w:pPr>
              <w:spacing w:after="0" w:line="20" w:lineRule="atLeast"/>
              <w:jc w:val="center"/>
              <w:rPr>
                <w:rFonts w:ascii="Times New Roman" w:hAnsi="Times New Roman"/>
                <w:sz w:val="24"/>
                <w:szCs w:val="24"/>
              </w:rPr>
            </w:pPr>
          </w:p>
          <w:p w:rsidR="007E1173" w:rsidRPr="00452D15" w:rsidRDefault="007E1173" w:rsidP="00901577">
            <w:pPr>
              <w:spacing w:after="0" w:line="20" w:lineRule="atLeast"/>
              <w:jc w:val="center"/>
              <w:rPr>
                <w:rFonts w:ascii="Times New Roman" w:hAnsi="Times New Roman"/>
                <w:sz w:val="24"/>
                <w:szCs w:val="24"/>
              </w:rPr>
            </w:pPr>
          </w:p>
          <w:p w:rsidR="007E1173" w:rsidRPr="000A0E85" w:rsidRDefault="007E1173" w:rsidP="00901577">
            <w:pPr>
              <w:spacing w:after="0" w:line="20" w:lineRule="atLeast"/>
              <w:jc w:val="center"/>
              <w:rPr>
                <w:rFonts w:ascii="Times New Roman" w:hAnsi="Times New Roman"/>
                <w:sz w:val="24"/>
                <w:szCs w:val="24"/>
                <w:lang w:val="en-US"/>
              </w:rPr>
            </w:pPr>
            <w:r w:rsidRPr="000A0E85">
              <w:rPr>
                <w:rFonts w:ascii="Times New Roman" w:hAnsi="Times New Roman"/>
                <w:sz w:val="24"/>
                <w:szCs w:val="24"/>
                <w:lang w:val="en-US"/>
              </w:rPr>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100</w:t>
            </w:r>
          </w:p>
        </w:tc>
        <w:tc>
          <w:tcPr>
            <w:tcW w:w="4252" w:type="dxa"/>
          </w:tcPr>
          <w:p w:rsidR="007E1173" w:rsidRPr="000A0E85" w:rsidRDefault="007E1173" w:rsidP="000A0E85">
            <w:pPr>
              <w:spacing w:after="0" w:line="20" w:lineRule="atLeast"/>
              <w:rPr>
                <w:rFonts w:ascii="Times New Roman" w:hAnsi="Times New Roman"/>
                <w:sz w:val="24"/>
                <w:szCs w:val="24"/>
                <w:lang w:val="en-US"/>
              </w:rPr>
            </w:pPr>
            <w:r w:rsidRPr="000A0E85">
              <w:rPr>
                <w:rFonts w:ascii="Times New Roman" w:hAnsi="Times New Roman"/>
                <w:sz w:val="24"/>
                <w:szCs w:val="24"/>
                <w:lang w:val="en-US"/>
              </w:rPr>
              <w:t>Work on Final Test Errors.</w:t>
            </w:r>
          </w:p>
          <w:p w:rsidR="007E1173" w:rsidRPr="000A0E85" w:rsidRDefault="007E1173" w:rsidP="000A0E85">
            <w:pPr>
              <w:spacing w:after="0" w:line="20" w:lineRule="atLeast"/>
              <w:rPr>
                <w:rFonts w:ascii="Times New Roman" w:hAnsi="Times New Roman"/>
                <w:sz w:val="24"/>
                <w:szCs w:val="24"/>
              </w:rPr>
            </w:pPr>
            <w:r w:rsidRPr="000A0E85">
              <w:rPr>
                <w:rFonts w:ascii="Times New Roman" w:hAnsi="Times New Roman"/>
                <w:sz w:val="24"/>
                <w:szCs w:val="24"/>
              </w:rPr>
              <w:t>Работа над ошибками итогового диагностического тестирования.</w:t>
            </w:r>
          </w:p>
        </w:tc>
        <w:tc>
          <w:tcPr>
            <w:tcW w:w="851" w:type="dxa"/>
            <w:vAlign w:val="center"/>
          </w:tcPr>
          <w:p w:rsidR="007E1173" w:rsidRPr="000A0E85" w:rsidRDefault="007E1173" w:rsidP="00901577">
            <w:pPr>
              <w:spacing w:after="0" w:line="20" w:lineRule="atLeast"/>
              <w:jc w:val="center"/>
              <w:rPr>
                <w:rFonts w:ascii="Times New Roman" w:hAnsi="Times New Roman"/>
                <w:sz w:val="24"/>
                <w:szCs w:val="24"/>
                <w:lang w:val="en-US"/>
              </w:rPr>
            </w:pPr>
            <w:r w:rsidRPr="000A0E85">
              <w:rPr>
                <w:rFonts w:ascii="Times New Roman" w:hAnsi="Times New Roman"/>
                <w:sz w:val="24"/>
                <w:szCs w:val="24"/>
                <w:lang w:val="en-US"/>
              </w:rPr>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trHeight w:val="910"/>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101</w:t>
            </w:r>
          </w:p>
        </w:tc>
        <w:tc>
          <w:tcPr>
            <w:tcW w:w="4252" w:type="dxa"/>
          </w:tcPr>
          <w:p w:rsidR="007E1173" w:rsidRPr="000A0E85" w:rsidRDefault="007E1173" w:rsidP="000A0E85">
            <w:pPr>
              <w:spacing w:after="0" w:line="20" w:lineRule="atLeast"/>
              <w:rPr>
                <w:rFonts w:ascii="Times New Roman" w:hAnsi="Times New Roman"/>
                <w:sz w:val="24"/>
                <w:szCs w:val="24"/>
                <w:lang w:val="en-US"/>
              </w:rPr>
            </w:pPr>
            <w:r w:rsidRPr="000A0E85">
              <w:rPr>
                <w:rFonts w:ascii="Times New Roman" w:hAnsi="Times New Roman"/>
                <w:sz w:val="24"/>
                <w:szCs w:val="24"/>
                <w:lang w:val="en-US"/>
              </w:rPr>
              <w:t>Repetition of the studied lexical and grammatical material</w:t>
            </w:r>
          </w:p>
          <w:p w:rsidR="007E1173" w:rsidRPr="000A0E85" w:rsidRDefault="007E1173" w:rsidP="000A0E85">
            <w:pPr>
              <w:spacing w:after="0" w:line="20" w:lineRule="atLeast"/>
              <w:rPr>
                <w:rFonts w:ascii="Times New Roman" w:eastAsia="Times New Roman" w:hAnsi="Times New Roman"/>
                <w:sz w:val="24"/>
                <w:szCs w:val="24"/>
              </w:rPr>
            </w:pPr>
            <w:r w:rsidRPr="000A0E85">
              <w:rPr>
                <w:rFonts w:ascii="Times New Roman" w:hAnsi="Times New Roman"/>
                <w:sz w:val="24"/>
                <w:szCs w:val="24"/>
              </w:rPr>
              <w:t>Повторение</w:t>
            </w:r>
            <w:r w:rsidRPr="000A0E85">
              <w:rPr>
                <w:rFonts w:ascii="Times New Roman" w:hAnsi="Times New Roman"/>
                <w:b/>
                <w:sz w:val="24"/>
                <w:szCs w:val="24"/>
              </w:rPr>
              <w:t xml:space="preserve"> </w:t>
            </w:r>
            <w:r w:rsidRPr="000A0E85">
              <w:rPr>
                <w:rFonts w:ascii="Times New Roman" w:hAnsi="Times New Roman"/>
                <w:sz w:val="24"/>
                <w:szCs w:val="24"/>
              </w:rPr>
              <w:t>изученного лексико-грамматического материала. Подведение итогов.</w:t>
            </w:r>
          </w:p>
        </w:tc>
        <w:tc>
          <w:tcPr>
            <w:tcW w:w="851" w:type="dxa"/>
            <w:vAlign w:val="center"/>
          </w:tcPr>
          <w:p w:rsidR="007E1173" w:rsidRPr="000A0E85" w:rsidRDefault="007E1173" w:rsidP="00901577">
            <w:pPr>
              <w:spacing w:after="0" w:line="20" w:lineRule="atLeast"/>
              <w:jc w:val="center"/>
              <w:rPr>
                <w:rFonts w:ascii="Times New Roman" w:hAnsi="Times New Roman"/>
                <w:sz w:val="24"/>
                <w:szCs w:val="24"/>
                <w:lang w:val="en-US"/>
              </w:rPr>
            </w:pPr>
            <w:r w:rsidRPr="000A0E85">
              <w:rPr>
                <w:rFonts w:ascii="Times New Roman" w:hAnsi="Times New Roman"/>
                <w:sz w:val="24"/>
                <w:szCs w:val="24"/>
                <w:lang w:val="en-US"/>
              </w:rPr>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102</w:t>
            </w:r>
          </w:p>
        </w:tc>
        <w:tc>
          <w:tcPr>
            <w:tcW w:w="4252" w:type="dxa"/>
          </w:tcPr>
          <w:p w:rsidR="007E1173" w:rsidRPr="000A0E85" w:rsidRDefault="007E1173" w:rsidP="000A0E85">
            <w:pPr>
              <w:spacing w:after="0" w:line="20" w:lineRule="atLeast"/>
              <w:rPr>
                <w:rFonts w:ascii="Times New Roman" w:hAnsi="Times New Roman"/>
                <w:sz w:val="24"/>
                <w:szCs w:val="24"/>
              </w:rPr>
            </w:pPr>
            <w:proofErr w:type="spellStart"/>
            <w:r w:rsidRPr="000A0E85">
              <w:rPr>
                <w:rFonts w:ascii="Times New Roman" w:hAnsi="Times New Roman"/>
                <w:sz w:val="24"/>
                <w:szCs w:val="24"/>
              </w:rPr>
              <w:t>Reserve</w:t>
            </w:r>
            <w:proofErr w:type="spellEnd"/>
            <w:r w:rsidRPr="000A0E85">
              <w:rPr>
                <w:rFonts w:ascii="Times New Roman" w:hAnsi="Times New Roman"/>
                <w:sz w:val="24"/>
                <w:szCs w:val="24"/>
              </w:rPr>
              <w:t xml:space="preserve"> </w:t>
            </w:r>
            <w:proofErr w:type="spellStart"/>
            <w:r w:rsidRPr="000A0E85">
              <w:rPr>
                <w:rFonts w:ascii="Times New Roman" w:hAnsi="Times New Roman"/>
                <w:sz w:val="24"/>
                <w:szCs w:val="24"/>
              </w:rPr>
              <w:t>lesson</w:t>
            </w:r>
            <w:proofErr w:type="spellEnd"/>
            <w:r w:rsidRPr="000A0E85">
              <w:rPr>
                <w:rFonts w:ascii="Times New Roman" w:hAnsi="Times New Roman"/>
                <w:sz w:val="24"/>
                <w:szCs w:val="24"/>
              </w:rPr>
              <w:t>. Резервный урок</w:t>
            </w:r>
          </w:p>
        </w:tc>
        <w:tc>
          <w:tcPr>
            <w:tcW w:w="851" w:type="dxa"/>
            <w:vAlign w:val="center"/>
          </w:tcPr>
          <w:p w:rsidR="007E1173" w:rsidRPr="000A0E85" w:rsidRDefault="007E1173" w:rsidP="00901577">
            <w:pPr>
              <w:spacing w:after="0" w:line="20" w:lineRule="atLeast"/>
              <w:jc w:val="center"/>
              <w:rPr>
                <w:rFonts w:ascii="Times New Roman" w:hAnsi="Times New Roman"/>
                <w:sz w:val="24"/>
                <w:szCs w:val="24"/>
                <w:lang w:val="en-US"/>
              </w:rPr>
            </w:pPr>
            <w:r w:rsidRPr="000A0E85">
              <w:rPr>
                <w:rFonts w:ascii="Times New Roman" w:hAnsi="Times New Roman"/>
                <w:sz w:val="24"/>
                <w:szCs w:val="24"/>
                <w:lang w:val="en-US"/>
              </w:rPr>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103</w:t>
            </w:r>
          </w:p>
        </w:tc>
        <w:tc>
          <w:tcPr>
            <w:tcW w:w="4252" w:type="dxa"/>
          </w:tcPr>
          <w:p w:rsidR="007E1173" w:rsidRPr="000A0E85" w:rsidRDefault="007E1173" w:rsidP="000A0E85">
            <w:pPr>
              <w:spacing w:after="0" w:line="20" w:lineRule="atLeast"/>
              <w:rPr>
                <w:rFonts w:ascii="Times New Roman" w:hAnsi="Times New Roman"/>
                <w:sz w:val="24"/>
                <w:szCs w:val="24"/>
              </w:rPr>
            </w:pPr>
            <w:proofErr w:type="spellStart"/>
            <w:r w:rsidRPr="000A0E85">
              <w:rPr>
                <w:rFonts w:ascii="Times New Roman" w:hAnsi="Times New Roman"/>
                <w:sz w:val="24"/>
                <w:szCs w:val="24"/>
              </w:rPr>
              <w:t>Reserve</w:t>
            </w:r>
            <w:proofErr w:type="spellEnd"/>
            <w:r w:rsidRPr="000A0E85">
              <w:rPr>
                <w:rFonts w:ascii="Times New Roman" w:hAnsi="Times New Roman"/>
                <w:sz w:val="24"/>
                <w:szCs w:val="24"/>
              </w:rPr>
              <w:t xml:space="preserve"> </w:t>
            </w:r>
            <w:proofErr w:type="spellStart"/>
            <w:r w:rsidRPr="000A0E85">
              <w:rPr>
                <w:rFonts w:ascii="Times New Roman" w:hAnsi="Times New Roman"/>
                <w:sz w:val="24"/>
                <w:szCs w:val="24"/>
              </w:rPr>
              <w:t>lesson</w:t>
            </w:r>
            <w:proofErr w:type="spellEnd"/>
            <w:r w:rsidRPr="000A0E85">
              <w:rPr>
                <w:rFonts w:ascii="Times New Roman" w:hAnsi="Times New Roman"/>
                <w:sz w:val="24"/>
                <w:szCs w:val="24"/>
              </w:rPr>
              <w:t>. Резервный урок</w:t>
            </w:r>
          </w:p>
        </w:tc>
        <w:tc>
          <w:tcPr>
            <w:tcW w:w="851" w:type="dxa"/>
            <w:vAlign w:val="center"/>
          </w:tcPr>
          <w:p w:rsidR="007E1173" w:rsidRPr="000A0E85" w:rsidRDefault="007E1173" w:rsidP="00901577">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104</w:t>
            </w:r>
          </w:p>
        </w:tc>
        <w:tc>
          <w:tcPr>
            <w:tcW w:w="4252" w:type="dxa"/>
          </w:tcPr>
          <w:p w:rsidR="007E1173" w:rsidRPr="000A0E85" w:rsidRDefault="007E1173" w:rsidP="000A0E85">
            <w:pPr>
              <w:spacing w:after="0" w:line="20" w:lineRule="atLeast"/>
              <w:rPr>
                <w:rFonts w:ascii="Times New Roman" w:hAnsi="Times New Roman"/>
                <w:sz w:val="24"/>
                <w:szCs w:val="24"/>
              </w:rPr>
            </w:pPr>
            <w:proofErr w:type="spellStart"/>
            <w:r w:rsidRPr="000A0E85">
              <w:rPr>
                <w:rFonts w:ascii="Times New Roman" w:hAnsi="Times New Roman"/>
                <w:sz w:val="24"/>
                <w:szCs w:val="24"/>
              </w:rPr>
              <w:t>Reserve</w:t>
            </w:r>
            <w:proofErr w:type="spellEnd"/>
            <w:r w:rsidRPr="000A0E85">
              <w:rPr>
                <w:rFonts w:ascii="Times New Roman" w:hAnsi="Times New Roman"/>
                <w:sz w:val="24"/>
                <w:szCs w:val="24"/>
              </w:rPr>
              <w:t xml:space="preserve"> </w:t>
            </w:r>
            <w:proofErr w:type="spellStart"/>
            <w:r w:rsidRPr="000A0E85">
              <w:rPr>
                <w:rFonts w:ascii="Times New Roman" w:hAnsi="Times New Roman"/>
                <w:sz w:val="24"/>
                <w:szCs w:val="24"/>
              </w:rPr>
              <w:t>lesson</w:t>
            </w:r>
            <w:proofErr w:type="spellEnd"/>
            <w:r w:rsidRPr="000A0E85">
              <w:rPr>
                <w:rFonts w:ascii="Times New Roman" w:hAnsi="Times New Roman"/>
                <w:sz w:val="24"/>
                <w:szCs w:val="24"/>
              </w:rPr>
              <w:t>. Резервный урок</w:t>
            </w:r>
          </w:p>
        </w:tc>
        <w:tc>
          <w:tcPr>
            <w:tcW w:w="851" w:type="dxa"/>
            <w:vAlign w:val="center"/>
          </w:tcPr>
          <w:p w:rsidR="007E1173" w:rsidRPr="000A0E85" w:rsidRDefault="007E1173" w:rsidP="00901577">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r w:rsidR="007E1173" w:rsidRPr="000A0E85" w:rsidTr="007E1173">
        <w:trPr>
          <w:jc w:val="center"/>
        </w:trPr>
        <w:tc>
          <w:tcPr>
            <w:tcW w:w="988" w:type="dxa"/>
            <w:vAlign w:val="center"/>
          </w:tcPr>
          <w:p w:rsidR="007E1173" w:rsidRPr="000A0E85" w:rsidRDefault="007E1173" w:rsidP="000A0E85">
            <w:pPr>
              <w:spacing w:after="0" w:line="20" w:lineRule="atLeast"/>
              <w:jc w:val="center"/>
              <w:rPr>
                <w:rFonts w:ascii="Times New Roman" w:hAnsi="Times New Roman"/>
                <w:sz w:val="24"/>
                <w:szCs w:val="24"/>
              </w:rPr>
            </w:pPr>
            <w:r w:rsidRPr="000A0E85">
              <w:rPr>
                <w:rFonts w:ascii="Times New Roman" w:hAnsi="Times New Roman"/>
                <w:sz w:val="24"/>
                <w:szCs w:val="24"/>
              </w:rPr>
              <w:t>105</w:t>
            </w:r>
          </w:p>
        </w:tc>
        <w:tc>
          <w:tcPr>
            <w:tcW w:w="4252" w:type="dxa"/>
          </w:tcPr>
          <w:p w:rsidR="007E1173" w:rsidRPr="000A0E85" w:rsidRDefault="007E1173" w:rsidP="000A0E85">
            <w:pPr>
              <w:spacing w:after="0" w:line="20" w:lineRule="atLeast"/>
              <w:rPr>
                <w:rFonts w:ascii="Times New Roman" w:hAnsi="Times New Roman"/>
                <w:sz w:val="24"/>
                <w:szCs w:val="24"/>
              </w:rPr>
            </w:pPr>
            <w:proofErr w:type="spellStart"/>
            <w:r w:rsidRPr="000A0E85">
              <w:rPr>
                <w:rFonts w:ascii="Times New Roman" w:hAnsi="Times New Roman"/>
                <w:sz w:val="24"/>
                <w:szCs w:val="24"/>
              </w:rPr>
              <w:t>Reserve</w:t>
            </w:r>
            <w:proofErr w:type="spellEnd"/>
            <w:r w:rsidRPr="000A0E85">
              <w:rPr>
                <w:rFonts w:ascii="Times New Roman" w:hAnsi="Times New Roman"/>
                <w:sz w:val="24"/>
                <w:szCs w:val="24"/>
              </w:rPr>
              <w:t xml:space="preserve"> </w:t>
            </w:r>
            <w:proofErr w:type="spellStart"/>
            <w:r w:rsidRPr="000A0E85">
              <w:rPr>
                <w:rFonts w:ascii="Times New Roman" w:hAnsi="Times New Roman"/>
                <w:sz w:val="24"/>
                <w:szCs w:val="24"/>
              </w:rPr>
              <w:t>lesson</w:t>
            </w:r>
            <w:proofErr w:type="spellEnd"/>
            <w:r w:rsidRPr="000A0E85">
              <w:rPr>
                <w:rFonts w:ascii="Times New Roman" w:hAnsi="Times New Roman"/>
                <w:sz w:val="24"/>
                <w:szCs w:val="24"/>
              </w:rPr>
              <w:t>. Резервный урок</w:t>
            </w:r>
          </w:p>
        </w:tc>
        <w:tc>
          <w:tcPr>
            <w:tcW w:w="851" w:type="dxa"/>
            <w:vAlign w:val="center"/>
          </w:tcPr>
          <w:p w:rsidR="007E1173" w:rsidRPr="000A0E85" w:rsidRDefault="007E1173" w:rsidP="00901577">
            <w:pPr>
              <w:spacing w:after="0" w:line="20" w:lineRule="atLeast"/>
              <w:jc w:val="center"/>
              <w:rPr>
                <w:rFonts w:ascii="Times New Roman" w:hAnsi="Times New Roman"/>
                <w:sz w:val="24"/>
                <w:szCs w:val="24"/>
              </w:rPr>
            </w:pPr>
            <w:r w:rsidRPr="000A0E85">
              <w:rPr>
                <w:rFonts w:ascii="Times New Roman" w:hAnsi="Times New Roman"/>
                <w:sz w:val="24"/>
                <w:szCs w:val="24"/>
              </w:rPr>
              <w:t>1</w:t>
            </w:r>
          </w:p>
        </w:tc>
        <w:tc>
          <w:tcPr>
            <w:tcW w:w="1275" w:type="dxa"/>
          </w:tcPr>
          <w:p w:rsidR="007E1173" w:rsidRPr="000A0E85" w:rsidRDefault="007E1173" w:rsidP="000A0E85">
            <w:pPr>
              <w:spacing w:after="0" w:line="20" w:lineRule="atLeast"/>
              <w:jc w:val="center"/>
              <w:rPr>
                <w:rFonts w:ascii="Times New Roman" w:hAnsi="Times New Roman"/>
                <w:b/>
                <w:sz w:val="24"/>
                <w:szCs w:val="24"/>
              </w:rPr>
            </w:pPr>
          </w:p>
        </w:tc>
        <w:tc>
          <w:tcPr>
            <w:tcW w:w="993" w:type="dxa"/>
          </w:tcPr>
          <w:p w:rsidR="007E1173" w:rsidRPr="000A0E85" w:rsidRDefault="007E1173" w:rsidP="000A0E85">
            <w:pPr>
              <w:spacing w:after="0" w:line="20" w:lineRule="atLeast"/>
              <w:jc w:val="center"/>
              <w:rPr>
                <w:rFonts w:ascii="Times New Roman" w:hAnsi="Times New Roman"/>
                <w:b/>
                <w:sz w:val="24"/>
                <w:szCs w:val="24"/>
              </w:rPr>
            </w:pPr>
          </w:p>
        </w:tc>
        <w:tc>
          <w:tcPr>
            <w:tcW w:w="1701" w:type="dxa"/>
          </w:tcPr>
          <w:p w:rsidR="007E1173" w:rsidRPr="000A0E85" w:rsidRDefault="007E1173" w:rsidP="000A0E85">
            <w:pPr>
              <w:spacing w:after="0" w:line="20" w:lineRule="atLeast"/>
              <w:jc w:val="center"/>
              <w:rPr>
                <w:rFonts w:ascii="Times New Roman" w:hAnsi="Times New Roman"/>
                <w:b/>
                <w:sz w:val="24"/>
                <w:szCs w:val="24"/>
              </w:rPr>
            </w:pPr>
          </w:p>
        </w:tc>
      </w:tr>
    </w:tbl>
    <w:p w:rsidR="00885615" w:rsidRDefault="00885615" w:rsidP="000471E3">
      <w:pPr>
        <w:widowControl w:val="0"/>
        <w:spacing w:after="0" w:line="240" w:lineRule="auto"/>
        <w:ind w:firstLine="709"/>
        <w:jc w:val="center"/>
        <w:rPr>
          <w:rFonts w:ascii="Times New Roman" w:hAnsi="Times New Roman"/>
          <w:b/>
          <w:bCs/>
          <w:iCs/>
          <w:sz w:val="24"/>
          <w:szCs w:val="24"/>
        </w:rPr>
      </w:pPr>
      <w:bookmarkStart w:id="0" w:name="_GoBack"/>
      <w:bookmarkEnd w:id="0"/>
    </w:p>
    <w:sectPr w:rsidR="00885615" w:rsidSect="00C31434">
      <w:footerReference w:type="default" r:id="rId8"/>
      <w:pgSz w:w="11906" w:h="16838"/>
      <w:pgMar w:top="567" w:right="707" w:bottom="567" w:left="993" w:header="720" w:footer="141" w:gutter="0"/>
      <w:pgNumType w:start="2"/>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570D5" w:rsidRDefault="004570D5" w:rsidP="007A1416">
      <w:pPr>
        <w:spacing w:after="0" w:line="240" w:lineRule="auto"/>
      </w:pPr>
      <w:r>
        <w:separator/>
      </w:r>
    </w:p>
  </w:endnote>
  <w:endnote w:type="continuationSeparator" w:id="0">
    <w:p w:rsidR="004570D5" w:rsidRDefault="004570D5" w:rsidP="007A141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ookman Old Style">
    <w:panose1 w:val="02050604050505020204"/>
    <w:charset w:val="CC"/>
    <w:family w:val="roman"/>
    <w:pitch w:val="variable"/>
    <w:sig w:usb0="00000287" w:usb1="00000000" w:usb2="00000000" w:usb3="00000000" w:csb0="0000009F" w:csb1="00000000"/>
  </w:font>
  <w:font w:name="Marigold">
    <w:altName w:val="Times New Roman"/>
    <w:charset w:val="01"/>
    <w:family w:val="auto"/>
    <w:pitch w:val="default"/>
    <w:sig w:usb0="00000000" w:usb1="00000000" w:usb2="00000000" w:usb3="00000000" w:csb0="0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Narrow">
    <w:panose1 w:val="020B0506020202030204"/>
    <w:charset w:val="CC"/>
    <w:family w:val="swiss"/>
    <w:pitch w:val="variable"/>
    <w:sig w:usb0="00000287" w:usb1="00000800" w:usb2="00000000" w:usb3="00000000" w:csb0="0000009F" w:csb1="00000000"/>
  </w:font>
  <w:font w:name="Liberation Sans">
    <w:charset w:val="CC"/>
    <w:family w:val="swiss"/>
    <w:pitch w:val="variable"/>
    <w:sig w:usb0="00000000" w:usb1="00000000" w:usb2="00000000" w:usb3="00000000" w:csb0="00000000" w:csb1="00000000"/>
  </w:font>
  <w:font w:name="Microsoft YaHei">
    <w:panose1 w:val="020B0503020204020204"/>
    <w:charset w:val="86"/>
    <w:family w:val="swiss"/>
    <w:pitch w:val="variable"/>
    <w:sig w:usb0="A0000287" w:usb1="28C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Segoe UI">
    <w:panose1 w:val="020B0502040204020203"/>
    <w:charset w:val="CC"/>
    <w:family w:val="swiss"/>
    <w:pitch w:val="variable"/>
    <w:sig w:usb0="E4002EFF" w:usb1="C000E47F" w:usb2="00000009" w:usb3="00000000" w:csb0="000001FF" w:csb1="00000000"/>
  </w:font>
  <w:font w:name="Tahoma">
    <w:panose1 w:val="020B0604030504040204"/>
    <w:charset w:val="CC"/>
    <w:family w:val="swiss"/>
    <w:pitch w:val="variable"/>
    <w:sig w:usb0="E1002EFF" w:usb1="C000605B" w:usb2="00000029" w:usb3="00000000" w:csb0="000101FF" w:csb1="00000000"/>
  </w:font>
  <w:font w:name="OpenSymbol">
    <w:altName w:val="Arial Unicode MS"/>
    <w:charset w:val="02"/>
    <w:family w:val="auto"/>
    <w:pitch w:val="default"/>
    <w:sig w:usb0="00000000" w:usb1="00000000" w:usb2="00000000" w:usb3="00000000" w:csb0="00000000" w:csb1="00000000"/>
  </w:font>
  <w:font w:name="TimesNewRomanPSMT">
    <w:altName w:val="MS Mincho"/>
    <w:panose1 w:val="00000000000000000000"/>
    <w:charset w:val="80"/>
    <w:family w:val="auto"/>
    <w:notTrueType/>
    <w:pitch w:val="default"/>
    <w:sig w:usb0="00000000" w:usb1="08070000" w:usb2="00000010" w:usb3="00000000" w:csb0="00020001" w:csb1="00000000"/>
  </w:font>
  <w:font w:name="TimesNewRomanPS-ItalicMT">
    <w:altName w:val="MS Mincho"/>
    <w:panose1 w:val="00000000000000000000"/>
    <w:charset w:val="80"/>
    <w:family w:val="auto"/>
    <w:notTrueType/>
    <w:pitch w:val="default"/>
    <w:sig w:usb0="00000000" w:usb1="08070000" w:usb2="00000010" w:usb3="00000000" w:csb0="00020001"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91234737"/>
      <w:docPartObj>
        <w:docPartGallery w:val="Page Numbers (Bottom of Page)"/>
        <w:docPartUnique/>
      </w:docPartObj>
    </w:sdtPr>
    <w:sdtContent>
      <w:p w:rsidR="00452D15" w:rsidRDefault="005030FD">
        <w:pPr>
          <w:pStyle w:val="a7"/>
          <w:jc w:val="right"/>
        </w:pPr>
        <w:r>
          <w:fldChar w:fldCharType="begin"/>
        </w:r>
        <w:r w:rsidR="00452D15">
          <w:instrText>PAGE   \* MERGEFORMAT</w:instrText>
        </w:r>
        <w:r>
          <w:fldChar w:fldCharType="separate"/>
        </w:r>
        <w:r w:rsidR="00122791">
          <w:rPr>
            <w:noProof/>
          </w:rPr>
          <w:t>52</w:t>
        </w:r>
        <w:r>
          <w:fldChar w:fldCharType="end"/>
        </w:r>
      </w:p>
    </w:sdtContent>
  </w:sdt>
  <w:p w:rsidR="00452D15" w:rsidRDefault="00452D15">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570D5" w:rsidRDefault="004570D5" w:rsidP="007A1416">
      <w:pPr>
        <w:spacing w:after="0" w:line="240" w:lineRule="auto"/>
      </w:pPr>
      <w:r>
        <w:separator/>
      </w:r>
    </w:p>
  </w:footnote>
  <w:footnote w:type="continuationSeparator" w:id="0">
    <w:p w:rsidR="004570D5" w:rsidRDefault="004570D5" w:rsidP="007A141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3"/>
    <w:multiLevelType w:val="multilevel"/>
    <w:tmpl w:val="00000003"/>
    <w:name w:val="WW8Num3"/>
    <w:lvl w:ilvl="0">
      <w:start w:val="1"/>
      <w:numFmt w:val="none"/>
      <w:suff w:val="nothing"/>
      <w:lvlText w:val=""/>
      <w:lvlJc w:val="left"/>
      <w:pPr>
        <w:tabs>
          <w:tab w:val="num" w:pos="2520"/>
        </w:tabs>
        <w:ind w:left="2952" w:hanging="432"/>
      </w:pPr>
      <w:rPr>
        <w:rFonts w:ascii="Times New Roman" w:eastAsia="Times New Roman" w:hAnsi="Times New Roman" w:cs="Times New Roman"/>
        <w:color w:val="000000"/>
        <w:sz w:val="28"/>
        <w:szCs w:val="28"/>
      </w:rPr>
    </w:lvl>
    <w:lvl w:ilvl="1">
      <w:start w:val="1"/>
      <w:numFmt w:val="none"/>
      <w:suff w:val="nothing"/>
      <w:lvlText w:val=""/>
      <w:lvlJc w:val="left"/>
      <w:pPr>
        <w:tabs>
          <w:tab w:val="num" w:pos="2520"/>
        </w:tabs>
        <w:ind w:left="3096" w:hanging="576"/>
      </w:pPr>
    </w:lvl>
    <w:lvl w:ilvl="2">
      <w:start w:val="1"/>
      <w:numFmt w:val="none"/>
      <w:suff w:val="nothing"/>
      <w:lvlText w:val=""/>
      <w:lvlJc w:val="left"/>
      <w:pPr>
        <w:tabs>
          <w:tab w:val="num" w:pos="2520"/>
        </w:tabs>
        <w:ind w:left="3240" w:hanging="720"/>
      </w:pPr>
    </w:lvl>
    <w:lvl w:ilvl="3">
      <w:start w:val="1"/>
      <w:numFmt w:val="none"/>
      <w:suff w:val="nothing"/>
      <w:lvlText w:val=""/>
      <w:lvlJc w:val="left"/>
      <w:pPr>
        <w:tabs>
          <w:tab w:val="num" w:pos="2520"/>
        </w:tabs>
        <w:ind w:left="3384" w:hanging="864"/>
      </w:pPr>
    </w:lvl>
    <w:lvl w:ilvl="4">
      <w:start w:val="1"/>
      <w:numFmt w:val="none"/>
      <w:suff w:val="nothing"/>
      <w:lvlText w:val=""/>
      <w:lvlJc w:val="left"/>
      <w:pPr>
        <w:tabs>
          <w:tab w:val="num" w:pos="2520"/>
        </w:tabs>
        <w:ind w:left="3528" w:hanging="1008"/>
      </w:pPr>
    </w:lvl>
    <w:lvl w:ilvl="5">
      <w:start w:val="1"/>
      <w:numFmt w:val="none"/>
      <w:suff w:val="nothing"/>
      <w:lvlText w:val=""/>
      <w:lvlJc w:val="left"/>
      <w:pPr>
        <w:tabs>
          <w:tab w:val="num" w:pos="2520"/>
        </w:tabs>
        <w:ind w:left="3672" w:hanging="1152"/>
      </w:pPr>
    </w:lvl>
    <w:lvl w:ilvl="6">
      <w:start w:val="1"/>
      <w:numFmt w:val="none"/>
      <w:suff w:val="nothing"/>
      <w:lvlText w:val=""/>
      <w:lvlJc w:val="left"/>
      <w:pPr>
        <w:tabs>
          <w:tab w:val="num" w:pos="2520"/>
        </w:tabs>
        <w:ind w:left="3816" w:hanging="1296"/>
      </w:pPr>
    </w:lvl>
    <w:lvl w:ilvl="7">
      <w:start w:val="1"/>
      <w:numFmt w:val="none"/>
      <w:suff w:val="nothing"/>
      <w:lvlText w:val=""/>
      <w:lvlJc w:val="left"/>
      <w:pPr>
        <w:tabs>
          <w:tab w:val="num" w:pos="2520"/>
        </w:tabs>
        <w:ind w:left="3960" w:hanging="1440"/>
      </w:pPr>
    </w:lvl>
    <w:lvl w:ilvl="8">
      <w:start w:val="1"/>
      <w:numFmt w:val="none"/>
      <w:suff w:val="nothing"/>
      <w:lvlText w:val=""/>
      <w:lvlJc w:val="left"/>
      <w:pPr>
        <w:tabs>
          <w:tab w:val="num" w:pos="2520"/>
        </w:tabs>
        <w:ind w:left="4104" w:hanging="1584"/>
      </w:pPr>
    </w:lvl>
  </w:abstractNum>
  <w:abstractNum w:abstractNumId="1">
    <w:nsid w:val="00000004"/>
    <w:multiLevelType w:val="multilevel"/>
    <w:tmpl w:val="00000004"/>
    <w:name w:val="WW8Num4"/>
    <w:lvl w:ilvl="0">
      <w:start w:val="19"/>
      <w:numFmt w:val="bullet"/>
      <w:lvlText w:val="-"/>
      <w:lvlJc w:val="left"/>
      <w:pPr>
        <w:tabs>
          <w:tab w:val="num" w:pos="0"/>
        </w:tabs>
        <w:ind w:left="720" w:hanging="360"/>
      </w:pPr>
      <w:rPr>
        <w:rFonts w:ascii="NewtonCSanPin" w:hAnsi="NewtonCSanPin" w:cs="NewtonCSanPin"/>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2">
    <w:nsid w:val="00000005"/>
    <w:multiLevelType w:val="multilevel"/>
    <w:tmpl w:val="00000005"/>
    <w:name w:val="WW8Num5"/>
    <w:lvl w:ilvl="0">
      <w:start w:val="19"/>
      <w:numFmt w:val="bullet"/>
      <w:lvlText w:val="-"/>
      <w:lvlJc w:val="left"/>
      <w:pPr>
        <w:tabs>
          <w:tab w:val="num" w:pos="0"/>
        </w:tabs>
        <w:ind w:left="720" w:hanging="360"/>
      </w:pPr>
      <w:rPr>
        <w:rFonts w:ascii="NewtonCSanPin" w:hAnsi="NewtonCSanPin" w:cs="NewtonCSanPin"/>
        <w:sz w:val="28"/>
        <w:szCs w:val="28"/>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3">
    <w:nsid w:val="00000006"/>
    <w:multiLevelType w:val="multilevel"/>
    <w:tmpl w:val="00000006"/>
    <w:name w:val="WW8Num6"/>
    <w:lvl w:ilvl="0">
      <w:start w:val="1"/>
      <w:numFmt w:val="decimal"/>
      <w:lvlText w:val="%1)"/>
      <w:lvlJc w:val="left"/>
      <w:pPr>
        <w:tabs>
          <w:tab w:val="num" w:pos="0"/>
        </w:tabs>
        <w:ind w:left="720" w:hanging="360"/>
      </w:pPr>
      <w:rPr>
        <w:rFonts w:eastAsia="Times New Roman" w:cs="Bookman Old Style"/>
      </w:rPr>
    </w:lvl>
    <w:lvl w:ilvl="1">
      <w:start w:val="51"/>
      <w:numFmt w:val="bullet"/>
      <w:lvlText w:val="–"/>
      <w:lvlJc w:val="left"/>
      <w:pPr>
        <w:tabs>
          <w:tab w:val="num" w:pos="683"/>
        </w:tabs>
        <w:ind w:left="587" w:hanging="227"/>
      </w:pPr>
      <w:rPr>
        <w:rFonts w:ascii="Marigold" w:hAnsi="Marigold" w:cs="Marigold"/>
        <w:sz w:val="28"/>
        <w:szCs w:val="28"/>
        <w:lang w:val="en-US"/>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4">
    <w:nsid w:val="00000007"/>
    <w:multiLevelType w:val="multilevel"/>
    <w:tmpl w:val="00000007"/>
    <w:name w:val="WW8Num7"/>
    <w:lvl w:ilvl="0">
      <w:start w:val="51"/>
      <w:numFmt w:val="bullet"/>
      <w:lvlText w:val=""/>
      <w:lvlJc w:val="left"/>
      <w:pPr>
        <w:tabs>
          <w:tab w:val="num" w:pos="323"/>
        </w:tabs>
        <w:ind w:left="227" w:hanging="227"/>
      </w:pPr>
      <w:rPr>
        <w:rFonts w:ascii="Symbol" w:hAnsi="Symbol" w:cs="Marigold"/>
        <w:color w:val="00000A"/>
        <w:sz w:val="28"/>
        <w:szCs w:val="28"/>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5">
    <w:nsid w:val="00000008"/>
    <w:multiLevelType w:val="multilevel"/>
    <w:tmpl w:val="00000008"/>
    <w:name w:val="WW8Num8"/>
    <w:lvl w:ilvl="0">
      <w:start w:val="51"/>
      <w:numFmt w:val="bullet"/>
      <w:lvlText w:val=""/>
      <w:lvlJc w:val="left"/>
      <w:pPr>
        <w:tabs>
          <w:tab w:val="num" w:pos="581"/>
        </w:tabs>
        <w:ind w:left="485" w:hanging="227"/>
      </w:pPr>
      <w:rPr>
        <w:rFonts w:ascii="Symbol" w:hAnsi="Symbol" w:cs="Marigold"/>
        <w:color w:val="00000A"/>
        <w:sz w:val="28"/>
        <w:szCs w:val="28"/>
      </w:rPr>
    </w:lvl>
    <w:lvl w:ilvl="1">
      <w:start w:val="1"/>
      <w:numFmt w:val="bullet"/>
      <w:lvlText w:val="o"/>
      <w:lvlJc w:val="left"/>
      <w:pPr>
        <w:tabs>
          <w:tab w:val="num" w:pos="1528"/>
        </w:tabs>
        <w:ind w:left="1528" w:hanging="360"/>
      </w:pPr>
      <w:rPr>
        <w:rFonts w:ascii="Courier New" w:hAnsi="Courier New" w:cs="Courier New"/>
      </w:rPr>
    </w:lvl>
    <w:lvl w:ilvl="2">
      <w:start w:val="1"/>
      <w:numFmt w:val="bullet"/>
      <w:lvlText w:val=""/>
      <w:lvlJc w:val="left"/>
      <w:pPr>
        <w:tabs>
          <w:tab w:val="num" w:pos="2248"/>
        </w:tabs>
        <w:ind w:left="2248" w:hanging="360"/>
      </w:pPr>
      <w:rPr>
        <w:rFonts w:ascii="Wingdings" w:hAnsi="Wingdings" w:cs="Wingdings"/>
      </w:rPr>
    </w:lvl>
    <w:lvl w:ilvl="3">
      <w:start w:val="1"/>
      <w:numFmt w:val="bullet"/>
      <w:lvlText w:val=""/>
      <w:lvlJc w:val="left"/>
      <w:pPr>
        <w:tabs>
          <w:tab w:val="num" w:pos="2968"/>
        </w:tabs>
        <w:ind w:left="2968" w:hanging="360"/>
      </w:pPr>
      <w:rPr>
        <w:rFonts w:ascii="Symbol" w:hAnsi="Symbol" w:cs="Symbol"/>
      </w:rPr>
    </w:lvl>
    <w:lvl w:ilvl="4">
      <w:start w:val="1"/>
      <w:numFmt w:val="bullet"/>
      <w:lvlText w:val="o"/>
      <w:lvlJc w:val="left"/>
      <w:pPr>
        <w:tabs>
          <w:tab w:val="num" w:pos="3688"/>
        </w:tabs>
        <w:ind w:left="3688" w:hanging="360"/>
      </w:pPr>
      <w:rPr>
        <w:rFonts w:ascii="Courier New" w:hAnsi="Courier New" w:cs="Courier New"/>
      </w:rPr>
    </w:lvl>
    <w:lvl w:ilvl="5">
      <w:start w:val="1"/>
      <w:numFmt w:val="bullet"/>
      <w:lvlText w:val=""/>
      <w:lvlJc w:val="left"/>
      <w:pPr>
        <w:tabs>
          <w:tab w:val="num" w:pos="4408"/>
        </w:tabs>
        <w:ind w:left="4408" w:hanging="360"/>
      </w:pPr>
      <w:rPr>
        <w:rFonts w:ascii="Wingdings" w:hAnsi="Wingdings" w:cs="Wingdings"/>
      </w:rPr>
    </w:lvl>
    <w:lvl w:ilvl="6">
      <w:start w:val="1"/>
      <w:numFmt w:val="bullet"/>
      <w:lvlText w:val=""/>
      <w:lvlJc w:val="left"/>
      <w:pPr>
        <w:tabs>
          <w:tab w:val="num" w:pos="5128"/>
        </w:tabs>
        <w:ind w:left="5128" w:hanging="360"/>
      </w:pPr>
      <w:rPr>
        <w:rFonts w:ascii="Symbol" w:hAnsi="Symbol" w:cs="Symbol"/>
      </w:rPr>
    </w:lvl>
    <w:lvl w:ilvl="7">
      <w:start w:val="1"/>
      <w:numFmt w:val="bullet"/>
      <w:lvlText w:val="o"/>
      <w:lvlJc w:val="left"/>
      <w:pPr>
        <w:tabs>
          <w:tab w:val="num" w:pos="5848"/>
        </w:tabs>
        <w:ind w:left="5848" w:hanging="360"/>
      </w:pPr>
      <w:rPr>
        <w:rFonts w:ascii="Courier New" w:hAnsi="Courier New" w:cs="Courier New"/>
      </w:rPr>
    </w:lvl>
    <w:lvl w:ilvl="8">
      <w:start w:val="1"/>
      <w:numFmt w:val="bullet"/>
      <w:lvlText w:val=""/>
      <w:lvlJc w:val="left"/>
      <w:pPr>
        <w:tabs>
          <w:tab w:val="num" w:pos="6568"/>
        </w:tabs>
        <w:ind w:left="6568" w:hanging="360"/>
      </w:pPr>
      <w:rPr>
        <w:rFonts w:ascii="Wingdings" w:hAnsi="Wingdings" w:cs="Wingdings"/>
      </w:rPr>
    </w:lvl>
  </w:abstractNum>
  <w:abstractNum w:abstractNumId="6">
    <w:nsid w:val="00000009"/>
    <w:multiLevelType w:val="multilevel"/>
    <w:tmpl w:val="00000009"/>
    <w:name w:val="WW8Num9"/>
    <w:lvl w:ilvl="0">
      <w:start w:val="51"/>
      <w:numFmt w:val="bullet"/>
      <w:lvlText w:val=""/>
      <w:lvlJc w:val="left"/>
      <w:pPr>
        <w:tabs>
          <w:tab w:val="num" w:pos="633"/>
        </w:tabs>
        <w:ind w:left="537" w:hanging="227"/>
      </w:pPr>
      <w:rPr>
        <w:rFonts w:ascii="Symbol" w:hAnsi="Symbol" w:cs="Marigold"/>
        <w:color w:val="00000A"/>
        <w:sz w:val="28"/>
        <w:szCs w:val="28"/>
        <w:lang w:val="en-US"/>
      </w:rPr>
    </w:lvl>
    <w:lvl w:ilvl="1">
      <w:start w:val="1"/>
      <w:numFmt w:val="bullet"/>
      <w:lvlText w:val="o"/>
      <w:lvlJc w:val="left"/>
      <w:pPr>
        <w:tabs>
          <w:tab w:val="num" w:pos="1580"/>
        </w:tabs>
        <w:ind w:left="1580" w:hanging="360"/>
      </w:pPr>
      <w:rPr>
        <w:rFonts w:ascii="Courier New" w:hAnsi="Courier New" w:cs="Courier New"/>
      </w:rPr>
    </w:lvl>
    <w:lvl w:ilvl="2">
      <w:start w:val="1"/>
      <w:numFmt w:val="bullet"/>
      <w:lvlText w:val=""/>
      <w:lvlJc w:val="left"/>
      <w:pPr>
        <w:tabs>
          <w:tab w:val="num" w:pos="2300"/>
        </w:tabs>
        <w:ind w:left="2300" w:hanging="360"/>
      </w:pPr>
      <w:rPr>
        <w:rFonts w:ascii="Wingdings" w:hAnsi="Wingdings" w:cs="Wingdings"/>
      </w:rPr>
    </w:lvl>
    <w:lvl w:ilvl="3">
      <w:start w:val="1"/>
      <w:numFmt w:val="bullet"/>
      <w:lvlText w:val=""/>
      <w:lvlJc w:val="left"/>
      <w:pPr>
        <w:tabs>
          <w:tab w:val="num" w:pos="3020"/>
        </w:tabs>
        <w:ind w:left="3020" w:hanging="360"/>
      </w:pPr>
      <w:rPr>
        <w:rFonts w:ascii="Symbol" w:hAnsi="Symbol" w:cs="Symbol"/>
      </w:rPr>
    </w:lvl>
    <w:lvl w:ilvl="4">
      <w:start w:val="1"/>
      <w:numFmt w:val="bullet"/>
      <w:lvlText w:val="o"/>
      <w:lvlJc w:val="left"/>
      <w:pPr>
        <w:tabs>
          <w:tab w:val="num" w:pos="3740"/>
        </w:tabs>
        <w:ind w:left="3740" w:hanging="360"/>
      </w:pPr>
      <w:rPr>
        <w:rFonts w:ascii="Courier New" w:hAnsi="Courier New" w:cs="Courier New"/>
      </w:rPr>
    </w:lvl>
    <w:lvl w:ilvl="5">
      <w:start w:val="1"/>
      <w:numFmt w:val="bullet"/>
      <w:lvlText w:val=""/>
      <w:lvlJc w:val="left"/>
      <w:pPr>
        <w:tabs>
          <w:tab w:val="num" w:pos="4460"/>
        </w:tabs>
        <w:ind w:left="4460" w:hanging="360"/>
      </w:pPr>
      <w:rPr>
        <w:rFonts w:ascii="Wingdings" w:hAnsi="Wingdings" w:cs="Wingdings"/>
      </w:rPr>
    </w:lvl>
    <w:lvl w:ilvl="6">
      <w:start w:val="1"/>
      <w:numFmt w:val="bullet"/>
      <w:lvlText w:val=""/>
      <w:lvlJc w:val="left"/>
      <w:pPr>
        <w:tabs>
          <w:tab w:val="num" w:pos="5180"/>
        </w:tabs>
        <w:ind w:left="5180" w:hanging="360"/>
      </w:pPr>
      <w:rPr>
        <w:rFonts w:ascii="Symbol" w:hAnsi="Symbol" w:cs="Symbol"/>
      </w:rPr>
    </w:lvl>
    <w:lvl w:ilvl="7">
      <w:start w:val="1"/>
      <w:numFmt w:val="bullet"/>
      <w:lvlText w:val="o"/>
      <w:lvlJc w:val="left"/>
      <w:pPr>
        <w:tabs>
          <w:tab w:val="num" w:pos="5900"/>
        </w:tabs>
        <w:ind w:left="5900" w:hanging="360"/>
      </w:pPr>
      <w:rPr>
        <w:rFonts w:ascii="Courier New" w:hAnsi="Courier New" w:cs="Courier New"/>
      </w:rPr>
    </w:lvl>
    <w:lvl w:ilvl="8">
      <w:start w:val="1"/>
      <w:numFmt w:val="bullet"/>
      <w:lvlText w:val=""/>
      <w:lvlJc w:val="left"/>
      <w:pPr>
        <w:tabs>
          <w:tab w:val="num" w:pos="6620"/>
        </w:tabs>
        <w:ind w:left="6620" w:hanging="360"/>
      </w:pPr>
      <w:rPr>
        <w:rFonts w:ascii="Wingdings" w:hAnsi="Wingdings" w:cs="Wingdings"/>
      </w:rPr>
    </w:lvl>
  </w:abstractNum>
  <w:abstractNum w:abstractNumId="7">
    <w:nsid w:val="0000000A"/>
    <w:multiLevelType w:val="multilevel"/>
    <w:tmpl w:val="0000000A"/>
    <w:name w:val="WW8Num10"/>
    <w:lvl w:ilvl="0">
      <w:start w:val="51"/>
      <w:numFmt w:val="bullet"/>
      <w:lvlText w:val=""/>
      <w:lvlJc w:val="left"/>
      <w:pPr>
        <w:tabs>
          <w:tab w:val="num" w:pos="633"/>
        </w:tabs>
        <w:ind w:left="537" w:hanging="227"/>
      </w:pPr>
      <w:rPr>
        <w:rFonts w:ascii="Symbol" w:hAnsi="Symbol" w:cs="Marigold"/>
        <w:color w:val="00000A"/>
        <w:sz w:val="28"/>
        <w:szCs w:val="28"/>
        <w:lang w:val="en-US"/>
      </w:rPr>
    </w:lvl>
    <w:lvl w:ilvl="1">
      <w:start w:val="1"/>
      <w:numFmt w:val="bullet"/>
      <w:lvlText w:val="o"/>
      <w:lvlJc w:val="left"/>
      <w:pPr>
        <w:tabs>
          <w:tab w:val="num" w:pos="1580"/>
        </w:tabs>
        <w:ind w:left="1580" w:hanging="360"/>
      </w:pPr>
      <w:rPr>
        <w:rFonts w:ascii="Courier New" w:hAnsi="Courier New" w:cs="Courier New"/>
      </w:rPr>
    </w:lvl>
    <w:lvl w:ilvl="2">
      <w:start w:val="1"/>
      <w:numFmt w:val="bullet"/>
      <w:lvlText w:val=""/>
      <w:lvlJc w:val="left"/>
      <w:pPr>
        <w:tabs>
          <w:tab w:val="num" w:pos="2300"/>
        </w:tabs>
        <w:ind w:left="2300" w:hanging="360"/>
      </w:pPr>
      <w:rPr>
        <w:rFonts w:ascii="Wingdings" w:hAnsi="Wingdings" w:cs="Wingdings"/>
      </w:rPr>
    </w:lvl>
    <w:lvl w:ilvl="3">
      <w:start w:val="1"/>
      <w:numFmt w:val="bullet"/>
      <w:lvlText w:val=""/>
      <w:lvlJc w:val="left"/>
      <w:pPr>
        <w:tabs>
          <w:tab w:val="num" w:pos="3020"/>
        </w:tabs>
        <w:ind w:left="3020" w:hanging="360"/>
      </w:pPr>
      <w:rPr>
        <w:rFonts w:ascii="Symbol" w:hAnsi="Symbol" w:cs="Symbol"/>
      </w:rPr>
    </w:lvl>
    <w:lvl w:ilvl="4">
      <w:start w:val="1"/>
      <w:numFmt w:val="bullet"/>
      <w:lvlText w:val="o"/>
      <w:lvlJc w:val="left"/>
      <w:pPr>
        <w:tabs>
          <w:tab w:val="num" w:pos="3740"/>
        </w:tabs>
        <w:ind w:left="3740" w:hanging="360"/>
      </w:pPr>
      <w:rPr>
        <w:rFonts w:ascii="Courier New" w:hAnsi="Courier New" w:cs="Courier New"/>
      </w:rPr>
    </w:lvl>
    <w:lvl w:ilvl="5">
      <w:start w:val="1"/>
      <w:numFmt w:val="bullet"/>
      <w:lvlText w:val=""/>
      <w:lvlJc w:val="left"/>
      <w:pPr>
        <w:tabs>
          <w:tab w:val="num" w:pos="4460"/>
        </w:tabs>
        <w:ind w:left="4460" w:hanging="360"/>
      </w:pPr>
      <w:rPr>
        <w:rFonts w:ascii="Wingdings" w:hAnsi="Wingdings" w:cs="Wingdings"/>
      </w:rPr>
    </w:lvl>
    <w:lvl w:ilvl="6">
      <w:start w:val="1"/>
      <w:numFmt w:val="bullet"/>
      <w:lvlText w:val=""/>
      <w:lvlJc w:val="left"/>
      <w:pPr>
        <w:tabs>
          <w:tab w:val="num" w:pos="5180"/>
        </w:tabs>
        <w:ind w:left="5180" w:hanging="360"/>
      </w:pPr>
      <w:rPr>
        <w:rFonts w:ascii="Symbol" w:hAnsi="Symbol" w:cs="Symbol"/>
      </w:rPr>
    </w:lvl>
    <w:lvl w:ilvl="7">
      <w:start w:val="1"/>
      <w:numFmt w:val="bullet"/>
      <w:lvlText w:val="o"/>
      <w:lvlJc w:val="left"/>
      <w:pPr>
        <w:tabs>
          <w:tab w:val="num" w:pos="5900"/>
        </w:tabs>
        <w:ind w:left="5900" w:hanging="360"/>
      </w:pPr>
      <w:rPr>
        <w:rFonts w:ascii="Courier New" w:hAnsi="Courier New" w:cs="Courier New"/>
      </w:rPr>
    </w:lvl>
    <w:lvl w:ilvl="8">
      <w:start w:val="1"/>
      <w:numFmt w:val="bullet"/>
      <w:lvlText w:val=""/>
      <w:lvlJc w:val="left"/>
      <w:pPr>
        <w:tabs>
          <w:tab w:val="num" w:pos="6620"/>
        </w:tabs>
        <w:ind w:left="6620" w:hanging="360"/>
      </w:pPr>
      <w:rPr>
        <w:rFonts w:ascii="Wingdings" w:hAnsi="Wingdings" w:cs="Wingdings"/>
      </w:rPr>
    </w:lvl>
  </w:abstractNum>
  <w:abstractNum w:abstractNumId="8">
    <w:nsid w:val="0000000B"/>
    <w:multiLevelType w:val="multilevel"/>
    <w:tmpl w:val="0000000B"/>
    <w:name w:val="WW8Num11"/>
    <w:lvl w:ilvl="0">
      <w:start w:val="51"/>
      <w:numFmt w:val="bullet"/>
      <w:lvlText w:val=""/>
      <w:lvlJc w:val="left"/>
      <w:pPr>
        <w:tabs>
          <w:tab w:val="num" w:pos="633"/>
        </w:tabs>
        <w:ind w:left="537" w:hanging="227"/>
      </w:pPr>
      <w:rPr>
        <w:rFonts w:ascii="Symbol" w:hAnsi="Symbol" w:cs="Marigold"/>
        <w:color w:val="00000A"/>
        <w:sz w:val="28"/>
        <w:szCs w:val="28"/>
        <w:lang w:val="en-US"/>
      </w:rPr>
    </w:lvl>
    <w:lvl w:ilvl="1">
      <w:start w:val="1"/>
      <w:numFmt w:val="bullet"/>
      <w:lvlText w:val="o"/>
      <w:lvlJc w:val="left"/>
      <w:pPr>
        <w:tabs>
          <w:tab w:val="num" w:pos="1580"/>
        </w:tabs>
        <w:ind w:left="1580" w:hanging="360"/>
      </w:pPr>
      <w:rPr>
        <w:rFonts w:ascii="Courier New" w:hAnsi="Courier New" w:cs="Courier New"/>
      </w:rPr>
    </w:lvl>
    <w:lvl w:ilvl="2">
      <w:start w:val="1"/>
      <w:numFmt w:val="bullet"/>
      <w:lvlText w:val=""/>
      <w:lvlJc w:val="left"/>
      <w:pPr>
        <w:tabs>
          <w:tab w:val="num" w:pos="2300"/>
        </w:tabs>
        <w:ind w:left="2300" w:hanging="360"/>
      </w:pPr>
      <w:rPr>
        <w:rFonts w:ascii="Wingdings" w:hAnsi="Wingdings" w:cs="Wingdings"/>
      </w:rPr>
    </w:lvl>
    <w:lvl w:ilvl="3">
      <w:start w:val="1"/>
      <w:numFmt w:val="bullet"/>
      <w:lvlText w:val=""/>
      <w:lvlJc w:val="left"/>
      <w:pPr>
        <w:tabs>
          <w:tab w:val="num" w:pos="3020"/>
        </w:tabs>
        <w:ind w:left="3020" w:hanging="360"/>
      </w:pPr>
      <w:rPr>
        <w:rFonts w:ascii="Symbol" w:hAnsi="Symbol" w:cs="Symbol"/>
      </w:rPr>
    </w:lvl>
    <w:lvl w:ilvl="4">
      <w:start w:val="1"/>
      <w:numFmt w:val="bullet"/>
      <w:lvlText w:val="o"/>
      <w:lvlJc w:val="left"/>
      <w:pPr>
        <w:tabs>
          <w:tab w:val="num" w:pos="3740"/>
        </w:tabs>
        <w:ind w:left="3740" w:hanging="360"/>
      </w:pPr>
      <w:rPr>
        <w:rFonts w:ascii="Courier New" w:hAnsi="Courier New" w:cs="Courier New"/>
      </w:rPr>
    </w:lvl>
    <w:lvl w:ilvl="5">
      <w:start w:val="1"/>
      <w:numFmt w:val="bullet"/>
      <w:lvlText w:val=""/>
      <w:lvlJc w:val="left"/>
      <w:pPr>
        <w:tabs>
          <w:tab w:val="num" w:pos="4460"/>
        </w:tabs>
        <w:ind w:left="4460" w:hanging="360"/>
      </w:pPr>
      <w:rPr>
        <w:rFonts w:ascii="Wingdings" w:hAnsi="Wingdings" w:cs="Wingdings"/>
      </w:rPr>
    </w:lvl>
    <w:lvl w:ilvl="6">
      <w:start w:val="1"/>
      <w:numFmt w:val="bullet"/>
      <w:lvlText w:val=""/>
      <w:lvlJc w:val="left"/>
      <w:pPr>
        <w:tabs>
          <w:tab w:val="num" w:pos="5180"/>
        </w:tabs>
        <w:ind w:left="5180" w:hanging="360"/>
      </w:pPr>
      <w:rPr>
        <w:rFonts w:ascii="Symbol" w:hAnsi="Symbol" w:cs="Symbol"/>
      </w:rPr>
    </w:lvl>
    <w:lvl w:ilvl="7">
      <w:start w:val="1"/>
      <w:numFmt w:val="bullet"/>
      <w:lvlText w:val="o"/>
      <w:lvlJc w:val="left"/>
      <w:pPr>
        <w:tabs>
          <w:tab w:val="num" w:pos="5900"/>
        </w:tabs>
        <w:ind w:left="5900" w:hanging="360"/>
      </w:pPr>
      <w:rPr>
        <w:rFonts w:ascii="Courier New" w:hAnsi="Courier New" w:cs="Courier New"/>
      </w:rPr>
    </w:lvl>
    <w:lvl w:ilvl="8">
      <w:start w:val="1"/>
      <w:numFmt w:val="bullet"/>
      <w:lvlText w:val=""/>
      <w:lvlJc w:val="left"/>
      <w:pPr>
        <w:tabs>
          <w:tab w:val="num" w:pos="6620"/>
        </w:tabs>
        <w:ind w:left="6620" w:hanging="360"/>
      </w:pPr>
      <w:rPr>
        <w:rFonts w:ascii="Wingdings" w:hAnsi="Wingdings" w:cs="Wingdings"/>
      </w:rPr>
    </w:lvl>
  </w:abstractNum>
  <w:abstractNum w:abstractNumId="9">
    <w:nsid w:val="0054568A"/>
    <w:multiLevelType w:val="multilevel"/>
    <w:tmpl w:val="86DAC76E"/>
    <w:lvl w:ilvl="0">
      <w:start w:val="19"/>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0">
    <w:nsid w:val="010250B8"/>
    <w:multiLevelType w:val="hybridMultilevel"/>
    <w:tmpl w:val="ED824228"/>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1">
    <w:nsid w:val="086658AA"/>
    <w:multiLevelType w:val="hybridMultilevel"/>
    <w:tmpl w:val="69185D4E"/>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2">
    <w:nsid w:val="0AED4EDD"/>
    <w:multiLevelType w:val="hybridMultilevel"/>
    <w:tmpl w:val="9678F872"/>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3">
    <w:nsid w:val="0CBD6174"/>
    <w:multiLevelType w:val="multilevel"/>
    <w:tmpl w:val="F8F44104"/>
    <w:lvl w:ilvl="0">
      <w:start w:val="25"/>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4">
    <w:nsid w:val="12CA0CEA"/>
    <w:multiLevelType w:val="hybridMultilevel"/>
    <w:tmpl w:val="F2763D4A"/>
    <w:lvl w:ilvl="0" w:tplc="F8B84560">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18A11CD9"/>
    <w:multiLevelType w:val="multilevel"/>
    <w:tmpl w:val="61BCD338"/>
    <w:lvl w:ilvl="0">
      <w:start w:val="1"/>
      <w:numFmt w:val="bullet"/>
      <w:lvlText w:val=""/>
      <w:lvlJc w:val="left"/>
      <w:pPr>
        <w:tabs>
          <w:tab w:val="num" w:pos="323"/>
        </w:tabs>
        <w:ind w:left="227" w:hanging="227"/>
      </w:pPr>
      <w:rPr>
        <w:rFonts w:ascii="Symbol" w:hAnsi="Symbol" w:cs="Marigold" w:hint="default"/>
        <w:sz w:val="28"/>
        <w:szCs w:val="28"/>
        <w:lang w:val="ru-RU"/>
      </w:rPr>
    </w:lvl>
    <w:lvl w:ilvl="1">
      <w:start w:val="1"/>
      <w:numFmt w:val="bullet"/>
      <w:lvlText w:val="o"/>
      <w:lvlJc w:val="left"/>
      <w:pPr>
        <w:tabs>
          <w:tab w:val="num" w:pos="1080"/>
        </w:tabs>
        <w:ind w:left="1080" w:hanging="360"/>
      </w:pPr>
      <w:rPr>
        <w:rFonts w:ascii="Courier New" w:hAnsi="Courier New" w:cs="Courier New"/>
      </w:rPr>
    </w:lvl>
    <w:lvl w:ilvl="2">
      <w:start w:val="1"/>
      <w:numFmt w:val="bullet"/>
      <w:lvlText w:val=""/>
      <w:lvlJc w:val="left"/>
      <w:pPr>
        <w:tabs>
          <w:tab w:val="num" w:pos="1800"/>
        </w:tabs>
        <w:ind w:left="1800" w:hanging="360"/>
      </w:pPr>
      <w:rPr>
        <w:rFonts w:ascii="Wingdings" w:hAnsi="Wingdings" w:cs="Wingdings"/>
      </w:rPr>
    </w:lvl>
    <w:lvl w:ilvl="3">
      <w:start w:val="1"/>
      <w:numFmt w:val="bullet"/>
      <w:lvlText w:val=""/>
      <w:lvlJc w:val="left"/>
      <w:pPr>
        <w:tabs>
          <w:tab w:val="num" w:pos="2520"/>
        </w:tabs>
        <w:ind w:left="2520" w:hanging="360"/>
      </w:pPr>
      <w:rPr>
        <w:rFonts w:ascii="Symbol" w:hAnsi="Symbol" w:cs="Symbol"/>
      </w:rPr>
    </w:lvl>
    <w:lvl w:ilvl="4">
      <w:start w:val="1"/>
      <w:numFmt w:val="bullet"/>
      <w:lvlText w:val="o"/>
      <w:lvlJc w:val="left"/>
      <w:pPr>
        <w:tabs>
          <w:tab w:val="num" w:pos="3240"/>
        </w:tabs>
        <w:ind w:left="3240" w:hanging="360"/>
      </w:pPr>
      <w:rPr>
        <w:rFonts w:ascii="Courier New" w:hAnsi="Courier New" w:cs="Courier New"/>
      </w:rPr>
    </w:lvl>
    <w:lvl w:ilvl="5">
      <w:start w:val="1"/>
      <w:numFmt w:val="bullet"/>
      <w:lvlText w:val=""/>
      <w:lvlJc w:val="left"/>
      <w:pPr>
        <w:tabs>
          <w:tab w:val="num" w:pos="3960"/>
        </w:tabs>
        <w:ind w:left="3960" w:hanging="360"/>
      </w:pPr>
      <w:rPr>
        <w:rFonts w:ascii="Wingdings" w:hAnsi="Wingdings" w:cs="Wingdings"/>
      </w:rPr>
    </w:lvl>
    <w:lvl w:ilvl="6">
      <w:start w:val="1"/>
      <w:numFmt w:val="bullet"/>
      <w:lvlText w:val=""/>
      <w:lvlJc w:val="left"/>
      <w:pPr>
        <w:tabs>
          <w:tab w:val="num" w:pos="4680"/>
        </w:tabs>
        <w:ind w:left="4680" w:hanging="360"/>
      </w:pPr>
      <w:rPr>
        <w:rFonts w:ascii="Symbol" w:hAnsi="Symbol" w:cs="Symbol"/>
      </w:rPr>
    </w:lvl>
    <w:lvl w:ilvl="7">
      <w:start w:val="1"/>
      <w:numFmt w:val="bullet"/>
      <w:lvlText w:val="o"/>
      <w:lvlJc w:val="left"/>
      <w:pPr>
        <w:tabs>
          <w:tab w:val="num" w:pos="5400"/>
        </w:tabs>
        <w:ind w:left="5400" w:hanging="360"/>
      </w:pPr>
      <w:rPr>
        <w:rFonts w:ascii="Courier New" w:hAnsi="Courier New" w:cs="Courier New"/>
      </w:rPr>
    </w:lvl>
    <w:lvl w:ilvl="8">
      <w:start w:val="1"/>
      <w:numFmt w:val="bullet"/>
      <w:lvlText w:val=""/>
      <w:lvlJc w:val="left"/>
      <w:pPr>
        <w:tabs>
          <w:tab w:val="num" w:pos="6120"/>
        </w:tabs>
        <w:ind w:left="6120" w:hanging="360"/>
      </w:pPr>
      <w:rPr>
        <w:rFonts w:ascii="Wingdings" w:hAnsi="Wingdings" w:cs="Wingdings"/>
      </w:rPr>
    </w:lvl>
  </w:abstractNum>
  <w:abstractNum w:abstractNumId="16">
    <w:nsid w:val="21BC5053"/>
    <w:multiLevelType w:val="multilevel"/>
    <w:tmpl w:val="AF606E54"/>
    <w:lvl w:ilvl="0">
      <w:start w:val="18"/>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7">
    <w:nsid w:val="23A93C2D"/>
    <w:multiLevelType w:val="multilevel"/>
    <w:tmpl w:val="8FFC2064"/>
    <w:lvl w:ilvl="0">
      <w:start w:val="1"/>
      <w:numFmt w:val="bullet"/>
      <w:lvlText w:val=""/>
      <w:lvlJc w:val="left"/>
      <w:pPr>
        <w:tabs>
          <w:tab w:val="num" w:pos="323"/>
        </w:tabs>
        <w:ind w:left="227" w:hanging="227"/>
      </w:pPr>
      <w:rPr>
        <w:rFonts w:ascii="Symbol" w:hAnsi="Symbol" w:cs="Marigold" w:hint="default"/>
        <w:sz w:val="28"/>
        <w:szCs w:val="28"/>
        <w:lang w:val="en-US"/>
      </w:rPr>
    </w:lvl>
    <w:lvl w:ilvl="1">
      <w:start w:val="1"/>
      <w:numFmt w:val="bullet"/>
      <w:lvlText w:val=""/>
      <w:lvlJc w:val="left"/>
      <w:pPr>
        <w:tabs>
          <w:tab w:val="num" w:pos="1080"/>
        </w:tabs>
        <w:ind w:left="1080" w:hanging="360"/>
      </w:pPr>
      <w:rPr>
        <w:rFonts w:ascii="Symbol" w:hAnsi="Symbol" w:hint="default"/>
      </w:rPr>
    </w:lvl>
    <w:lvl w:ilvl="2">
      <w:start w:val="1"/>
      <w:numFmt w:val="bullet"/>
      <w:lvlText w:val=""/>
      <w:lvlJc w:val="left"/>
      <w:pPr>
        <w:tabs>
          <w:tab w:val="num" w:pos="1800"/>
        </w:tabs>
        <w:ind w:left="1800" w:hanging="360"/>
      </w:pPr>
      <w:rPr>
        <w:rFonts w:ascii="Wingdings" w:hAnsi="Wingdings" w:cs="Wingdings"/>
      </w:rPr>
    </w:lvl>
    <w:lvl w:ilvl="3">
      <w:start w:val="1"/>
      <w:numFmt w:val="bullet"/>
      <w:lvlText w:val=""/>
      <w:lvlJc w:val="left"/>
      <w:pPr>
        <w:tabs>
          <w:tab w:val="num" w:pos="2520"/>
        </w:tabs>
        <w:ind w:left="2520" w:hanging="360"/>
      </w:pPr>
      <w:rPr>
        <w:rFonts w:ascii="Symbol" w:hAnsi="Symbol" w:cs="Symbol"/>
      </w:rPr>
    </w:lvl>
    <w:lvl w:ilvl="4">
      <w:start w:val="1"/>
      <w:numFmt w:val="bullet"/>
      <w:lvlText w:val="o"/>
      <w:lvlJc w:val="left"/>
      <w:pPr>
        <w:tabs>
          <w:tab w:val="num" w:pos="3240"/>
        </w:tabs>
        <w:ind w:left="3240" w:hanging="360"/>
      </w:pPr>
      <w:rPr>
        <w:rFonts w:ascii="Courier New" w:hAnsi="Courier New" w:cs="Courier New"/>
      </w:rPr>
    </w:lvl>
    <w:lvl w:ilvl="5">
      <w:start w:val="1"/>
      <w:numFmt w:val="bullet"/>
      <w:lvlText w:val=""/>
      <w:lvlJc w:val="left"/>
      <w:pPr>
        <w:tabs>
          <w:tab w:val="num" w:pos="3960"/>
        </w:tabs>
        <w:ind w:left="3960" w:hanging="360"/>
      </w:pPr>
      <w:rPr>
        <w:rFonts w:ascii="Wingdings" w:hAnsi="Wingdings" w:cs="Wingdings"/>
      </w:rPr>
    </w:lvl>
    <w:lvl w:ilvl="6">
      <w:start w:val="1"/>
      <w:numFmt w:val="bullet"/>
      <w:lvlText w:val=""/>
      <w:lvlJc w:val="left"/>
      <w:pPr>
        <w:tabs>
          <w:tab w:val="num" w:pos="4680"/>
        </w:tabs>
        <w:ind w:left="4680" w:hanging="360"/>
      </w:pPr>
      <w:rPr>
        <w:rFonts w:ascii="Symbol" w:hAnsi="Symbol" w:cs="Symbol"/>
      </w:rPr>
    </w:lvl>
    <w:lvl w:ilvl="7">
      <w:start w:val="1"/>
      <w:numFmt w:val="bullet"/>
      <w:lvlText w:val="o"/>
      <w:lvlJc w:val="left"/>
      <w:pPr>
        <w:tabs>
          <w:tab w:val="num" w:pos="5400"/>
        </w:tabs>
        <w:ind w:left="5400" w:hanging="360"/>
      </w:pPr>
      <w:rPr>
        <w:rFonts w:ascii="Courier New" w:hAnsi="Courier New" w:cs="Courier New"/>
      </w:rPr>
    </w:lvl>
    <w:lvl w:ilvl="8">
      <w:start w:val="1"/>
      <w:numFmt w:val="bullet"/>
      <w:lvlText w:val=""/>
      <w:lvlJc w:val="left"/>
      <w:pPr>
        <w:tabs>
          <w:tab w:val="num" w:pos="6120"/>
        </w:tabs>
        <w:ind w:left="6120" w:hanging="360"/>
      </w:pPr>
      <w:rPr>
        <w:rFonts w:ascii="Wingdings" w:hAnsi="Wingdings" w:cs="Wingdings"/>
      </w:rPr>
    </w:lvl>
  </w:abstractNum>
  <w:abstractNum w:abstractNumId="18">
    <w:nsid w:val="25AA2F28"/>
    <w:multiLevelType w:val="multilevel"/>
    <w:tmpl w:val="7D0A89C6"/>
    <w:lvl w:ilvl="0">
      <w:start w:val="1"/>
      <w:numFmt w:val="bullet"/>
      <w:lvlText w:val=""/>
      <w:lvlJc w:val="left"/>
      <w:pPr>
        <w:tabs>
          <w:tab w:val="num" w:pos="0"/>
        </w:tabs>
        <w:ind w:left="720" w:hanging="360"/>
      </w:pPr>
      <w:rPr>
        <w:rFonts w:ascii="Symbol" w:hAnsi="Symbol" w:hint="default"/>
      </w:rPr>
    </w:lvl>
    <w:lvl w:ilvl="1">
      <w:start w:val="1"/>
      <w:numFmt w:val="bullet"/>
      <w:lvlText w:val=""/>
      <w:lvlJc w:val="left"/>
      <w:pPr>
        <w:tabs>
          <w:tab w:val="num" w:pos="683"/>
        </w:tabs>
        <w:ind w:left="587" w:hanging="227"/>
      </w:pPr>
      <w:rPr>
        <w:rFonts w:ascii="Symbol" w:hAnsi="Symbol" w:cs="Marigold" w:hint="default"/>
        <w:sz w:val="28"/>
        <w:szCs w:val="28"/>
        <w:lang w:val="en-US"/>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9">
    <w:nsid w:val="25AB5854"/>
    <w:multiLevelType w:val="hybridMultilevel"/>
    <w:tmpl w:val="B858A290"/>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0">
    <w:nsid w:val="29600F66"/>
    <w:multiLevelType w:val="hybridMultilevel"/>
    <w:tmpl w:val="FE4674A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1">
    <w:nsid w:val="2F254902"/>
    <w:multiLevelType w:val="multilevel"/>
    <w:tmpl w:val="3CECA0F8"/>
    <w:lvl w:ilvl="0">
      <w:start w:val="15"/>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2">
    <w:nsid w:val="30253E14"/>
    <w:multiLevelType w:val="hybridMultilevel"/>
    <w:tmpl w:val="2818AB56"/>
    <w:lvl w:ilvl="0" w:tplc="04190001">
      <w:start w:val="1"/>
      <w:numFmt w:val="bullet"/>
      <w:lvlText w:val=""/>
      <w:lvlJc w:val="left"/>
      <w:pPr>
        <w:ind w:left="1080" w:hanging="360"/>
      </w:pPr>
      <w:rPr>
        <w:rFonts w:ascii="Symbol" w:hAnsi="Symbol"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23">
    <w:nsid w:val="33796700"/>
    <w:multiLevelType w:val="hybridMultilevel"/>
    <w:tmpl w:val="85AC89F6"/>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4">
    <w:nsid w:val="35F35FF2"/>
    <w:multiLevelType w:val="hybridMultilevel"/>
    <w:tmpl w:val="3A10D480"/>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5">
    <w:nsid w:val="3C2759A6"/>
    <w:multiLevelType w:val="multilevel"/>
    <w:tmpl w:val="F4E8122E"/>
    <w:lvl w:ilvl="0">
      <w:start w:val="2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6">
    <w:nsid w:val="3CBF3CA0"/>
    <w:multiLevelType w:val="multilevel"/>
    <w:tmpl w:val="F664E1C0"/>
    <w:lvl w:ilvl="0">
      <w:start w:val="12"/>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
    <w:nsid w:val="3F99231C"/>
    <w:multiLevelType w:val="hybridMultilevel"/>
    <w:tmpl w:val="29F030E4"/>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8">
    <w:nsid w:val="4D266AC8"/>
    <w:multiLevelType w:val="hybridMultilevel"/>
    <w:tmpl w:val="4F866058"/>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9">
    <w:nsid w:val="4F3B4062"/>
    <w:multiLevelType w:val="multilevel"/>
    <w:tmpl w:val="5DFCFE06"/>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0">
    <w:nsid w:val="4FD1418E"/>
    <w:multiLevelType w:val="multilevel"/>
    <w:tmpl w:val="5D74A190"/>
    <w:lvl w:ilvl="0">
      <w:start w:val="1"/>
      <w:numFmt w:val="decimal"/>
      <w:lvlText w:val="%1)"/>
      <w:lvlJc w:val="left"/>
      <w:pPr>
        <w:tabs>
          <w:tab w:val="num" w:pos="0"/>
        </w:tabs>
        <w:ind w:left="720" w:hanging="360"/>
      </w:pPr>
      <w:rPr>
        <w:rFonts w:eastAsia="Times New Roman" w:cs="Bookman Old Style"/>
      </w:rPr>
    </w:lvl>
    <w:lvl w:ilvl="1">
      <w:start w:val="1"/>
      <w:numFmt w:val="bullet"/>
      <w:lvlText w:val=""/>
      <w:lvlJc w:val="left"/>
      <w:pPr>
        <w:tabs>
          <w:tab w:val="num" w:pos="683"/>
        </w:tabs>
        <w:ind w:left="587" w:hanging="227"/>
      </w:pPr>
      <w:rPr>
        <w:rFonts w:ascii="Symbol" w:hAnsi="Symbol" w:cs="Marigold" w:hint="default"/>
        <w:sz w:val="28"/>
        <w:szCs w:val="28"/>
        <w:lang w:val="en-US"/>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31">
    <w:nsid w:val="522B0831"/>
    <w:multiLevelType w:val="hybridMultilevel"/>
    <w:tmpl w:val="FB2C8B94"/>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2">
    <w:nsid w:val="54A914A3"/>
    <w:multiLevelType w:val="multilevel"/>
    <w:tmpl w:val="EF0A1ADC"/>
    <w:lvl w:ilvl="0">
      <w:start w:val="1"/>
      <w:numFmt w:val="decimal"/>
      <w:pStyle w:val="1"/>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3">
    <w:nsid w:val="570D63AF"/>
    <w:multiLevelType w:val="hybridMultilevel"/>
    <w:tmpl w:val="F0EE72BE"/>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4">
    <w:nsid w:val="575D45A6"/>
    <w:multiLevelType w:val="multilevel"/>
    <w:tmpl w:val="8BE077AC"/>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
    <w:nsid w:val="5E9137D6"/>
    <w:multiLevelType w:val="multilevel"/>
    <w:tmpl w:val="B72452F8"/>
    <w:lvl w:ilvl="0">
      <w:start w:val="1"/>
      <w:numFmt w:val="decimal"/>
      <w:pStyle w:val="2"/>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6">
    <w:nsid w:val="601841D4"/>
    <w:multiLevelType w:val="hybridMultilevel"/>
    <w:tmpl w:val="50B2459A"/>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7">
    <w:nsid w:val="6894310E"/>
    <w:multiLevelType w:val="hybridMultilevel"/>
    <w:tmpl w:val="63703BCE"/>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8">
    <w:nsid w:val="77166A5D"/>
    <w:multiLevelType w:val="multilevel"/>
    <w:tmpl w:val="A0EAE34A"/>
    <w:lvl w:ilvl="0">
      <w:start w:val="23"/>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9">
    <w:nsid w:val="78384ACA"/>
    <w:multiLevelType w:val="multilevel"/>
    <w:tmpl w:val="CBE25730"/>
    <w:lvl w:ilvl="0">
      <w:start w:val="17"/>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1"/>
  </w:num>
  <w:num w:numId="3">
    <w:abstractNumId w:val="33"/>
  </w:num>
  <w:num w:numId="4">
    <w:abstractNumId w:val="24"/>
  </w:num>
  <w:num w:numId="5">
    <w:abstractNumId w:val="36"/>
  </w:num>
  <w:num w:numId="6">
    <w:abstractNumId w:val="27"/>
  </w:num>
  <w:num w:numId="7">
    <w:abstractNumId w:val="11"/>
  </w:num>
  <w:num w:numId="8">
    <w:abstractNumId w:val="37"/>
  </w:num>
  <w:num w:numId="9">
    <w:abstractNumId w:val="23"/>
  </w:num>
  <w:num w:numId="10">
    <w:abstractNumId w:val="10"/>
  </w:num>
  <w:num w:numId="11">
    <w:abstractNumId w:val="19"/>
  </w:num>
  <w:num w:numId="12">
    <w:abstractNumId w:val="1"/>
  </w:num>
  <w:num w:numId="13">
    <w:abstractNumId w:val="2"/>
  </w:num>
  <w:num w:numId="14">
    <w:abstractNumId w:val="28"/>
  </w:num>
  <w:num w:numId="15">
    <w:abstractNumId w:val="3"/>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0"/>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8"/>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2"/>
  </w:num>
  <w:num w:numId="19">
    <w:abstractNumId w:val="15"/>
  </w:num>
  <w:num w:numId="20">
    <w:abstractNumId w:val="17"/>
  </w:num>
  <w:num w:numId="21">
    <w:abstractNumId w:val="4"/>
  </w:num>
  <w:num w:numId="22">
    <w:abstractNumId w:val="5"/>
  </w:num>
  <w:num w:numId="23">
    <w:abstractNumId w:val="6"/>
  </w:num>
  <w:num w:numId="24">
    <w:abstractNumId w:val="7"/>
  </w:num>
  <w:num w:numId="25">
    <w:abstractNumId w:val="8"/>
  </w:num>
  <w:num w:numId="26">
    <w:abstractNumId w:val="29"/>
  </w:num>
  <w:num w:numId="27">
    <w:abstractNumId w:val="21"/>
  </w:num>
  <w:num w:numId="28">
    <w:abstractNumId w:val="39"/>
  </w:num>
  <w:num w:numId="29">
    <w:abstractNumId w:val="16"/>
  </w:num>
  <w:num w:numId="30">
    <w:abstractNumId w:val="9"/>
  </w:num>
  <w:num w:numId="31">
    <w:abstractNumId w:val="25"/>
  </w:num>
  <w:num w:numId="32">
    <w:abstractNumId w:val="38"/>
  </w:num>
  <w:num w:numId="33">
    <w:abstractNumId w:val="13"/>
  </w:num>
  <w:num w:numId="34">
    <w:abstractNumId w:val="34"/>
  </w:num>
  <w:num w:numId="35">
    <w:abstractNumId w:val="26"/>
  </w:num>
  <w:num w:numId="36">
    <w:abstractNumId w:val="20"/>
  </w:num>
  <w:num w:numId="37">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2"/>
  </w:num>
  <w:num w:numId="39">
    <w:abstractNumId w:val="14"/>
  </w:num>
  <w:numIdMacAtCleanup w:val="3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hdrShapeDefaults>
    <o:shapedefaults v:ext="edit" spidmax="5122"/>
  </w:hdrShapeDefaults>
  <w:footnotePr>
    <w:footnote w:id="-1"/>
    <w:footnote w:id="0"/>
  </w:footnotePr>
  <w:endnotePr>
    <w:endnote w:id="-1"/>
    <w:endnote w:id="0"/>
  </w:endnotePr>
  <w:compat/>
  <w:rsids>
    <w:rsidRoot w:val="00545030"/>
    <w:rsid w:val="00011482"/>
    <w:rsid w:val="00016CAC"/>
    <w:rsid w:val="00022EF2"/>
    <w:rsid w:val="000471E3"/>
    <w:rsid w:val="00074E2C"/>
    <w:rsid w:val="00091154"/>
    <w:rsid w:val="000A0E85"/>
    <w:rsid w:val="000E01EA"/>
    <w:rsid w:val="00122791"/>
    <w:rsid w:val="00127BF3"/>
    <w:rsid w:val="001461A0"/>
    <w:rsid w:val="001E087D"/>
    <w:rsid w:val="00296E8C"/>
    <w:rsid w:val="002E0F54"/>
    <w:rsid w:val="002E32D4"/>
    <w:rsid w:val="002E4057"/>
    <w:rsid w:val="002F5487"/>
    <w:rsid w:val="003321F0"/>
    <w:rsid w:val="00407785"/>
    <w:rsid w:val="00414079"/>
    <w:rsid w:val="00452D15"/>
    <w:rsid w:val="004570D5"/>
    <w:rsid w:val="00476530"/>
    <w:rsid w:val="00490A94"/>
    <w:rsid w:val="004C1F81"/>
    <w:rsid w:val="005030FD"/>
    <w:rsid w:val="00527CDE"/>
    <w:rsid w:val="00541C9A"/>
    <w:rsid w:val="00545030"/>
    <w:rsid w:val="00581DD1"/>
    <w:rsid w:val="005A29B8"/>
    <w:rsid w:val="0075419A"/>
    <w:rsid w:val="007844D7"/>
    <w:rsid w:val="007A1416"/>
    <w:rsid w:val="007E1173"/>
    <w:rsid w:val="00817DD5"/>
    <w:rsid w:val="00843C98"/>
    <w:rsid w:val="00885615"/>
    <w:rsid w:val="008A0716"/>
    <w:rsid w:val="008B1E95"/>
    <w:rsid w:val="00901577"/>
    <w:rsid w:val="009D6A54"/>
    <w:rsid w:val="00A84A73"/>
    <w:rsid w:val="00A93AD6"/>
    <w:rsid w:val="00B72D70"/>
    <w:rsid w:val="00BE6BCB"/>
    <w:rsid w:val="00C31434"/>
    <w:rsid w:val="00C572BC"/>
    <w:rsid w:val="00C6025F"/>
    <w:rsid w:val="00D73380"/>
    <w:rsid w:val="00EE5EAE"/>
    <w:rsid w:val="00EF0DED"/>
    <w:rsid w:val="00F30D0E"/>
    <w:rsid w:val="00FC1971"/>
    <w:rsid w:val="00FC5AE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qFormat="1"/>
    <w:lsdException w:name="Title" w:semiHidden="0" w:uiPriority="10" w:unhideWhenUsed="0" w:qFormat="1"/>
    <w:lsdException w:name="Default Paragraph Font" w:uiPriority="1"/>
    <w:lsdException w:name="Body Text" w:uiPriority="0"/>
    <w:lsdException w:name="Subtitle" w:semiHidden="0" w:uiPriority="0" w:unhideWhenUsed="0" w:qFormat="1"/>
    <w:lsdException w:name="Strong" w:semiHidden="0" w:uiPriority="22"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A1416"/>
    <w:pPr>
      <w:spacing w:after="200" w:line="276" w:lineRule="auto"/>
    </w:pPr>
    <w:rPr>
      <w:rFonts w:ascii="Calibri" w:eastAsia="Calibri" w:hAnsi="Calibri" w:cs="Times New Roman"/>
    </w:rPr>
  </w:style>
  <w:style w:type="paragraph" w:styleId="1">
    <w:name w:val="heading 1"/>
    <w:basedOn w:val="a"/>
    <w:next w:val="a"/>
    <w:link w:val="10"/>
    <w:uiPriority w:val="9"/>
    <w:qFormat/>
    <w:rsid w:val="007A1416"/>
    <w:pPr>
      <w:keepNext/>
      <w:keepLines/>
      <w:numPr>
        <w:numId w:val="37"/>
      </w:numPr>
      <w:tabs>
        <w:tab w:val="clear" w:pos="720"/>
      </w:tabs>
      <w:spacing w:before="240" w:after="0"/>
      <w:ind w:left="0" w:firstLine="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next w:val="a0"/>
    <w:link w:val="20"/>
    <w:uiPriority w:val="9"/>
    <w:unhideWhenUsed/>
    <w:qFormat/>
    <w:rsid w:val="007A1416"/>
    <w:pPr>
      <w:keepNext/>
      <w:numPr>
        <w:numId w:val="1"/>
      </w:numPr>
      <w:suppressAutoHyphens/>
      <w:spacing w:before="240" w:after="60" w:line="240" w:lineRule="auto"/>
      <w:outlineLvl w:val="1"/>
    </w:pPr>
    <w:rPr>
      <w:rFonts w:ascii="Arial" w:eastAsia="Cambria" w:hAnsi="Arial" w:cs="Arial"/>
      <w:b/>
      <w:bCs/>
      <w:i/>
      <w:iCs/>
      <w:kern w:val="2"/>
      <w:sz w:val="28"/>
      <w:szCs w:val="28"/>
      <w:lang w:eastAsia="ru-RU"/>
    </w:rPr>
  </w:style>
  <w:style w:type="paragraph" w:styleId="3">
    <w:name w:val="heading 3"/>
    <w:basedOn w:val="a"/>
    <w:next w:val="a0"/>
    <w:link w:val="30"/>
    <w:uiPriority w:val="9"/>
    <w:unhideWhenUsed/>
    <w:qFormat/>
    <w:rsid w:val="007A1416"/>
    <w:pPr>
      <w:keepNext/>
      <w:tabs>
        <w:tab w:val="num" w:pos="720"/>
      </w:tabs>
      <w:suppressAutoHyphens/>
      <w:spacing w:before="240" w:after="60" w:line="240" w:lineRule="auto"/>
      <w:ind w:left="720" w:hanging="360"/>
      <w:outlineLvl w:val="2"/>
    </w:pPr>
    <w:rPr>
      <w:rFonts w:eastAsia="Cambria" w:cs="Calibri"/>
      <w:b/>
      <w:bCs/>
      <w:kern w:val="2"/>
      <w:sz w:val="26"/>
      <w:szCs w:val="26"/>
      <w:lang w:eastAsia="ru-RU"/>
    </w:rPr>
  </w:style>
  <w:style w:type="paragraph" w:styleId="4">
    <w:name w:val="heading 4"/>
    <w:basedOn w:val="a"/>
    <w:next w:val="a0"/>
    <w:link w:val="40"/>
    <w:semiHidden/>
    <w:unhideWhenUsed/>
    <w:qFormat/>
    <w:rsid w:val="007A1416"/>
    <w:pPr>
      <w:keepNext/>
      <w:tabs>
        <w:tab w:val="num" w:pos="720"/>
      </w:tabs>
      <w:suppressAutoHyphens/>
      <w:spacing w:before="240" w:after="60" w:line="240" w:lineRule="auto"/>
      <w:ind w:left="720" w:hanging="360"/>
      <w:outlineLvl w:val="3"/>
    </w:pPr>
    <w:rPr>
      <w:rFonts w:ascii="Cambria" w:eastAsia="Cambria" w:hAnsi="Cambria" w:cs="Cambria"/>
      <w:b/>
      <w:bCs/>
      <w:kern w:val="2"/>
      <w:sz w:val="28"/>
      <w:szCs w:val="28"/>
      <w:lang w:eastAsia="ru-RU"/>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uiPriority w:val="9"/>
    <w:rsid w:val="007A1416"/>
    <w:rPr>
      <w:rFonts w:asciiTheme="majorHAnsi" w:eastAsiaTheme="majorEastAsia" w:hAnsiTheme="majorHAnsi" w:cstheme="majorBidi"/>
      <w:color w:val="2F5496" w:themeColor="accent1" w:themeShade="BF"/>
      <w:sz w:val="32"/>
      <w:szCs w:val="32"/>
    </w:rPr>
  </w:style>
  <w:style w:type="paragraph" w:styleId="a0">
    <w:name w:val="Body Text"/>
    <w:basedOn w:val="a"/>
    <w:link w:val="11"/>
    <w:unhideWhenUsed/>
    <w:rsid w:val="007A1416"/>
    <w:pPr>
      <w:suppressAutoHyphens/>
      <w:spacing w:after="120" w:line="288" w:lineRule="auto"/>
    </w:pPr>
    <w:rPr>
      <w:rFonts w:ascii="Times New Roman" w:eastAsia="Cambria" w:hAnsi="Times New Roman"/>
      <w:kern w:val="2"/>
      <w:sz w:val="24"/>
      <w:szCs w:val="24"/>
      <w:lang w:eastAsia="ru-RU"/>
    </w:rPr>
  </w:style>
  <w:style w:type="character" w:customStyle="1" w:styleId="11">
    <w:name w:val="Основной текст Знак1"/>
    <w:basedOn w:val="a1"/>
    <w:link w:val="a0"/>
    <w:uiPriority w:val="99"/>
    <w:locked/>
    <w:rsid w:val="007A1416"/>
    <w:rPr>
      <w:rFonts w:ascii="Times New Roman" w:eastAsia="Cambria" w:hAnsi="Times New Roman" w:cs="Times New Roman"/>
      <w:kern w:val="2"/>
      <w:sz w:val="24"/>
      <w:szCs w:val="24"/>
      <w:lang w:eastAsia="ru-RU"/>
    </w:rPr>
  </w:style>
  <w:style w:type="character" w:customStyle="1" w:styleId="20">
    <w:name w:val="Заголовок 2 Знак"/>
    <w:basedOn w:val="a1"/>
    <w:link w:val="2"/>
    <w:uiPriority w:val="9"/>
    <w:rsid w:val="007A1416"/>
    <w:rPr>
      <w:rFonts w:ascii="Arial" w:eastAsia="Cambria" w:hAnsi="Arial" w:cs="Arial"/>
      <w:b/>
      <w:bCs/>
      <w:i/>
      <w:iCs/>
      <w:kern w:val="2"/>
      <w:sz w:val="28"/>
      <w:szCs w:val="28"/>
      <w:lang w:eastAsia="ru-RU"/>
    </w:rPr>
  </w:style>
  <w:style w:type="character" w:customStyle="1" w:styleId="30">
    <w:name w:val="Заголовок 3 Знак"/>
    <w:basedOn w:val="a1"/>
    <w:link w:val="3"/>
    <w:uiPriority w:val="9"/>
    <w:rsid w:val="007A1416"/>
    <w:rPr>
      <w:rFonts w:ascii="Calibri" w:eastAsia="Cambria" w:hAnsi="Calibri" w:cs="Calibri"/>
      <w:b/>
      <w:bCs/>
      <w:kern w:val="2"/>
      <w:sz w:val="26"/>
      <w:szCs w:val="26"/>
      <w:lang w:eastAsia="ru-RU"/>
    </w:rPr>
  </w:style>
  <w:style w:type="character" w:customStyle="1" w:styleId="40">
    <w:name w:val="Заголовок 4 Знак"/>
    <w:basedOn w:val="a1"/>
    <w:link w:val="4"/>
    <w:semiHidden/>
    <w:rsid w:val="007A1416"/>
    <w:rPr>
      <w:rFonts w:ascii="Cambria" w:eastAsia="Cambria" w:hAnsi="Cambria" w:cs="Cambria"/>
      <w:b/>
      <w:bCs/>
      <w:kern w:val="2"/>
      <w:sz w:val="28"/>
      <w:szCs w:val="28"/>
      <w:lang w:eastAsia="ru-RU"/>
    </w:rPr>
  </w:style>
  <w:style w:type="paragraph" w:styleId="a4">
    <w:name w:val="List Paragraph"/>
    <w:basedOn w:val="a"/>
    <w:uiPriority w:val="34"/>
    <w:qFormat/>
    <w:rsid w:val="007A1416"/>
    <w:pPr>
      <w:ind w:left="720"/>
      <w:contextualSpacing/>
    </w:pPr>
  </w:style>
  <w:style w:type="paragraph" w:styleId="a5">
    <w:name w:val="header"/>
    <w:basedOn w:val="a"/>
    <w:link w:val="a6"/>
    <w:unhideWhenUsed/>
    <w:rsid w:val="007A1416"/>
    <w:pPr>
      <w:tabs>
        <w:tab w:val="center" w:pos="4677"/>
        <w:tab w:val="right" w:pos="9355"/>
      </w:tabs>
      <w:spacing w:after="0" w:line="240" w:lineRule="auto"/>
    </w:pPr>
  </w:style>
  <w:style w:type="character" w:customStyle="1" w:styleId="a6">
    <w:name w:val="Верхний колонтитул Знак"/>
    <w:basedOn w:val="a1"/>
    <w:link w:val="a5"/>
    <w:uiPriority w:val="99"/>
    <w:rsid w:val="007A1416"/>
  </w:style>
  <w:style w:type="paragraph" w:styleId="a7">
    <w:name w:val="footer"/>
    <w:basedOn w:val="a"/>
    <w:link w:val="a8"/>
    <w:uiPriority w:val="99"/>
    <w:unhideWhenUsed/>
    <w:rsid w:val="007A1416"/>
    <w:pPr>
      <w:tabs>
        <w:tab w:val="center" w:pos="4677"/>
        <w:tab w:val="right" w:pos="9355"/>
      </w:tabs>
      <w:spacing w:after="0" w:line="240" w:lineRule="auto"/>
    </w:pPr>
  </w:style>
  <w:style w:type="character" w:customStyle="1" w:styleId="a8">
    <w:name w:val="Нижний колонтитул Знак"/>
    <w:basedOn w:val="a1"/>
    <w:link w:val="a7"/>
    <w:uiPriority w:val="99"/>
    <w:rsid w:val="007A1416"/>
  </w:style>
  <w:style w:type="character" w:customStyle="1" w:styleId="a9">
    <w:name w:val="Основной текст Знак"/>
    <w:basedOn w:val="a1"/>
    <w:semiHidden/>
    <w:rsid w:val="007A1416"/>
    <w:rPr>
      <w:rFonts w:ascii="Calibri" w:eastAsia="Calibri" w:hAnsi="Calibri" w:cs="Times New Roman"/>
    </w:rPr>
  </w:style>
  <w:style w:type="character" w:styleId="aa">
    <w:name w:val="Hyperlink"/>
    <w:uiPriority w:val="99"/>
    <w:unhideWhenUsed/>
    <w:rsid w:val="007A1416"/>
    <w:rPr>
      <w:color w:val="0000FF"/>
      <w:u w:val="single"/>
    </w:rPr>
  </w:style>
  <w:style w:type="paragraph" w:styleId="ab">
    <w:name w:val="Normal (Web)"/>
    <w:basedOn w:val="a"/>
    <w:uiPriority w:val="99"/>
    <w:unhideWhenUsed/>
    <w:rsid w:val="007A1416"/>
    <w:pPr>
      <w:spacing w:before="100" w:beforeAutospacing="1" w:after="100" w:afterAutospacing="1" w:line="240" w:lineRule="auto"/>
    </w:pPr>
    <w:rPr>
      <w:rFonts w:ascii="Times New Roman" w:eastAsia="Times New Roman" w:hAnsi="Times New Roman"/>
      <w:sz w:val="24"/>
      <w:szCs w:val="24"/>
      <w:lang w:eastAsia="ru-RU"/>
    </w:rPr>
  </w:style>
  <w:style w:type="paragraph" w:styleId="ac">
    <w:name w:val="Body Text Indent"/>
    <w:basedOn w:val="a"/>
    <w:link w:val="12"/>
    <w:uiPriority w:val="99"/>
    <w:semiHidden/>
    <w:unhideWhenUsed/>
    <w:rsid w:val="007A1416"/>
    <w:pPr>
      <w:suppressAutoHyphens/>
      <w:spacing w:after="0" w:line="240" w:lineRule="auto"/>
      <w:ind w:firstLine="720"/>
    </w:pPr>
    <w:rPr>
      <w:rFonts w:ascii="Times New Roman" w:eastAsia="Cambria" w:hAnsi="Times New Roman"/>
      <w:kern w:val="2"/>
      <w:sz w:val="24"/>
      <w:szCs w:val="24"/>
      <w:lang w:eastAsia="ru-RU"/>
    </w:rPr>
  </w:style>
  <w:style w:type="character" w:customStyle="1" w:styleId="12">
    <w:name w:val="Основной текст с отступом Знак1"/>
    <w:basedOn w:val="a1"/>
    <w:link w:val="ac"/>
    <w:uiPriority w:val="99"/>
    <w:semiHidden/>
    <w:locked/>
    <w:rsid w:val="007A1416"/>
    <w:rPr>
      <w:rFonts w:ascii="Times New Roman" w:eastAsia="Cambria" w:hAnsi="Times New Roman" w:cs="Times New Roman"/>
      <w:kern w:val="2"/>
      <w:sz w:val="24"/>
      <w:szCs w:val="24"/>
      <w:lang w:eastAsia="ru-RU"/>
    </w:rPr>
  </w:style>
  <w:style w:type="character" w:customStyle="1" w:styleId="ad">
    <w:name w:val="Основной текст с отступом Знак"/>
    <w:basedOn w:val="a1"/>
    <w:semiHidden/>
    <w:rsid w:val="007A1416"/>
    <w:rPr>
      <w:rFonts w:ascii="Calibri" w:eastAsia="Calibri" w:hAnsi="Calibri" w:cs="Times New Roman"/>
    </w:rPr>
  </w:style>
  <w:style w:type="paragraph" w:styleId="21">
    <w:name w:val="Body Text Indent 2"/>
    <w:basedOn w:val="a"/>
    <w:link w:val="22"/>
    <w:uiPriority w:val="99"/>
    <w:semiHidden/>
    <w:unhideWhenUsed/>
    <w:rsid w:val="007A1416"/>
    <w:pPr>
      <w:spacing w:after="120" w:line="480" w:lineRule="auto"/>
      <w:ind w:left="283"/>
    </w:pPr>
    <w:rPr>
      <w:rFonts w:ascii="Times New Roman" w:hAnsi="Times New Roman"/>
      <w:sz w:val="20"/>
      <w:szCs w:val="20"/>
      <w:lang w:eastAsia="ru-RU"/>
    </w:rPr>
  </w:style>
  <w:style w:type="character" w:customStyle="1" w:styleId="22">
    <w:name w:val="Основной текст с отступом 2 Знак"/>
    <w:basedOn w:val="a1"/>
    <w:link w:val="21"/>
    <w:uiPriority w:val="99"/>
    <w:semiHidden/>
    <w:rsid w:val="007A1416"/>
    <w:rPr>
      <w:rFonts w:ascii="Times New Roman" w:eastAsia="Calibri" w:hAnsi="Times New Roman" w:cs="Times New Roman"/>
      <w:sz w:val="20"/>
      <w:szCs w:val="20"/>
      <w:lang w:eastAsia="ru-RU"/>
    </w:rPr>
  </w:style>
  <w:style w:type="paragraph" w:styleId="ae">
    <w:name w:val="No Spacing"/>
    <w:uiPriority w:val="1"/>
    <w:qFormat/>
    <w:rsid w:val="007A1416"/>
    <w:pPr>
      <w:spacing w:after="0" w:line="240" w:lineRule="auto"/>
    </w:pPr>
    <w:rPr>
      <w:rFonts w:ascii="Arial Narrow" w:eastAsia="Times New Roman" w:hAnsi="Arial Narrow" w:cs="Times New Roman"/>
      <w:sz w:val="20"/>
      <w:szCs w:val="20"/>
      <w:lang w:eastAsia="ru-RU"/>
    </w:rPr>
  </w:style>
  <w:style w:type="paragraph" w:customStyle="1" w:styleId="c65">
    <w:name w:val="c65"/>
    <w:basedOn w:val="a"/>
    <w:uiPriority w:val="99"/>
    <w:rsid w:val="007A141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22">
    <w:name w:val="c22"/>
    <w:basedOn w:val="a"/>
    <w:uiPriority w:val="99"/>
    <w:rsid w:val="007A141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1">
    <w:name w:val="c1"/>
    <w:basedOn w:val="a"/>
    <w:uiPriority w:val="99"/>
    <w:rsid w:val="007A141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0">
    <w:name w:val="c0"/>
    <w:basedOn w:val="a"/>
    <w:uiPriority w:val="99"/>
    <w:rsid w:val="007A141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30">
    <w:name w:val="c30"/>
    <w:basedOn w:val="a"/>
    <w:uiPriority w:val="99"/>
    <w:rsid w:val="007A141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29">
    <w:name w:val="c29"/>
    <w:basedOn w:val="a"/>
    <w:uiPriority w:val="99"/>
    <w:rsid w:val="007A141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14">
    <w:name w:val="c14"/>
    <w:basedOn w:val="a"/>
    <w:uiPriority w:val="99"/>
    <w:rsid w:val="007A141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20">
    <w:name w:val="c20"/>
    <w:basedOn w:val="a"/>
    <w:uiPriority w:val="99"/>
    <w:rsid w:val="007A141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41">
    <w:name w:val="c41"/>
    <w:basedOn w:val="a"/>
    <w:uiPriority w:val="99"/>
    <w:rsid w:val="007A141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5">
    <w:name w:val="c5"/>
    <w:basedOn w:val="a"/>
    <w:uiPriority w:val="99"/>
    <w:rsid w:val="007A141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12">
    <w:name w:val="c12"/>
    <w:basedOn w:val="a"/>
    <w:uiPriority w:val="99"/>
    <w:rsid w:val="007A141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44">
    <w:name w:val="c44"/>
    <w:basedOn w:val="a"/>
    <w:uiPriority w:val="99"/>
    <w:rsid w:val="007A141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2">
    <w:name w:val="c2"/>
    <w:basedOn w:val="a"/>
    <w:uiPriority w:val="99"/>
    <w:rsid w:val="007A141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13">
    <w:name w:val="Заголовок1"/>
    <w:basedOn w:val="a"/>
    <w:next w:val="a0"/>
    <w:uiPriority w:val="99"/>
    <w:rsid w:val="007A1416"/>
    <w:pPr>
      <w:keepNext/>
      <w:suppressAutoHyphens/>
      <w:spacing w:before="240" w:after="120" w:line="240" w:lineRule="auto"/>
    </w:pPr>
    <w:rPr>
      <w:rFonts w:ascii="Liberation Sans" w:eastAsia="Microsoft YaHei" w:hAnsi="Liberation Sans" w:cs="Mangal"/>
      <w:kern w:val="2"/>
      <w:sz w:val="28"/>
      <w:szCs w:val="28"/>
      <w:lang w:eastAsia="ru-RU"/>
    </w:rPr>
  </w:style>
  <w:style w:type="paragraph" w:customStyle="1" w:styleId="14">
    <w:name w:val="Указатель1"/>
    <w:basedOn w:val="a"/>
    <w:uiPriority w:val="99"/>
    <w:rsid w:val="007A1416"/>
    <w:pPr>
      <w:suppressLineNumbers/>
      <w:suppressAutoHyphens/>
      <w:spacing w:after="0" w:line="240" w:lineRule="auto"/>
    </w:pPr>
    <w:rPr>
      <w:rFonts w:ascii="Times New Roman" w:eastAsia="Cambria" w:hAnsi="Times New Roman" w:cs="Mangal"/>
      <w:kern w:val="2"/>
      <w:sz w:val="24"/>
      <w:szCs w:val="24"/>
      <w:lang w:eastAsia="ru-RU"/>
    </w:rPr>
  </w:style>
  <w:style w:type="paragraph" w:customStyle="1" w:styleId="15">
    <w:name w:val="Без интервала1"/>
    <w:uiPriority w:val="99"/>
    <w:rsid w:val="007A1416"/>
    <w:pPr>
      <w:widowControl w:val="0"/>
      <w:suppressAutoHyphens/>
      <w:spacing w:after="0" w:line="240" w:lineRule="auto"/>
    </w:pPr>
    <w:rPr>
      <w:rFonts w:ascii="Segoe UI" w:eastAsia="Cambria" w:hAnsi="Segoe UI" w:cs="Segoe UI"/>
      <w:kern w:val="2"/>
      <w:sz w:val="24"/>
      <w:szCs w:val="24"/>
      <w:lang w:eastAsia="ru-RU"/>
    </w:rPr>
  </w:style>
  <w:style w:type="paragraph" w:customStyle="1" w:styleId="210">
    <w:name w:val="Основной текст 21"/>
    <w:basedOn w:val="a"/>
    <w:uiPriority w:val="99"/>
    <w:rsid w:val="007A1416"/>
    <w:pPr>
      <w:suppressAutoHyphens/>
      <w:spacing w:after="0" w:line="240" w:lineRule="auto"/>
    </w:pPr>
    <w:rPr>
      <w:rFonts w:ascii="Times New Roman" w:eastAsia="Cambria" w:hAnsi="Times New Roman"/>
      <w:b/>
      <w:kern w:val="2"/>
      <w:sz w:val="24"/>
      <w:szCs w:val="24"/>
      <w:lang w:val="en-US" w:eastAsia="ru-RU"/>
    </w:rPr>
  </w:style>
  <w:style w:type="paragraph" w:customStyle="1" w:styleId="211">
    <w:name w:val="Основной текст с отступом 21"/>
    <w:basedOn w:val="a"/>
    <w:uiPriority w:val="99"/>
    <w:rsid w:val="007A1416"/>
    <w:pPr>
      <w:suppressAutoHyphens/>
      <w:spacing w:after="120" w:line="480" w:lineRule="auto"/>
      <w:ind w:left="283"/>
    </w:pPr>
    <w:rPr>
      <w:rFonts w:ascii="Times New Roman" w:eastAsia="Cambria" w:hAnsi="Times New Roman"/>
      <w:kern w:val="2"/>
      <w:sz w:val="20"/>
      <w:szCs w:val="20"/>
      <w:lang w:eastAsia="ru-RU"/>
    </w:rPr>
  </w:style>
  <w:style w:type="paragraph" w:customStyle="1" w:styleId="16">
    <w:name w:val="Текст сноски1"/>
    <w:basedOn w:val="a"/>
    <w:uiPriority w:val="99"/>
    <w:rsid w:val="007A1416"/>
    <w:pPr>
      <w:suppressAutoHyphens/>
      <w:spacing w:after="0" w:line="240" w:lineRule="auto"/>
    </w:pPr>
    <w:rPr>
      <w:rFonts w:ascii="Times New Roman" w:eastAsia="Cambria" w:hAnsi="Times New Roman"/>
      <w:kern w:val="2"/>
      <w:sz w:val="20"/>
      <w:szCs w:val="20"/>
      <w:lang w:eastAsia="ru-RU"/>
    </w:rPr>
  </w:style>
  <w:style w:type="paragraph" w:customStyle="1" w:styleId="17">
    <w:name w:val="Текст выноски1"/>
    <w:basedOn w:val="a"/>
    <w:uiPriority w:val="99"/>
    <w:rsid w:val="007A1416"/>
    <w:pPr>
      <w:suppressAutoHyphens/>
      <w:spacing w:after="0" w:line="240" w:lineRule="auto"/>
    </w:pPr>
    <w:rPr>
      <w:rFonts w:ascii="Tahoma" w:eastAsia="Cambria" w:hAnsi="Tahoma" w:cs="Tahoma"/>
      <w:kern w:val="2"/>
      <w:sz w:val="16"/>
      <w:szCs w:val="16"/>
      <w:lang w:eastAsia="ru-RU"/>
    </w:rPr>
  </w:style>
  <w:style w:type="paragraph" w:customStyle="1" w:styleId="31">
    <w:name w:val="Основной текст с отступом 31"/>
    <w:basedOn w:val="a"/>
    <w:uiPriority w:val="99"/>
    <w:rsid w:val="007A1416"/>
    <w:pPr>
      <w:suppressAutoHyphens/>
      <w:spacing w:after="120" w:line="240" w:lineRule="auto"/>
      <w:ind w:left="283"/>
    </w:pPr>
    <w:rPr>
      <w:rFonts w:ascii="Times New Roman" w:eastAsia="Cambria" w:hAnsi="Times New Roman"/>
      <w:kern w:val="2"/>
      <w:sz w:val="16"/>
      <w:szCs w:val="16"/>
      <w:lang w:eastAsia="ru-RU"/>
    </w:rPr>
  </w:style>
  <w:style w:type="paragraph" w:customStyle="1" w:styleId="310">
    <w:name w:val="Основной текст 31"/>
    <w:basedOn w:val="a"/>
    <w:uiPriority w:val="99"/>
    <w:rsid w:val="007A1416"/>
    <w:pPr>
      <w:suppressAutoHyphens/>
      <w:spacing w:after="120" w:line="240" w:lineRule="auto"/>
    </w:pPr>
    <w:rPr>
      <w:rFonts w:ascii="Times New Roman" w:eastAsia="Cambria" w:hAnsi="Times New Roman"/>
      <w:kern w:val="2"/>
      <w:sz w:val="16"/>
      <w:szCs w:val="16"/>
      <w:lang w:eastAsia="ru-RU"/>
    </w:rPr>
  </w:style>
  <w:style w:type="paragraph" w:customStyle="1" w:styleId="18">
    <w:name w:val="Текст1"/>
    <w:basedOn w:val="a"/>
    <w:uiPriority w:val="99"/>
    <w:rsid w:val="007A1416"/>
    <w:pPr>
      <w:suppressAutoHyphens/>
      <w:spacing w:after="0" w:line="240" w:lineRule="auto"/>
    </w:pPr>
    <w:rPr>
      <w:rFonts w:ascii="Courier New" w:eastAsia="Cambria" w:hAnsi="Courier New" w:cs="Courier New"/>
      <w:kern w:val="2"/>
      <w:sz w:val="20"/>
      <w:szCs w:val="20"/>
      <w:lang w:eastAsia="ru-RU"/>
    </w:rPr>
  </w:style>
  <w:style w:type="paragraph" w:customStyle="1" w:styleId="19">
    <w:name w:val="Абзац списка1"/>
    <w:basedOn w:val="a"/>
    <w:uiPriority w:val="99"/>
    <w:rsid w:val="007A1416"/>
    <w:pPr>
      <w:suppressAutoHyphens/>
      <w:spacing w:after="0" w:line="240" w:lineRule="auto"/>
      <w:ind w:left="708"/>
      <w:contextualSpacing/>
    </w:pPr>
    <w:rPr>
      <w:rFonts w:ascii="Times New Roman" w:eastAsia="Cambria" w:hAnsi="Times New Roman"/>
      <w:kern w:val="2"/>
      <w:sz w:val="24"/>
      <w:szCs w:val="24"/>
      <w:lang w:eastAsia="ru-RU"/>
    </w:rPr>
  </w:style>
  <w:style w:type="paragraph" w:customStyle="1" w:styleId="23">
    <w:name w:val="Абзац списка2"/>
    <w:basedOn w:val="a"/>
    <w:uiPriority w:val="99"/>
    <w:rsid w:val="007A1416"/>
    <w:pPr>
      <w:suppressAutoHyphens/>
      <w:spacing w:after="0" w:line="240" w:lineRule="auto"/>
      <w:ind w:left="708"/>
    </w:pPr>
    <w:rPr>
      <w:rFonts w:ascii="Times New Roman" w:eastAsia="Cambria" w:hAnsi="Times New Roman"/>
      <w:kern w:val="2"/>
      <w:sz w:val="24"/>
      <w:szCs w:val="24"/>
      <w:lang w:eastAsia="ru-RU"/>
    </w:rPr>
  </w:style>
  <w:style w:type="paragraph" w:customStyle="1" w:styleId="1a">
    <w:name w:val="Обычный (веб)1"/>
    <w:basedOn w:val="a"/>
    <w:uiPriority w:val="99"/>
    <w:rsid w:val="007A1416"/>
    <w:pPr>
      <w:suppressAutoHyphens/>
      <w:spacing w:before="280" w:after="280" w:line="240" w:lineRule="auto"/>
    </w:pPr>
    <w:rPr>
      <w:rFonts w:ascii="Times New Roman" w:eastAsia="Cambria" w:hAnsi="Times New Roman"/>
      <w:color w:val="000000"/>
      <w:kern w:val="2"/>
      <w:sz w:val="24"/>
      <w:szCs w:val="24"/>
      <w:lang w:eastAsia="ru-RU"/>
    </w:rPr>
  </w:style>
  <w:style w:type="paragraph" w:customStyle="1" w:styleId="af">
    <w:name w:val="Новый"/>
    <w:basedOn w:val="a"/>
    <w:uiPriority w:val="99"/>
    <w:rsid w:val="007A1416"/>
    <w:pPr>
      <w:suppressAutoHyphens/>
      <w:spacing w:after="0" w:line="360" w:lineRule="auto"/>
      <w:ind w:firstLine="454"/>
      <w:jc w:val="both"/>
    </w:pPr>
    <w:rPr>
      <w:rFonts w:ascii="Times New Roman" w:eastAsia="Cambria" w:hAnsi="Times New Roman"/>
      <w:kern w:val="2"/>
      <w:sz w:val="28"/>
      <w:szCs w:val="24"/>
      <w:lang w:eastAsia="ru-RU"/>
    </w:rPr>
  </w:style>
  <w:style w:type="paragraph" w:customStyle="1" w:styleId="1b">
    <w:name w:val="Схема документа1"/>
    <w:basedOn w:val="a"/>
    <w:uiPriority w:val="99"/>
    <w:rsid w:val="007A1416"/>
    <w:pPr>
      <w:shd w:val="clear" w:color="auto" w:fill="000080"/>
      <w:suppressAutoHyphens/>
      <w:spacing w:after="0" w:line="240" w:lineRule="auto"/>
    </w:pPr>
    <w:rPr>
      <w:rFonts w:ascii="Tahoma" w:eastAsia="Cambria" w:hAnsi="Tahoma" w:cs="Tahoma"/>
      <w:kern w:val="2"/>
      <w:sz w:val="20"/>
      <w:szCs w:val="20"/>
      <w:lang w:eastAsia="ru-RU"/>
    </w:rPr>
  </w:style>
  <w:style w:type="paragraph" w:customStyle="1" w:styleId="dash041e0431044b0447043d044b0439">
    <w:name w:val="dash041e_0431_044b_0447_043d_044b_0439"/>
    <w:basedOn w:val="a"/>
    <w:uiPriority w:val="99"/>
    <w:rsid w:val="007A1416"/>
    <w:pPr>
      <w:suppressAutoHyphens/>
      <w:spacing w:after="0" w:line="240" w:lineRule="auto"/>
    </w:pPr>
    <w:rPr>
      <w:rFonts w:ascii="Times New Roman" w:eastAsia="Times New Roman" w:hAnsi="Times New Roman"/>
      <w:kern w:val="2"/>
      <w:sz w:val="24"/>
      <w:szCs w:val="24"/>
      <w:lang w:eastAsia="ru-RU"/>
    </w:rPr>
  </w:style>
  <w:style w:type="paragraph" w:customStyle="1" w:styleId="dash041e005f0431005f044b005f0447005f043d005f044b005f0439">
    <w:name w:val="dash041e_005f0431_005f044b_005f0447_005f043d_005f044b_005f0439"/>
    <w:basedOn w:val="a"/>
    <w:uiPriority w:val="99"/>
    <w:rsid w:val="007A1416"/>
    <w:pPr>
      <w:suppressAutoHyphens/>
      <w:spacing w:after="0" w:line="240" w:lineRule="auto"/>
    </w:pPr>
    <w:rPr>
      <w:rFonts w:ascii="Times New Roman" w:eastAsia="Times New Roman" w:hAnsi="Times New Roman"/>
      <w:kern w:val="2"/>
      <w:sz w:val="24"/>
      <w:szCs w:val="24"/>
      <w:lang w:eastAsia="ru-RU"/>
    </w:rPr>
  </w:style>
  <w:style w:type="paragraph" w:customStyle="1" w:styleId="af0">
    <w:name w:val="Содержимое врезки"/>
    <w:basedOn w:val="a"/>
    <w:uiPriority w:val="99"/>
    <w:rsid w:val="007A1416"/>
    <w:pPr>
      <w:suppressAutoHyphens/>
      <w:spacing w:after="0" w:line="240" w:lineRule="auto"/>
    </w:pPr>
    <w:rPr>
      <w:rFonts w:ascii="Times New Roman" w:eastAsia="Cambria" w:hAnsi="Times New Roman"/>
      <w:kern w:val="2"/>
      <w:sz w:val="24"/>
      <w:szCs w:val="24"/>
      <w:lang w:eastAsia="ru-RU"/>
    </w:rPr>
  </w:style>
  <w:style w:type="paragraph" w:customStyle="1" w:styleId="af1">
    <w:name w:val="Содержимое таблицы"/>
    <w:basedOn w:val="a"/>
    <w:uiPriority w:val="99"/>
    <w:rsid w:val="007A1416"/>
    <w:pPr>
      <w:suppressLineNumbers/>
      <w:suppressAutoHyphens/>
      <w:spacing w:after="0" w:line="240" w:lineRule="auto"/>
    </w:pPr>
    <w:rPr>
      <w:rFonts w:ascii="Times New Roman" w:eastAsia="Cambria" w:hAnsi="Times New Roman"/>
      <w:kern w:val="2"/>
      <w:sz w:val="24"/>
      <w:szCs w:val="24"/>
      <w:lang w:eastAsia="ru-RU"/>
    </w:rPr>
  </w:style>
  <w:style w:type="paragraph" w:customStyle="1" w:styleId="af2">
    <w:name w:val="Заголовок таблицы"/>
    <w:basedOn w:val="af1"/>
    <w:uiPriority w:val="99"/>
    <w:rsid w:val="007A1416"/>
    <w:pPr>
      <w:jc w:val="center"/>
    </w:pPr>
    <w:rPr>
      <w:b/>
      <w:bCs/>
    </w:rPr>
  </w:style>
  <w:style w:type="paragraph" w:customStyle="1" w:styleId="af3">
    <w:name w:val="Блочная цитата"/>
    <w:basedOn w:val="a"/>
    <w:uiPriority w:val="99"/>
    <w:rsid w:val="007A1416"/>
    <w:pPr>
      <w:suppressAutoHyphens/>
      <w:spacing w:after="283" w:line="240" w:lineRule="auto"/>
      <w:ind w:left="567" w:right="567"/>
    </w:pPr>
    <w:rPr>
      <w:rFonts w:ascii="Times New Roman" w:eastAsia="Cambria" w:hAnsi="Times New Roman"/>
      <w:kern w:val="2"/>
      <w:sz w:val="24"/>
      <w:szCs w:val="24"/>
      <w:lang w:eastAsia="ru-RU"/>
    </w:rPr>
  </w:style>
  <w:style w:type="character" w:customStyle="1" w:styleId="apple-converted-space">
    <w:name w:val="apple-converted-space"/>
    <w:basedOn w:val="a1"/>
    <w:rsid w:val="007A1416"/>
  </w:style>
  <w:style w:type="character" w:customStyle="1" w:styleId="c3">
    <w:name w:val="c3"/>
    <w:rsid w:val="007A1416"/>
  </w:style>
  <w:style w:type="character" w:customStyle="1" w:styleId="c24">
    <w:name w:val="c24"/>
    <w:rsid w:val="007A1416"/>
  </w:style>
  <w:style w:type="character" w:customStyle="1" w:styleId="c6">
    <w:name w:val="c6"/>
    <w:rsid w:val="007A1416"/>
  </w:style>
  <w:style w:type="character" w:customStyle="1" w:styleId="c40">
    <w:name w:val="c40"/>
    <w:rsid w:val="007A1416"/>
  </w:style>
  <w:style w:type="character" w:customStyle="1" w:styleId="c23">
    <w:name w:val="c23"/>
    <w:rsid w:val="007A1416"/>
  </w:style>
  <w:style w:type="character" w:customStyle="1" w:styleId="c53">
    <w:name w:val="c53"/>
    <w:rsid w:val="007A1416"/>
  </w:style>
  <w:style w:type="character" w:customStyle="1" w:styleId="c9">
    <w:name w:val="c9"/>
    <w:rsid w:val="007A1416"/>
  </w:style>
  <w:style w:type="character" w:customStyle="1" w:styleId="WW8Num1z0">
    <w:name w:val="WW8Num1z0"/>
    <w:rsid w:val="007A1416"/>
    <w:rPr>
      <w:rFonts w:ascii="Times New Roman" w:eastAsia="Times New Roman" w:hAnsi="Times New Roman" w:cs="Times New Roman" w:hint="default"/>
      <w:color w:val="000000"/>
      <w:sz w:val="28"/>
      <w:szCs w:val="28"/>
    </w:rPr>
  </w:style>
  <w:style w:type="character" w:customStyle="1" w:styleId="WW8Num1z1">
    <w:name w:val="WW8Num1z1"/>
    <w:rsid w:val="007A1416"/>
  </w:style>
  <w:style w:type="character" w:customStyle="1" w:styleId="WW8Num1z2">
    <w:name w:val="WW8Num1z2"/>
    <w:rsid w:val="007A1416"/>
  </w:style>
  <w:style w:type="character" w:customStyle="1" w:styleId="WW8Num1z3">
    <w:name w:val="WW8Num1z3"/>
    <w:rsid w:val="007A1416"/>
  </w:style>
  <w:style w:type="character" w:customStyle="1" w:styleId="WW8Num1z4">
    <w:name w:val="WW8Num1z4"/>
    <w:rsid w:val="007A1416"/>
  </w:style>
  <w:style w:type="character" w:customStyle="1" w:styleId="WW8Num1z5">
    <w:name w:val="WW8Num1z5"/>
    <w:rsid w:val="007A1416"/>
  </w:style>
  <w:style w:type="character" w:customStyle="1" w:styleId="WW8Num1z6">
    <w:name w:val="WW8Num1z6"/>
    <w:rsid w:val="007A1416"/>
  </w:style>
  <w:style w:type="character" w:customStyle="1" w:styleId="WW8Num1z7">
    <w:name w:val="WW8Num1z7"/>
    <w:rsid w:val="007A1416"/>
  </w:style>
  <w:style w:type="character" w:customStyle="1" w:styleId="WW8Num1z8">
    <w:name w:val="WW8Num1z8"/>
    <w:rsid w:val="007A1416"/>
  </w:style>
  <w:style w:type="character" w:customStyle="1" w:styleId="WW8Num2z0">
    <w:name w:val="WW8Num2z0"/>
    <w:rsid w:val="007A1416"/>
    <w:rPr>
      <w:rFonts w:ascii="Times New Roman" w:eastAsia="Times New Roman" w:hAnsi="Times New Roman" w:cs="Times New Roman" w:hint="default"/>
      <w:color w:val="000000"/>
      <w:sz w:val="28"/>
      <w:szCs w:val="28"/>
    </w:rPr>
  </w:style>
  <w:style w:type="character" w:customStyle="1" w:styleId="WW8Num2z1">
    <w:name w:val="WW8Num2z1"/>
    <w:rsid w:val="007A1416"/>
  </w:style>
  <w:style w:type="character" w:customStyle="1" w:styleId="WW8Num2z2">
    <w:name w:val="WW8Num2z2"/>
    <w:rsid w:val="007A1416"/>
  </w:style>
  <w:style w:type="character" w:customStyle="1" w:styleId="WW8Num2z3">
    <w:name w:val="WW8Num2z3"/>
    <w:rsid w:val="007A1416"/>
  </w:style>
  <w:style w:type="character" w:customStyle="1" w:styleId="WW8Num2z4">
    <w:name w:val="WW8Num2z4"/>
    <w:rsid w:val="007A1416"/>
  </w:style>
  <w:style w:type="character" w:customStyle="1" w:styleId="WW8Num2z5">
    <w:name w:val="WW8Num2z5"/>
    <w:rsid w:val="007A1416"/>
  </w:style>
  <w:style w:type="character" w:customStyle="1" w:styleId="WW8Num2z6">
    <w:name w:val="WW8Num2z6"/>
    <w:rsid w:val="007A1416"/>
  </w:style>
  <w:style w:type="character" w:customStyle="1" w:styleId="WW8Num2z7">
    <w:name w:val="WW8Num2z7"/>
    <w:rsid w:val="007A1416"/>
  </w:style>
  <w:style w:type="character" w:customStyle="1" w:styleId="WW8Num2z8">
    <w:name w:val="WW8Num2z8"/>
    <w:rsid w:val="007A1416"/>
  </w:style>
  <w:style w:type="character" w:customStyle="1" w:styleId="WW8Num3z0">
    <w:name w:val="WW8Num3z0"/>
    <w:rsid w:val="007A1416"/>
    <w:rPr>
      <w:rFonts w:ascii="Times New Roman" w:eastAsia="Times New Roman" w:hAnsi="Times New Roman" w:cs="Times New Roman" w:hint="default"/>
      <w:color w:val="000000"/>
      <w:sz w:val="28"/>
      <w:szCs w:val="28"/>
    </w:rPr>
  </w:style>
  <w:style w:type="character" w:customStyle="1" w:styleId="WW8Num3z1">
    <w:name w:val="WW8Num3z1"/>
    <w:rsid w:val="007A1416"/>
  </w:style>
  <w:style w:type="character" w:customStyle="1" w:styleId="WW8Num3z2">
    <w:name w:val="WW8Num3z2"/>
    <w:rsid w:val="007A1416"/>
  </w:style>
  <w:style w:type="character" w:customStyle="1" w:styleId="WW8Num3z3">
    <w:name w:val="WW8Num3z3"/>
    <w:rsid w:val="007A1416"/>
  </w:style>
  <w:style w:type="character" w:customStyle="1" w:styleId="WW8Num3z4">
    <w:name w:val="WW8Num3z4"/>
    <w:rsid w:val="007A1416"/>
  </w:style>
  <w:style w:type="character" w:customStyle="1" w:styleId="WW8Num3z5">
    <w:name w:val="WW8Num3z5"/>
    <w:rsid w:val="007A1416"/>
  </w:style>
  <w:style w:type="character" w:customStyle="1" w:styleId="WW8Num3z6">
    <w:name w:val="WW8Num3z6"/>
    <w:rsid w:val="007A1416"/>
  </w:style>
  <w:style w:type="character" w:customStyle="1" w:styleId="WW8Num3z7">
    <w:name w:val="WW8Num3z7"/>
    <w:rsid w:val="007A1416"/>
  </w:style>
  <w:style w:type="character" w:customStyle="1" w:styleId="WW8Num3z8">
    <w:name w:val="WW8Num3z8"/>
    <w:rsid w:val="007A1416"/>
  </w:style>
  <w:style w:type="character" w:customStyle="1" w:styleId="WW8Num4z0">
    <w:name w:val="WW8Num4z0"/>
    <w:rsid w:val="007A1416"/>
    <w:rPr>
      <w:rFonts w:ascii="NewtonCSanPin" w:hAnsi="NewtonCSanPin" w:cs="NewtonCSanPin" w:hint="default"/>
    </w:rPr>
  </w:style>
  <w:style w:type="character" w:customStyle="1" w:styleId="WW8Num4z1">
    <w:name w:val="WW8Num4z1"/>
    <w:rsid w:val="007A1416"/>
    <w:rPr>
      <w:rFonts w:ascii="Courier New" w:hAnsi="Courier New" w:cs="Courier New" w:hint="default"/>
    </w:rPr>
  </w:style>
  <w:style w:type="character" w:customStyle="1" w:styleId="WW8Num4z2">
    <w:name w:val="WW8Num4z2"/>
    <w:rsid w:val="007A1416"/>
    <w:rPr>
      <w:rFonts w:ascii="Wingdings" w:hAnsi="Wingdings" w:cs="Wingdings" w:hint="default"/>
    </w:rPr>
  </w:style>
  <w:style w:type="character" w:customStyle="1" w:styleId="WW8Num4z3">
    <w:name w:val="WW8Num4z3"/>
    <w:rsid w:val="007A1416"/>
    <w:rPr>
      <w:rFonts w:ascii="Symbol" w:hAnsi="Symbol" w:cs="Symbol" w:hint="default"/>
    </w:rPr>
  </w:style>
  <w:style w:type="character" w:customStyle="1" w:styleId="WW8Num5z0">
    <w:name w:val="WW8Num5z0"/>
    <w:rsid w:val="007A1416"/>
    <w:rPr>
      <w:rFonts w:ascii="NewtonCSanPin" w:eastAsia="Times New Roman" w:hAnsi="NewtonCSanPin" w:cs="NewtonCSanPin" w:hint="default"/>
      <w:sz w:val="28"/>
      <w:szCs w:val="28"/>
    </w:rPr>
  </w:style>
  <w:style w:type="character" w:customStyle="1" w:styleId="WW8Num5z1">
    <w:name w:val="WW8Num5z1"/>
    <w:rsid w:val="007A1416"/>
    <w:rPr>
      <w:rFonts w:ascii="Courier New" w:hAnsi="Courier New" w:cs="Courier New" w:hint="default"/>
    </w:rPr>
  </w:style>
  <w:style w:type="character" w:customStyle="1" w:styleId="WW8Num5z2">
    <w:name w:val="WW8Num5z2"/>
    <w:rsid w:val="007A1416"/>
    <w:rPr>
      <w:rFonts w:ascii="Wingdings" w:hAnsi="Wingdings" w:cs="Wingdings" w:hint="default"/>
    </w:rPr>
  </w:style>
  <w:style w:type="character" w:customStyle="1" w:styleId="WW8Num5z3">
    <w:name w:val="WW8Num5z3"/>
    <w:rsid w:val="007A1416"/>
    <w:rPr>
      <w:rFonts w:ascii="Symbol" w:hAnsi="Symbol" w:cs="Symbol" w:hint="default"/>
    </w:rPr>
  </w:style>
  <w:style w:type="character" w:customStyle="1" w:styleId="WW8Num6z0">
    <w:name w:val="WW8Num6z0"/>
    <w:rsid w:val="007A1416"/>
    <w:rPr>
      <w:rFonts w:ascii="Times New Roman" w:eastAsia="Times New Roman" w:hAnsi="Times New Roman" w:cs="Bookman Old Style" w:hint="default"/>
    </w:rPr>
  </w:style>
  <w:style w:type="character" w:customStyle="1" w:styleId="WW8Num6z1">
    <w:name w:val="WW8Num6z1"/>
    <w:rsid w:val="007A1416"/>
    <w:rPr>
      <w:rFonts w:ascii="Marigold" w:eastAsia="Times New Roman" w:hAnsi="Marigold" w:cs="Marigold" w:hint="default"/>
      <w:sz w:val="28"/>
      <w:szCs w:val="28"/>
      <w:lang w:val="en-US"/>
    </w:rPr>
  </w:style>
  <w:style w:type="character" w:customStyle="1" w:styleId="WW8Num6z2">
    <w:name w:val="WW8Num6z2"/>
    <w:rsid w:val="007A1416"/>
    <w:rPr>
      <w:rFonts w:ascii="Times New Roman" w:hAnsi="Times New Roman" w:cs="Times New Roman" w:hint="default"/>
    </w:rPr>
  </w:style>
  <w:style w:type="character" w:customStyle="1" w:styleId="WW8Num7z0">
    <w:name w:val="WW8Num7z0"/>
    <w:rsid w:val="007A1416"/>
    <w:rPr>
      <w:rFonts w:ascii="Symbol" w:hAnsi="Symbol" w:cs="Marigold" w:hint="default"/>
      <w:color w:val="00000A"/>
      <w:sz w:val="28"/>
      <w:szCs w:val="28"/>
    </w:rPr>
  </w:style>
  <w:style w:type="character" w:customStyle="1" w:styleId="WW8Num7z1">
    <w:name w:val="WW8Num7z1"/>
    <w:rsid w:val="007A1416"/>
    <w:rPr>
      <w:rFonts w:ascii="Courier New" w:hAnsi="Courier New" w:cs="Courier New" w:hint="default"/>
    </w:rPr>
  </w:style>
  <w:style w:type="character" w:customStyle="1" w:styleId="WW8Num7z2">
    <w:name w:val="WW8Num7z2"/>
    <w:rsid w:val="007A1416"/>
    <w:rPr>
      <w:rFonts w:ascii="Wingdings" w:hAnsi="Wingdings" w:cs="Wingdings" w:hint="default"/>
    </w:rPr>
  </w:style>
  <w:style w:type="character" w:customStyle="1" w:styleId="WW8Num7z3">
    <w:name w:val="WW8Num7z3"/>
    <w:rsid w:val="007A1416"/>
    <w:rPr>
      <w:rFonts w:ascii="Symbol" w:hAnsi="Symbol" w:cs="Symbol" w:hint="default"/>
    </w:rPr>
  </w:style>
  <w:style w:type="character" w:customStyle="1" w:styleId="WW8Num8z0">
    <w:name w:val="WW8Num8z0"/>
    <w:rsid w:val="007A1416"/>
    <w:rPr>
      <w:rFonts w:ascii="Symbol" w:hAnsi="Symbol" w:cs="Marigold" w:hint="default"/>
      <w:color w:val="00000A"/>
      <w:sz w:val="28"/>
      <w:szCs w:val="28"/>
    </w:rPr>
  </w:style>
  <w:style w:type="character" w:customStyle="1" w:styleId="WW8Num8z1">
    <w:name w:val="WW8Num8z1"/>
    <w:rsid w:val="007A1416"/>
    <w:rPr>
      <w:rFonts w:ascii="Courier New" w:hAnsi="Courier New" w:cs="Courier New" w:hint="default"/>
    </w:rPr>
  </w:style>
  <w:style w:type="character" w:customStyle="1" w:styleId="WW8Num8z2">
    <w:name w:val="WW8Num8z2"/>
    <w:rsid w:val="007A1416"/>
    <w:rPr>
      <w:rFonts w:ascii="Wingdings" w:hAnsi="Wingdings" w:cs="Wingdings" w:hint="default"/>
    </w:rPr>
  </w:style>
  <w:style w:type="character" w:customStyle="1" w:styleId="WW8Num8z3">
    <w:name w:val="WW8Num8z3"/>
    <w:rsid w:val="007A1416"/>
    <w:rPr>
      <w:rFonts w:ascii="Symbol" w:hAnsi="Symbol" w:cs="Symbol" w:hint="default"/>
    </w:rPr>
  </w:style>
  <w:style w:type="character" w:customStyle="1" w:styleId="WW8Num9z0">
    <w:name w:val="WW8Num9z0"/>
    <w:rsid w:val="007A1416"/>
    <w:rPr>
      <w:rFonts w:ascii="Symbol" w:hAnsi="Symbol" w:cs="Marigold" w:hint="default"/>
      <w:color w:val="00000A"/>
      <w:sz w:val="28"/>
      <w:szCs w:val="28"/>
      <w:lang w:val="en-US"/>
    </w:rPr>
  </w:style>
  <w:style w:type="character" w:customStyle="1" w:styleId="WW8Num9z1">
    <w:name w:val="WW8Num9z1"/>
    <w:rsid w:val="007A1416"/>
    <w:rPr>
      <w:rFonts w:ascii="Courier New" w:hAnsi="Courier New" w:cs="Courier New" w:hint="default"/>
    </w:rPr>
  </w:style>
  <w:style w:type="character" w:customStyle="1" w:styleId="WW8Num9z2">
    <w:name w:val="WW8Num9z2"/>
    <w:rsid w:val="007A1416"/>
    <w:rPr>
      <w:rFonts w:ascii="Wingdings" w:hAnsi="Wingdings" w:cs="Wingdings" w:hint="default"/>
    </w:rPr>
  </w:style>
  <w:style w:type="character" w:customStyle="1" w:styleId="WW8Num9z3">
    <w:name w:val="WW8Num9z3"/>
    <w:rsid w:val="007A1416"/>
    <w:rPr>
      <w:rFonts w:ascii="Symbol" w:hAnsi="Symbol" w:cs="Symbol" w:hint="default"/>
    </w:rPr>
  </w:style>
  <w:style w:type="character" w:customStyle="1" w:styleId="WW8Num10z0">
    <w:name w:val="WW8Num10z0"/>
    <w:rsid w:val="007A1416"/>
    <w:rPr>
      <w:rFonts w:ascii="Symbol" w:hAnsi="Symbol" w:cs="Marigold" w:hint="default"/>
      <w:color w:val="00000A"/>
      <w:sz w:val="28"/>
      <w:szCs w:val="28"/>
      <w:lang w:val="en-US"/>
    </w:rPr>
  </w:style>
  <w:style w:type="character" w:customStyle="1" w:styleId="WW8Num10z1">
    <w:name w:val="WW8Num10z1"/>
    <w:rsid w:val="007A1416"/>
    <w:rPr>
      <w:rFonts w:ascii="Courier New" w:hAnsi="Courier New" w:cs="Courier New" w:hint="default"/>
    </w:rPr>
  </w:style>
  <w:style w:type="character" w:customStyle="1" w:styleId="WW8Num10z2">
    <w:name w:val="WW8Num10z2"/>
    <w:rsid w:val="007A1416"/>
    <w:rPr>
      <w:rFonts w:ascii="Wingdings" w:hAnsi="Wingdings" w:cs="Wingdings" w:hint="default"/>
    </w:rPr>
  </w:style>
  <w:style w:type="character" w:customStyle="1" w:styleId="WW8Num10z3">
    <w:name w:val="WW8Num10z3"/>
    <w:rsid w:val="007A1416"/>
    <w:rPr>
      <w:rFonts w:ascii="Symbol" w:hAnsi="Symbol" w:cs="Symbol" w:hint="default"/>
    </w:rPr>
  </w:style>
  <w:style w:type="character" w:customStyle="1" w:styleId="WW8Num11z0">
    <w:name w:val="WW8Num11z0"/>
    <w:rsid w:val="007A1416"/>
    <w:rPr>
      <w:rFonts w:ascii="Symbol" w:hAnsi="Symbol" w:cs="Marigold" w:hint="default"/>
      <w:color w:val="00000A"/>
      <w:sz w:val="28"/>
      <w:szCs w:val="28"/>
      <w:lang w:val="en-US"/>
    </w:rPr>
  </w:style>
  <w:style w:type="character" w:customStyle="1" w:styleId="WW8Num11z1">
    <w:name w:val="WW8Num11z1"/>
    <w:rsid w:val="007A1416"/>
    <w:rPr>
      <w:rFonts w:ascii="Courier New" w:hAnsi="Courier New" w:cs="Courier New" w:hint="default"/>
    </w:rPr>
  </w:style>
  <w:style w:type="character" w:customStyle="1" w:styleId="WW8Num11z2">
    <w:name w:val="WW8Num11z2"/>
    <w:rsid w:val="007A1416"/>
    <w:rPr>
      <w:rFonts w:ascii="Wingdings" w:hAnsi="Wingdings" w:cs="Wingdings" w:hint="default"/>
    </w:rPr>
  </w:style>
  <w:style w:type="character" w:customStyle="1" w:styleId="WW8Num11z3">
    <w:name w:val="WW8Num11z3"/>
    <w:rsid w:val="007A1416"/>
    <w:rPr>
      <w:rFonts w:ascii="Symbol" w:hAnsi="Symbol" w:cs="Symbol" w:hint="default"/>
    </w:rPr>
  </w:style>
  <w:style w:type="character" w:customStyle="1" w:styleId="WW8Num12z0">
    <w:name w:val="WW8Num12z0"/>
    <w:rsid w:val="007A1416"/>
    <w:rPr>
      <w:rFonts w:ascii="Marigold" w:hAnsi="Marigold" w:cs="Marigold" w:hint="default"/>
    </w:rPr>
  </w:style>
  <w:style w:type="character" w:customStyle="1" w:styleId="WW8Num12z1">
    <w:name w:val="WW8Num12z1"/>
    <w:rsid w:val="007A1416"/>
    <w:rPr>
      <w:rFonts w:ascii="Courier New" w:hAnsi="Courier New" w:cs="Courier New" w:hint="default"/>
    </w:rPr>
  </w:style>
  <w:style w:type="character" w:customStyle="1" w:styleId="WW8Num12z2">
    <w:name w:val="WW8Num12z2"/>
    <w:rsid w:val="007A1416"/>
    <w:rPr>
      <w:rFonts w:ascii="Wingdings" w:hAnsi="Wingdings" w:cs="Wingdings" w:hint="default"/>
    </w:rPr>
  </w:style>
  <w:style w:type="character" w:customStyle="1" w:styleId="WW8Num12z3">
    <w:name w:val="WW8Num12z3"/>
    <w:rsid w:val="007A1416"/>
    <w:rPr>
      <w:rFonts w:ascii="Symbol" w:hAnsi="Symbol" w:cs="Symbol" w:hint="default"/>
    </w:rPr>
  </w:style>
  <w:style w:type="character" w:customStyle="1" w:styleId="WW8Num13z0">
    <w:name w:val="WW8Num13z0"/>
    <w:rsid w:val="007A1416"/>
    <w:rPr>
      <w:rFonts w:ascii="Marigold" w:eastAsia="Times New Roman" w:hAnsi="Marigold" w:cs="Marigold" w:hint="default"/>
      <w:sz w:val="28"/>
      <w:szCs w:val="28"/>
    </w:rPr>
  </w:style>
  <w:style w:type="character" w:customStyle="1" w:styleId="WW8Num13z1">
    <w:name w:val="WW8Num13z1"/>
    <w:rsid w:val="007A1416"/>
    <w:rPr>
      <w:rFonts w:ascii="Courier New" w:hAnsi="Courier New" w:cs="Courier New" w:hint="default"/>
    </w:rPr>
  </w:style>
  <w:style w:type="character" w:customStyle="1" w:styleId="WW8Num13z2">
    <w:name w:val="WW8Num13z2"/>
    <w:rsid w:val="007A1416"/>
    <w:rPr>
      <w:rFonts w:ascii="Wingdings" w:hAnsi="Wingdings" w:cs="Wingdings" w:hint="default"/>
    </w:rPr>
  </w:style>
  <w:style w:type="character" w:customStyle="1" w:styleId="WW8Num13z3">
    <w:name w:val="WW8Num13z3"/>
    <w:rsid w:val="007A1416"/>
    <w:rPr>
      <w:rFonts w:ascii="Symbol" w:hAnsi="Symbol" w:cs="Symbol" w:hint="default"/>
    </w:rPr>
  </w:style>
  <w:style w:type="character" w:customStyle="1" w:styleId="WW8Num14z0">
    <w:name w:val="WW8Num14z0"/>
    <w:rsid w:val="007A1416"/>
    <w:rPr>
      <w:rFonts w:ascii="Marigold" w:eastAsia="Times New Roman" w:hAnsi="Marigold" w:cs="Marigold" w:hint="default"/>
      <w:sz w:val="28"/>
      <w:szCs w:val="28"/>
    </w:rPr>
  </w:style>
  <w:style w:type="character" w:customStyle="1" w:styleId="WW8Num14z1">
    <w:name w:val="WW8Num14z1"/>
    <w:rsid w:val="007A1416"/>
    <w:rPr>
      <w:rFonts w:ascii="Courier New" w:hAnsi="Courier New" w:cs="Courier New" w:hint="default"/>
    </w:rPr>
  </w:style>
  <w:style w:type="character" w:customStyle="1" w:styleId="WW8Num14z2">
    <w:name w:val="WW8Num14z2"/>
    <w:rsid w:val="007A1416"/>
    <w:rPr>
      <w:rFonts w:ascii="Wingdings" w:hAnsi="Wingdings" w:cs="Wingdings" w:hint="default"/>
    </w:rPr>
  </w:style>
  <w:style w:type="character" w:customStyle="1" w:styleId="WW8Num14z3">
    <w:name w:val="WW8Num14z3"/>
    <w:rsid w:val="007A1416"/>
    <w:rPr>
      <w:rFonts w:ascii="Symbol" w:hAnsi="Symbol" w:cs="Symbol" w:hint="default"/>
    </w:rPr>
  </w:style>
  <w:style w:type="character" w:customStyle="1" w:styleId="WW8Num15z0">
    <w:name w:val="WW8Num15z0"/>
    <w:rsid w:val="007A1416"/>
    <w:rPr>
      <w:rFonts w:ascii="Marigold" w:eastAsia="Times New Roman" w:hAnsi="Marigold" w:cs="Marigold" w:hint="default"/>
      <w:sz w:val="28"/>
      <w:szCs w:val="28"/>
      <w:lang w:val="en-US"/>
    </w:rPr>
  </w:style>
  <w:style w:type="character" w:customStyle="1" w:styleId="WW8Num15z1">
    <w:name w:val="WW8Num15z1"/>
    <w:rsid w:val="007A1416"/>
    <w:rPr>
      <w:rFonts w:ascii="Courier New" w:hAnsi="Courier New" w:cs="Courier New" w:hint="default"/>
    </w:rPr>
  </w:style>
  <w:style w:type="character" w:customStyle="1" w:styleId="WW8Num15z2">
    <w:name w:val="WW8Num15z2"/>
    <w:rsid w:val="007A1416"/>
    <w:rPr>
      <w:rFonts w:ascii="Wingdings" w:hAnsi="Wingdings" w:cs="Wingdings" w:hint="default"/>
    </w:rPr>
  </w:style>
  <w:style w:type="character" w:customStyle="1" w:styleId="WW8Num15z3">
    <w:name w:val="WW8Num15z3"/>
    <w:rsid w:val="007A1416"/>
    <w:rPr>
      <w:rFonts w:ascii="Symbol" w:hAnsi="Symbol" w:cs="Symbol" w:hint="default"/>
    </w:rPr>
  </w:style>
  <w:style w:type="character" w:customStyle="1" w:styleId="WW8Num16z0">
    <w:name w:val="WW8Num16z0"/>
    <w:rsid w:val="007A1416"/>
    <w:rPr>
      <w:rFonts w:ascii="Marigold" w:hAnsi="Marigold" w:cs="Marigold" w:hint="default"/>
      <w:sz w:val="28"/>
      <w:szCs w:val="28"/>
    </w:rPr>
  </w:style>
  <w:style w:type="character" w:customStyle="1" w:styleId="WW8Num16z1">
    <w:name w:val="WW8Num16z1"/>
    <w:rsid w:val="007A1416"/>
    <w:rPr>
      <w:rFonts w:ascii="Courier New" w:hAnsi="Courier New" w:cs="Courier New" w:hint="default"/>
    </w:rPr>
  </w:style>
  <w:style w:type="character" w:customStyle="1" w:styleId="WW8Num16z2">
    <w:name w:val="WW8Num16z2"/>
    <w:rsid w:val="007A1416"/>
    <w:rPr>
      <w:rFonts w:ascii="Wingdings" w:hAnsi="Wingdings" w:cs="Wingdings" w:hint="default"/>
    </w:rPr>
  </w:style>
  <w:style w:type="character" w:customStyle="1" w:styleId="WW8Num16z3">
    <w:name w:val="WW8Num16z3"/>
    <w:rsid w:val="007A1416"/>
    <w:rPr>
      <w:rFonts w:ascii="Symbol" w:hAnsi="Symbol" w:cs="Symbol" w:hint="default"/>
    </w:rPr>
  </w:style>
  <w:style w:type="character" w:customStyle="1" w:styleId="WW8Num6z3">
    <w:name w:val="WW8Num6z3"/>
    <w:rsid w:val="007A1416"/>
    <w:rPr>
      <w:rFonts w:ascii="Symbol" w:hAnsi="Symbol" w:cs="Symbol" w:hint="default"/>
    </w:rPr>
  </w:style>
  <w:style w:type="character" w:customStyle="1" w:styleId="WW8Num17z0">
    <w:name w:val="WW8Num17z0"/>
    <w:rsid w:val="007A1416"/>
    <w:rPr>
      <w:rFonts w:ascii="Marigold" w:hAnsi="Marigold" w:cs="Marigold" w:hint="default"/>
    </w:rPr>
  </w:style>
  <w:style w:type="character" w:customStyle="1" w:styleId="WW8Num17z1">
    <w:name w:val="WW8Num17z1"/>
    <w:rsid w:val="007A1416"/>
    <w:rPr>
      <w:rFonts w:ascii="Courier New" w:hAnsi="Courier New" w:cs="Courier New" w:hint="default"/>
    </w:rPr>
  </w:style>
  <w:style w:type="character" w:customStyle="1" w:styleId="WW8Num17z2">
    <w:name w:val="WW8Num17z2"/>
    <w:rsid w:val="007A1416"/>
    <w:rPr>
      <w:rFonts w:ascii="Wingdings" w:hAnsi="Wingdings" w:cs="Wingdings" w:hint="default"/>
    </w:rPr>
  </w:style>
  <w:style w:type="character" w:customStyle="1" w:styleId="WW8Num17z3">
    <w:name w:val="WW8Num17z3"/>
    <w:rsid w:val="007A1416"/>
    <w:rPr>
      <w:rFonts w:ascii="Symbol" w:hAnsi="Symbol" w:cs="Symbol" w:hint="default"/>
    </w:rPr>
  </w:style>
  <w:style w:type="character" w:customStyle="1" w:styleId="WW8Num18z0">
    <w:name w:val="WW8Num18z0"/>
    <w:rsid w:val="007A1416"/>
    <w:rPr>
      <w:rFonts w:ascii="Marigold" w:hAnsi="Marigold" w:cs="Marigold" w:hint="default"/>
    </w:rPr>
  </w:style>
  <w:style w:type="character" w:customStyle="1" w:styleId="WW8Num18z1">
    <w:name w:val="WW8Num18z1"/>
    <w:rsid w:val="007A1416"/>
    <w:rPr>
      <w:rFonts w:ascii="Courier New" w:hAnsi="Courier New" w:cs="Courier New" w:hint="default"/>
    </w:rPr>
  </w:style>
  <w:style w:type="character" w:customStyle="1" w:styleId="WW8Num18z2">
    <w:name w:val="WW8Num18z2"/>
    <w:rsid w:val="007A1416"/>
    <w:rPr>
      <w:rFonts w:ascii="Wingdings" w:hAnsi="Wingdings" w:cs="Wingdings" w:hint="default"/>
    </w:rPr>
  </w:style>
  <w:style w:type="character" w:customStyle="1" w:styleId="WW8Num18z3">
    <w:name w:val="WW8Num18z3"/>
    <w:rsid w:val="007A1416"/>
    <w:rPr>
      <w:rFonts w:ascii="Symbol" w:hAnsi="Symbol" w:cs="Symbol" w:hint="default"/>
    </w:rPr>
  </w:style>
  <w:style w:type="character" w:customStyle="1" w:styleId="WW8Num19z0">
    <w:name w:val="WW8Num19z0"/>
    <w:rsid w:val="007A1416"/>
    <w:rPr>
      <w:rFonts w:ascii="Marigold" w:hAnsi="Marigold" w:cs="Marigold" w:hint="default"/>
    </w:rPr>
  </w:style>
  <w:style w:type="character" w:customStyle="1" w:styleId="WW8Num19z1">
    <w:name w:val="WW8Num19z1"/>
    <w:rsid w:val="007A1416"/>
    <w:rPr>
      <w:rFonts w:ascii="Courier New" w:hAnsi="Courier New" w:cs="Courier New" w:hint="default"/>
    </w:rPr>
  </w:style>
  <w:style w:type="character" w:customStyle="1" w:styleId="WW8Num19z2">
    <w:name w:val="WW8Num19z2"/>
    <w:rsid w:val="007A1416"/>
    <w:rPr>
      <w:rFonts w:ascii="Wingdings" w:hAnsi="Wingdings" w:cs="Wingdings" w:hint="default"/>
    </w:rPr>
  </w:style>
  <w:style w:type="character" w:customStyle="1" w:styleId="WW8Num19z3">
    <w:name w:val="WW8Num19z3"/>
    <w:rsid w:val="007A1416"/>
    <w:rPr>
      <w:rFonts w:ascii="Symbol" w:hAnsi="Symbol" w:cs="Symbol" w:hint="default"/>
    </w:rPr>
  </w:style>
  <w:style w:type="character" w:customStyle="1" w:styleId="WW8Num20z0">
    <w:name w:val="WW8Num20z0"/>
    <w:rsid w:val="007A1416"/>
    <w:rPr>
      <w:rFonts w:ascii="Marigold" w:hAnsi="Marigold" w:cs="Marigold" w:hint="default"/>
    </w:rPr>
  </w:style>
  <w:style w:type="character" w:customStyle="1" w:styleId="WW8Num20z1">
    <w:name w:val="WW8Num20z1"/>
    <w:rsid w:val="007A1416"/>
    <w:rPr>
      <w:rFonts w:ascii="Courier New" w:hAnsi="Courier New" w:cs="Courier New" w:hint="default"/>
    </w:rPr>
  </w:style>
  <w:style w:type="character" w:customStyle="1" w:styleId="WW8Num20z2">
    <w:name w:val="WW8Num20z2"/>
    <w:rsid w:val="007A1416"/>
    <w:rPr>
      <w:rFonts w:ascii="Wingdings" w:hAnsi="Wingdings" w:cs="Wingdings" w:hint="default"/>
    </w:rPr>
  </w:style>
  <w:style w:type="character" w:customStyle="1" w:styleId="WW8Num20z3">
    <w:name w:val="WW8Num20z3"/>
    <w:rsid w:val="007A1416"/>
    <w:rPr>
      <w:rFonts w:ascii="Symbol" w:hAnsi="Symbol" w:cs="Symbol" w:hint="default"/>
    </w:rPr>
  </w:style>
  <w:style w:type="character" w:customStyle="1" w:styleId="WW8Num21z0">
    <w:name w:val="WW8Num21z0"/>
    <w:rsid w:val="007A1416"/>
    <w:rPr>
      <w:rFonts w:ascii="Marigold" w:hAnsi="Marigold" w:cs="Marigold" w:hint="default"/>
    </w:rPr>
  </w:style>
  <w:style w:type="character" w:customStyle="1" w:styleId="WW8Num21z1">
    <w:name w:val="WW8Num21z1"/>
    <w:rsid w:val="007A1416"/>
    <w:rPr>
      <w:rFonts w:ascii="Courier New" w:hAnsi="Courier New" w:cs="Courier New" w:hint="default"/>
    </w:rPr>
  </w:style>
  <w:style w:type="character" w:customStyle="1" w:styleId="WW8Num21z2">
    <w:name w:val="WW8Num21z2"/>
    <w:rsid w:val="007A1416"/>
    <w:rPr>
      <w:rFonts w:ascii="Wingdings" w:hAnsi="Wingdings" w:cs="Wingdings" w:hint="default"/>
    </w:rPr>
  </w:style>
  <w:style w:type="character" w:customStyle="1" w:styleId="WW8Num21z3">
    <w:name w:val="WW8Num21z3"/>
    <w:rsid w:val="007A1416"/>
    <w:rPr>
      <w:rFonts w:ascii="Symbol" w:hAnsi="Symbol" w:cs="Symbol" w:hint="default"/>
    </w:rPr>
  </w:style>
  <w:style w:type="character" w:customStyle="1" w:styleId="WW8Num22z0">
    <w:name w:val="WW8Num22z0"/>
    <w:rsid w:val="007A1416"/>
    <w:rPr>
      <w:rFonts w:ascii="Marigold" w:hAnsi="Marigold" w:cs="Marigold" w:hint="default"/>
    </w:rPr>
  </w:style>
  <w:style w:type="character" w:customStyle="1" w:styleId="WW8Num22z1">
    <w:name w:val="WW8Num22z1"/>
    <w:rsid w:val="007A1416"/>
    <w:rPr>
      <w:rFonts w:ascii="Courier New" w:hAnsi="Courier New" w:cs="Courier New" w:hint="default"/>
    </w:rPr>
  </w:style>
  <w:style w:type="character" w:customStyle="1" w:styleId="WW8Num22z2">
    <w:name w:val="WW8Num22z2"/>
    <w:rsid w:val="007A1416"/>
    <w:rPr>
      <w:rFonts w:ascii="Wingdings" w:hAnsi="Wingdings" w:cs="Wingdings" w:hint="default"/>
    </w:rPr>
  </w:style>
  <w:style w:type="character" w:customStyle="1" w:styleId="WW8Num22z3">
    <w:name w:val="WW8Num22z3"/>
    <w:rsid w:val="007A1416"/>
    <w:rPr>
      <w:rFonts w:ascii="Symbol" w:hAnsi="Symbol" w:cs="Symbol" w:hint="default"/>
    </w:rPr>
  </w:style>
  <w:style w:type="character" w:customStyle="1" w:styleId="WW8Num23z0">
    <w:name w:val="WW8Num23z0"/>
    <w:rsid w:val="007A1416"/>
    <w:rPr>
      <w:rFonts w:ascii="Marigold" w:hAnsi="Marigold" w:cs="Marigold" w:hint="default"/>
    </w:rPr>
  </w:style>
  <w:style w:type="character" w:customStyle="1" w:styleId="WW8Num23z1">
    <w:name w:val="WW8Num23z1"/>
    <w:rsid w:val="007A1416"/>
    <w:rPr>
      <w:rFonts w:ascii="Courier New" w:hAnsi="Courier New" w:cs="Courier New" w:hint="default"/>
    </w:rPr>
  </w:style>
  <w:style w:type="character" w:customStyle="1" w:styleId="WW8Num23z2">
    <w:name w:val="WW8Num23z2"/>
    <w:rsid w:val="007A1416"/>
    <w:rPr>
      <w:rFonts w:ascii="Wingdings" w:hAnsi="Wingdings" w:cs="Wingdings" w:hint="default"/>
    </w:rPr>
  </w:style>
  <w:style w:type="character" w:customStyle="1" w:styleId="WW8Num23z3">
    <w:name w:val="WW8Num23z3"/>
    <w:rsid w:val="007A1416"/>
    <w:rPr>
      <w:rFonts w:ascii="Symbol" w:hAnsi="Symbol" w:cs="Symbol" w:hint="default"/>
    </w:rPr>
  </w:style>
  <w:style w:type="character" w:customStyle="1" w:styleId="WW8Num24z0">
    <w:name w:val="WW8Num24z0"/>
    <w:rsid w:val="007A1416"/>
    <w:rPr>
      <w:rFonts w:ascii="Marigold" w:eastAsia="Times New Roman" w:hAnsi="Marigold" w:cs="Marigold" w:hint="default"/>
      <w:sz w:val="28"/>
      <w:szCs w:val="28"/>
    </w:rPr>
  </w:style>
  <w:style w:type="character" w:customStyle="1" w:styleId="WW8Num24z1">
    <w:name w:val="WW8Num24z1"/>
    <w:rsid w:val="007A1416"/>
    <w:rPr>
      <w:rFonts w:ascii="Courier New" w:hAnsi="Courier New" w:cs="Courier New" w:hint="default"/>
    </w:rPr>
  </w:style>
  <w:style w:type="character" w:customStyle="1" w:styleId="WW8Num24z2">
    <w:name w:val="WW8Num24z2"/>
    <w:rsid w:val="007A1416"/>
    <w:rPr>
      <w:rFonts w:ascii="Wingdings" w:hAnsi="Wingdings" w:cs="Wingdings" w:hint="default"/>
    </w:rPr>
  </w:style>
  <w:style w:type="character" w:customStyle="1" w:styleId="WW8Num24z3">
    <w:name w:val="WW8Num24z3"/>
    <w:rsid w:val="007A1416"/>
    <w:rPr>
      <w:rFonts w:ascii="Symbol" w:hAnsi="Symbol" w:cs="Symbol" w:hint="default"/>
    </w:rPr>
  </w:style>
  <w:style w:type="character" w:customStyle="1" w:styleId="WW8Num25z0">
    <w:name w:val="WW8Num25z0"/>
    <w:rsid w:val="007A1416"/>
    <w:rPr>
      <w:rFonts w:ascii="Marigold" w:eastAsia="Times New Roman" w:hAnsi="Marigold" w:cs="Marigold" w:hint="default"/>
      <w:sz w:val="28"/>
      <w:szCs w:val="28"/>
    </w:rPr>
  </w:style>
  <w:style w:type="character" w:customStyle="1" w:styleId="WW8Num25z1">
    <w:name w:val="WW8Num25z1"/>
    <w:rsid w:val="007A1416"/>
    <w:rPr>
      <w:rFonts w:ascii="Courier New" w:hAnsi="Courier New" w:cs="Courier New" w:hint="default"/>
    </w:rPr>
  </w:style>
  <w:style w:type="character" w:customStyle="1" w:styleId="WW8Num25z2">
    <w:name w:val="WW8Num25z2"/>
    <w:rsid w:val="007A1416"/>
    <w:rPr>
      <w:rFonts w:ascii="Wingdings" w:hAnsi="Wingdings" w:cs="Wingdings" w:hint="default"/>
    </w:rPr>
  </w:style>
  <w:style w:type="character" w:customStyle="1" w:styleId="WW8Num25z3">
    <w:name w:val="WW8Num25z3"/>
    <w:rsid w:val="007A1416"/>
    <w:rPr>
      <w:rFonts w:ascii="Symbol" w:hAnsi="Symbol" w:cs="Symbol" w:hint="default"/>
    </w:rPr>
  </w:style>
  <w:style w:type="character" w:customStyle="1" w:styleId="WW8Num26z0">
    <w:name w:val="WW8Num26z0"/>
    <w:rsid w:val="007A1416"/>
    <w:rPr>
      <w:rFonts w:ascii="Marigold" w:eastAsia="Times New Roman" w:hAnsi="Marigold" w:cs="Marigold" w:hint="default"/>
      <w:sz w:val="28"/>
      <w:szCs w:val="28"/>
      <w:lang w:val="en-US"/>
    </w:rPr>
  </w:style>
  <w:style w:type="character" w:customStyle="1" w:styleId="WW8Num26z1">
    <w:name w:val="WW8Num26z1"/>
    <w:rsid w:val="007A1416"/>
    <w:rPr>
      <w:rFonts w:ascii="Courier New" w:hAnsi="Courier New" w:cs="Courier New" w:hint="default"/>
    </w:rPr>
  </w:style>
  <w:style w:type="character" w:customStyle="1" w:styleId="WW8Num26z2">
    <w:name w:val="WW8Num26z2"/>
    <w:rsid w:val="007A1416"/>
    <w:rPr>
      <w:rFonts w:ascii="Wingdings" w:hAnsi="Wingdings" w:cs="Wingdings" w:hint="default"/>
    </w:rPr>
  </w:style>
  <w:style w:type="character" w:customStyle="1" w:styleId="WW8Num26z3">
    <w:name w:val="WW8Num26z3"/>
    <w:rsid w:val="007A1416"/>
    <w:rPr>
      <w:rFonts w:ascii="Symbol" w:hAnsi="Symbol" w:cs="Symbol" w:hint="default"/>
    </w:rPr>
  </w:style>
  <w:style w:type="character" w:customStyle="1" w:styleId="WW8Num27z0">
    <w:name w:val="WW8Num27z0"/>
    <w:rsid w:val="007A1416"/>
    <w:rPr>
      <w:rFonts w:ascii="Marigold" w:hAnsi="Marigold" w:cs="Marigold" w:hint="default"/>
      <w:sz w:val="28"/>
      <w:szCs w:val="28"/>
    </w:rPr>
  </w:style>
  <w:style w:type="character" w:customStyle="1" w:styleId="WW8Num27z1">
    <w:name w:val="WW8Num27z1"/>
    <w:rsid w:val="007A1416"/>
    <w:rPr>
      <w:rFonts w:ascii="Courier New" w:hAnsi="Courier New" w:cs="Courier New" w:hint="default"/>
    </w:rPr>
  </w:style>
  <w:style w:type="character" w:customStyle="1" w:styleId="WW8Num27z2">
    <w:name w:val="WW8Num27z2"/>
    <w:rsid w:val="007A1416"/>
    <w:rPr>
      <w:rFonts w:ascii="Wingdings" w:hAnsi="Wingdings" w:cs="Wingdings" w:hint="default"/>
    </w:rPr>
  </w:style>
  <w:style w:type="character" w:customStyle="1" w:styleId="WW8Num27z3">
    <w:name w:val="WW8Num27z3"/>
    <w:rsid w:val="007A1416"/>
    <w:rPr>
      <w:rFonts w:ascii="Symbol" w:hAnsi="Symbol" w:cs="Symbol" w:hint="default"/>
    </w:rPr>
  </w:style>
  <w:style w:type="character" w:customStyle="1" w:styleId="WW8Num26z4">
    <w:name w:val="WW8Num26z4"/>
    <w:rsid w:val="007A1416"/>
  </w:style>
  <w:style w:type="character" w:customStyle="1" w:styleId="WW8Num26z5">
    <w:name w:val="WW8Num26z5"/>
    <w:rsid w:val="007A1416"/>
  </w:style>
  <w:style w:type="character" w:customStyle="1" w:styleId="WW8Num26z6">
    <w:name w:val="WW8Num26z6"/>
    <w:rsid w:val="007A1416"/>
  </w:style>
  <w:style w:type="character" w:customStyle="1" w:styleId="WW8Num26z7">
    <w:name w:val="WW8Num26z7"/>
    <w:rsid w:val="007A1416"/>
  </w:style>
  <w:style w:type="character" w:customStyle="1" w:styleId="WW8Num26z8">
    <w:name w:val="WW8Num26z8"/>
    <w:rsid w:val="007A1416"/>
  </w:style>
  <w:style w:type="character" w:customStyle="1" w:styleId="1c">
    <w:name w:val="Основной шрифт абзаца1"/>
    <w:rsid w:val="007A1416"/>
  </w:style>
  <w:style w:type="character" w:customStyle="1" w:styleId="FontStyle11">
    <w:name w:val="Font Style11"/>
    <w:rsid w:val="007A1416"/>
    <w:rPr>
      <w:rFonts w:ascii="Segoe UI" w:hAnsi="Segoe UI" w:cs="Segoe UI" w:hint="default"/>
      <w:b/>
      <w:bCs/>
      <w:spacing w:val="-10"/>
      <w:sz w:val="28"/>
      <w:szCs w:val="28"/>
    </w:rPr>
  </w:style>
  <w:style w:type="character" w:customStyle="1" w:styleId="FontStyle15">
    <w:name w:val="Font Style15"/>
    <w:rsid w:val="007A1416"/>
    <w:rPr>
      <w:rFonts w:ascii="Bookman Old Style" w:hAnsi="Bookman Old Style" w:cs="Bookman Old Style" w:hint="default"/>
      <w:sz w:val="20"/>
      <w:szCs w:val="20"/>
    </w:rPr>
  </w:style>
  <w:style w:type="character" w:customStyle="1" w:styleId="FontStyle17">
    <w:name w:val="Font Style17"/>
    <w:rsid w:val="007A1416"/>
    <w:rPr>
      <w:rFonts w:ascii="Bookman Old Style" w:hAnsi="Bookman Old Style" w:cs="Bookman Old Style" w:hint="default"/>
      <w:b/>
      <w:bCs/>
      <w:spacing w:val="-20"/>
      <w:sz w:val="20"/>
      <w:szCs w:val="20"/>
    </w:rPr>
  </w:style>
  <w:style w:type="character" w:customStyle="1" w:styleId="1d">
    <w:name w:val="Номер страницы1"/>
    <w:rsid w:val="007A1416"/>
    <w:rPr>
      <w:rFonts w:ascii="Times New Roman" w:hAnsi="Times New Roman" w:cs="Times New Roman" w:hint="default"/>
    </w:rPr>
  </w:style>
  <w:style w:type="character" w:customStyle="1" w:styleId="24">
    <w:name w:val="Основной текст 2 Знак"/>
    <w:rsid w:val="007A1416"/>
    <w:rPr>
      <w:rFonts w:ascii="Times New Roman" w:hAnsi="Times New Roman" w:cs="Times New Roman" w:hint="default"/>
      <w:b/>
      <w:bCs w:val="0"/>
      <w:lang w:val="en-US" w:eastAsia="ru-RU"/>
    </w:rPr>
  </w:style>
  <w:style w:type="character" w:customStyle="1" w:styleId="af4">
    <w:name w:val="Текст сноски Знак"/>
    <w:rsid w:val="007A1416"/>
    <w:rPr>
      <w:rFonts w:ascii="Times New Roman" w:hAnsi="Times New Roman" w:cs="Times New Roman" w:hint="default"/>
      <w:sz w:val="20"/>
      <w:szCs w:val="20"/>
      <w:lang w:eastAsia="ru-RU"/>
    </w:rPr>
  </w:style>
  <w:style w:type="character" w:customStyle="1" w:styleId="af5">
    <w:name w:val="Текст выноски Знак"/>
    <w:rsid w:val="007A1416"/>
    <w:rPr>
      <w:rFonts w:ascii="Tahoma" w:hAnsi="Tahoma" w:cs="Tahoma" w:hint="default"/>
      <w:sz w:val="16"/>
      <w:szCs w:val="16"/>
      <w:lang w:eastAsia="ru-RU"/>
    </w:rPr>
  </w:style>
  <w:style w:type="character" w:customStyle="1" w:styleId="32">
    <w:name w:val="Основной текст с отступом 3 Знак"/>
    <w:rsid w:val="007A1416"/>
    <w:rPr>
      <w:rFonts w:ascii="Times New Roman" w:hAnsi="Times New Roman" w:cs="Times New Roman" w:hint="default"/>
      <w:sz w:val="16"/>
      <w:szCs w:val="16"/>
      <w:lang w:eastAsia="ru-RU"/>
    </w:rPr>
  </w:style>
  <w:style w:type="character" w:customStyle="1" w:styleId="33">
    <w:name w:val="Основной текст 3 Знак"/>
    <w:rsid w:val="007A1416"/>
    <w:rPr>
      <w:rFonts w:ascii="Times New Roman" w:hAnsi="Times New Roman" w:cs="Times New Roman" w:hint="default"/>
      <w:sz w:val="16"/>
      <w:szCs w:val="16"/>
      <w:lang w:eastAsia="ru-RU"/>
    </w:rPr>
  </w:style>
  <w:style w:type="character" w:customStyle="1" w:styleId="af6">
    <w:name w:val="Текст Знак"/>
    <w:rsid w:val="007A1416"/>
    <w:rPr>
      <w:rFonts w:ascii="Courier New" w:hAnsi="Courier New" w:cs="Times New Roman" w:hint="default"/>
      <w:sz w:val="20"/>
      <w:szCs w:val="20"/>
      <w:lang w:eastAsia="ru-RU"/>
    </w:rPr>
  </w:style>
  <w:style w:type="character" w:customStyle="1" w:styleId="FontStyle12">
    <w:name w:val="Font Style12"/>
    <w:rsid w:val="007A1416"/>
    <w:rPr>
      <w:rFonts w:ascii="Bookman Old Style" w:hAnsi="Bookman Old Style" w:cs="Bookman Old Style" w:hint="default"/>
      <w:b/>
      <w:bCs/>
      <w:i/>
      <w:iCs/>
      <w:spacing w:val="-20"/>
      <w:sz w:val="18"/>
      <w:szCs w:val="18"/>
    </w:rPr>
  </w:style>
  <w:style w:type="character" w:customStyle="1" w:styleId="FontStyle13">
    <w:name w:val="Font Style13"/>
    <w:rsid w:val="007A1416"/>
    <w:rPr>
      <w:rFonts w:ascii="Bookman Old Style" w:hAnsi="Bookman Old Style" w:cs="Bookman Old Style" w:hint="default"/>
      <w:b/>
      <w:bCs/>
      <w:spacing w:val="-10"/>
      <w:sz w:val="14"/>
      <w:szCs w:val="14"/>
    </w:rPr>
  </w:style>
  <w:style w:type="character" w:customStyle="1" w:styleId="FontStyle14">
    <w:name w:val="Font Style14"/>
    <w:rsid w:val="007A1416"/>
    <w:rPr>
      <w:rFonts w:ascii="Bookman Old Style" w:hAnsi="Bookman Old Style" w:cs="Bookman Old Style" w:hint="default"/>
      <w:b/>
      <w:bCs/>
      <w:i/>
      <w:iCs/>
      <w:spacing w:val="-10"/>
      <w:sz w:val="8"/>
      <w:szCs w:val="8"/>
    </w:rPr>
  </w:style>
  <w:style w:type="character" w:customStyle="1" w:styleId="FontStyle16">
    <w:name w:val="Font Style16"/>
    <w:rsid w:val="007A1416"/>
    <w:rPr>
      <w:rFonts w:ascii="Segoe UI" w:hAnsi="Segoe UI" w:cs="Segoe UI" w:hint="default"/>
      <w:b/>
      <w:bCs/>
      <w:i/>
      <w:iCs/>
      <w:spacing w:val="-10"/>
      <w:sz w:val="28"/>
      <w:szCs w:val="28"/>
    </w:rPr>
  </w:style>
  <w:style w:type="character" w:customStyle="1" w:styleId="1e">
    <w:name w:val="Знак сноски1"/>
    <w:rsid w:val="007A1416"/>
    <w:rPr>
      <w:rFonts w:ascii="Times New Roman" w:hAnsi="Times New Roman" w:cs="Times New Roman" w:hint="default"/>
      <w:vertAlign w:val="superscript"/>
    </w:rPr>
  </w:style>
  <w:style w:type="character" w:customStyle="1" w:styleId="dash041e0431044b0447043d044b0439char1">
    <w:name w:val="dash041e_0431_044b_0447_043d_044b_0439__char1"/>
    <w:rsid w:val="007A1416"/>
    <w:rPr>
      <w:rFonts w:ascii="Times New Roman" w:hAnsi="Times New Roman" w:cs="Times New Roman" w:hint="default"/>
      <w:strike w:val="0"/>
      <w:dstrike w:val="0"/>
      <w:sz w:val="24"/>
      <w:u w:val="none"/>
      <w:effect w:val="none"/>
    </w:rPr>
  </w:style>
  <w:style w:type="character" w:customStyle="1" w:styleId="1f">
    <w:name w:val="Строгий1"/>
    <w:rsid w:val="007A1416"/>
    <w:rPr>
      <w:b/>
      <w:bCs/>
    </w:rPr>
  </w:style>
  <w:style w:type="character" w:customStyle="1" w:styleId="dash041e005f0431005f044b005f0447005f043d005f044b005f0439005f005fchar1char1">
    <w:name w:val="dash041e_005f0431_005f044b_005f0447_005f043d_005f044b_005f0439_005f_005fchar1__char1"/>
    <w:rsid w:val="007A1416"/>
    <w:rPr>
      <w:rFonts w:ascii="Times New Roman" w:hAnsi="Times New Roman" w:cs="Times New Roman" w:hint="default"/>
      <w:strike w:val="0"/>
      <w:dstrike w:val="0"/>
      <w:sz w:val="24"/>
      <w:u w:val="none"/>
      <w:effect w:val="none"/>
    </w:rPr>
  </w:style>
  <w:style w:type="character" w:customStyle="1" w:styleId="dash0421005f0442005f0440005f043e005f0433005f0438005f0439005f005fchar1char1">
    <w:name w:val="dash0421_005f0442_005f0440_005f043e_005f0433_005f0438_005f0439_005f_005fchar1__char1"/>
    <w:rsid w:val="007A1416"/>
    <w:rPr>
      <w:b/>
      <w:bCs/>
    </w:rPr>
  </w:style>
  <w:style w:type="character" w:customStyle="1" w:styleId="1f0">
    <w:name w:val="Просмотренная гиперссылка1"/>
    <w:rsid w:val="007A1416"/>
    <w:rPr>
      <w:color w:val="800080"/>
      <w:u w:val="single"/>
    </w:rPr>
  </w:style>
  <w:style w:type="character" w:customStyle="1" w:styleId="ListLabel1">
    <w:name w:val="ListLabel 1"/>
    <w:rsid w:val="007A1416"/>
    <w:rPr>
      <w:rFonts w:ascii="Times New Roman" w:eastAsia="Times New Roman" w:hAnsi="Times New Roman" w:cs="Times New Roman" w:hint="default"/>
    </w:rPr>
  </w:style>
  <w:style w:type="character" w:customStyle="1" w:styleId="ListLabel2">
    <w:name w:val="ListLabel 2"/>
    <w:rsid w:val="007A1416"/>
    <w:rPr>
      <w:rFonts w:ascii="Times New Roman" w:eastAsia="Times New Roman" w:hAnsi="Times New Roman" w:cs="Bookman Old Style" w:hint="default"/>
    </w:rPr>
  </w:style>
  <w:style w:type="character" w:customStyle="1" w:styleId="ListLabel3">
    <w:name w:val="ListLabel 3"/>
    <w:rsid w:val="007A1416"/>
    <w:rPr>
      <w:rFonts w:ascii="Marigold" w:eastAsia="Marigold" w:hAnsi="Marigold" w:cs="Marigold" w:hint="default"/>
    </w:rPr>
  </w:style>
  <w:style w:type="character" w:customStyle="1" w:styleId="ListLabel4">
    <w:name w:val="ListLabel 4"/>
    <w:rsid w:val="007A1416"/>
    <w:rPr>
      <w:rFonts w:ascii="Times New Roman" w:hAnsi="Times New Roman" w:cs="Times New Roman" w:hint="default"/>
    </w:rPr>
  </w:style>
  <w:style w:type="character" w:customStyle="1" w:styleId="ListLabel5">
    <w:name w:val="ListLabel 5"/>
    <w:rsid w:val="007A1416"/>
    <w:rPr>
      <w:rFonts w:ascii="Marigold" w:eastAsia="Marigold" w:hAnsi="Marigold" w:cs="Marigold" w:hint="default"/>
      <w:color w:val="00000A"/>
    </w:rPr>
  </w:style>
  <w:style w:type="character" w:customStyle="1" w:styleId="ListLabel6">
    <w:name w:val="ListLabel 6"/>
    <w:rsid w:val="007A1416"/>
    <w:rPr>
      <w:rFonts w:ascii="Courier New" w:hAnsi="Courier New" w:cs="Courier New" w:hint="default"/>
    </w:rPr>
  </w:style>
  <w:style w:type="character" w:customStyle="1" w:styleId="ListLabel7">
    <w:name w:val="ListLabel 7"/>
    <w:rsid w:val="007A1416"/>
    <w:rPr>
      <w:rFonts w:ascii="Cambria" w:eastAsia="Cambria" w:hAnsi="Cambria" w:cs="Times New Roman" w:hint="default"/>
    </w:rPr>
  </w:style>
  <w:style w:type="character" w:customStyle="1" w:styleId="ListLabel8">
    <w:name w:val="ListLabel 8"/>
    <w:rsid w:val="007A1416"/>
    <w:rPr>
      <w:sz w:val="24"/>
    </w:rPr>
  </w:style>
  <w:style w:type="character" w:customStyle="1" w:styleId="af7">
    <w:name w:val="Символ нумерации"/>
    <w:rsid w:val="007A1416"/>
  </w:style>
  <w:style w:type="character" w:customStyle="1" w:styleId="af8">
    <w:name w:val="Маркеры списка"/>
    <w:rsid w:val="007A1416"/>
    <w:rPr>
      <w:rFonts w:ascii="OpenSymbol" w:eastAsia="OpenSymbol" w:hAnsi="OpenSymbol" w:cs="OpenSymbol" w:hint="default"/>
    </w:rPr>
  </w:style>
  <w:style w:type="paragraph" w:styleId="af9">
    <w:name w:val="Title"/>
    <w:basedOn w:val="a"/>
    <w:next w:val="a"/>
    <w:link w:val="afa"/>
    <w:uiPriority w:val="10"/>
    <w:qFormat/>
    <w:rsid w:val="007A1416"/>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afa">
    <w:name w:val="Название Знак"/>
    <w:basedOn w:val="a1"/>
    <w:link w:val="af9"/>
    <w:uiPriority w:val="10"/>
    <w:rsid w:val="007A1416"/>
    <w:rPr>
      <w:rFonts w:asciiTheme="majorHAnsi" w:eastAsiaTheme="majorEastAsia" w:hAnsiTheme="majorHAnsi" w:cstheme="majorBidi"/>
      <w:spacing w:val="-10"/>
      <w:kern w:val="28"/>
      <w:sz w:val="56"/>
      <w:szCs w:val="56"/>
    </w:rPr>
  </w:style>
  <w:style w:type="paragraph" w:styleId="afb">
    <w:name w:val="Subtitle"/>
    <w:basedOn w:val="a"/>
    <w:next w:val="a"/>
    <w:link w:val="afc"/>
    <w:qFormat/>
    <w:rsid w:val="007A1416"/>
    <w:pPr>
      <w:numPr>
        <w:ilvl w:val="1"/>
      </w:numPr>
      <w:spacing w:after="160"/>
    </w:pPr>
    <w:rPr>
      <w:rFonts w:asciiTheme="minorHAnsi" w:eastAsiaTheme="minorEastAsia" w:hAnsiTheme="minorHAnsi" w:cstheme="minorBidi"/>
      <w:color w:val="5A5A5A" w:themeColor="text1" w:themeTint="A5"/>
      <w:spacing w:val="15"/>
    </w:rPr>
  </w:style>
  <w:style w:type="character" w:customStyle="1" w:styleId="afc">
    <w:name w:val="Подзаголовок Знак"/>
    <w:basedOn w:val="a1"/>
    <w:link w:val="afb"/>
    <w:rsid w:val="007A1416"/>
    <w:rPr>
      <w:rFonts w:eastAsiaTheme="minorEastAsia"/>
      <w:color w:val="5A5A5A" w:themeColor="text1" w:themeTint="A5"/>
      <w:spacing w:val="15"/>
    </w:rPr>
  </w:style>
  <w:style w:type="character" w:styleId="afd">
    <w:name w:val="Strong"/>
    <w:basedOn w:val="a1"/>
    <w:uiPriority w:val="22"/>
    <w:qFormat/>
    <w:rsid w:val="007A1416"/>
    <w:rPr>
      <w:b/>
      <w:bCs/>
    </w:rPr>
  </w:style>
  <w:style w:type="character" w:styleId="afe">
    <w:name w:val="Emphasis"/>
    <w:basedOn w:val="a1"/>
    <w:uiPriority w:val="99"/>
    <w:qFormat/>
    <w:rsid w:val="007A1416"/>
    <w:rPr>
      <w:i/>
      <w:iCs/>
    </w:rPr>
  </w:style>
  <w:style w:type="table" w:styleId="aff">
    <w:name w:val="Table Grid"/>
    <w:basedOn w:val="a2"/>
    <w:uiPriority w:val="59"/>
    <w:rsid w:val="007A141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0">
    <w:name w:val="line number"/>
    <w:basedOn w:val="a1"/>
    <w:uiPriority w:val="99"/>
    <w:semiHidden/>
    <w:unhideWhenUsed/>
    <w:rsid w:val="000471E3"/>
  </w:style>
  <w:style w:type="paragraph" w:styleId="aff1">
    <w:name w:val="Balloon Text"/>
    <w:basedOn w:val="a"/>
    <w:link w:val="1f1"/>
    <w:uiPriority w:val="99"/>
    <w:semiHidden/>
    <w:unhideWhenUsed/>
    <w:rsid w:val="005A29B8"/>
    <w:pPr>
      <w:spacing w:after="0" w:line="240" w:lineRule="auto"/>
    </w:pPr>
    <w:rPr>
      <w:rFonts w:ascii="Segoe UI" w:hAnsi="Segoe UI" w:cs="Segoe UI"/>
      <w:sz w:val="18"/>
      <w:szCs w:val="18"/>
    </w:rPr>
  </w:style>
  <w:style w:type="character" w:customStyle="1" w:styleId="1f1">
    <w:name w:val="Текст выноски Знак1"/>
    <w:basedOn w:val="a1"/>
    <w:link w:val="aff1"/>
    <w:uiPriority w:val="99"/>
    <w:semiHidden/>
    <w:rsid w:val="005A29B8"/>
    <w:rPr>
      <w:rFonts w:ascii="Segoe UI" w:eastAsia="Calibri" w:hAnsi="Segoe UI" w:cs="Segoe UI"/>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890EB2-46CA-48FE-A1AF-7D10AB791C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771</TotalTime>
  <Pages>89</Pages>
  <Words>28161</Words>
  <Characters>160523</Characters>
  <Application>Microsoft Office Word</Application>
  <DocSecurity>0</DocSecurity>
  <Lines>1337</Lines>
  <Paragraphs>376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188308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Валерия Локутанская</dc:creator>
  <cp:keywords/>
  <dc:description/>
  <cp:lastModifiedBy>Админ</cp:lastModifiedBy>
  <cp:revision>19</cp:revision>
  <cp:lastPrinted>2019-12-16T00:02:00Z</cp:lastPrinted>
  <dcterms:created xsi:type="dcterms:W3CDTF">2019-12-08T08:48:00Z</dcterms:created>
  <dcterms:modified xsi:type="dcterms:W3CDTF">2019-12-23T09:47:00Z</dcterms:modified>
</cp:coreProperties>
</file>